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51E" w:rsidRPr="00DD051E" w:rsidRDefault="00DD051E" w:rsidP="00DD051E">
      <w:pPr>
        <w:spacing w:after="0" w:line="240" w:lineRule="auto"/>
        <w:jc w:val="center"/>
        <w:rPr>
          <w:rFonts w:ascii="Times New Roman" w:eastAsia="Calibri" w:hAnsi="Times New Roman" w:cs="Times New Roman"/>
          <w:b/>
          <w:kern w:val="0"/>
          <w:sz w:val="28"/>
          <w:szCs w:val="28"/>
        </w:rPr>
      </w:pPr>
      <w:r w:rsidRPr="00DD051E">
        <w:rPr>
          <w:rFonts w:ascii="Times New Roman" w:eastAsia="Calibri" w:hAnsi="Times New Roman" w:cs="Times New Roman"/>
          <w:b/>
          <w:kern w:val="0"/>
          <w:sz w:val="28"/>
          <w:szCs w:val="28"/>
        </w:rPr>
        <w:t xml:space="preserve">Государственное бюджетное профессиональное образовательное учреждение «Новгородский областной колледж искусств                         </w:t>
      </w:r>
      <w:r w:rsidRPr="00DD051E">
        <w:rPr>
          <w:rFonts w:ascii="Times New Roman" w:eastAsia="Calibri" w:hAnsi="Times New Roman" w:cs="Times New Roman"/>
          <w:b/>
          <w:kern w:val="0"/>
          <w:sz w:val="28"/>
          <w:szCs w:val="28"/>
        </w:rPr>
        <w:br/>
        <w:t>им. С.В. Рахманинова»</w:t>
      </w: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DD051E" w:rsidRPr="00DD051E" w:rsidRDefault="00FD5FF9" w:rsidP="00DD051E">
      <w:pPr>
        <w:spacing w:after="0" w:line="240" w:lineRule="auto"/>
        <w:jc w:val="right"/>
        <w:rPr>
          <w:rFonts w:ascii="Times New Roman" w:eastAsia="Calibri" w:hAnsi="Times New Roman" w:cs="Times New Roman"/>
          <w:color w:val="333333"/>
          <w:kern w:val="0"/>
          <w:sz w:val="28"/>
          <w:szCs w:val="28"/>
          <w:shd w:val="clear" w:color="auto" w:fill="FFFFFF"/>
        </w:rPr>
      </w:pPr>
      <w:r w:rsidRPr="00FD5FF9">
        <w:rPr>
          <w:rFonts w:ascii="Times New Roman" w:eastAsia="Calibri" w:hAnsi="Times New Roman" w:cs="Times New Roman"/>
          <w:noProof/>
          <w:kern w:val="0"/>
          <w:sz w:val="28"/>
          <w:szCs w:val="28"/>
          <w:lang w:eastAsia="ru-RU"/>
        </w:rPr>
        <w:drawing>
          <wp:inline distT="0" distB="0" distL="0" distR="0">
            <wp:extent cx="3752850" cy="213741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3757304" cy="2137559"/>
                    </a:xfrm>
                    <a:prstGeom prst="rect">
                      <a:avLst/>
                    </a:prstGeom>
                    <a:noFill/>
                    <a:ln w="9525">
                      <a:noFill/>
                      <a:miter lim="800000"/>
                      <a:headEnd/>
                      <a:tailEnd/>
                    </a:ln>
                  </pic:spPr>
                </pic:pic>
              </a:graphicData>
            </a:graphic>
          </wp:inline>
        </w:drawing>
      </w:r>
    </w:p>
    <w:p w:rsidR="00DD051E" w:rsidRPr="00DD051E" w:rsidRDefault="00DD051E" w:rsidP="00DD051E">
      <w:pPr>
        <w:spacing w:after="0" w:line="240" w:lineRule="auto"/>
        <w:jc w:val="right"/>
        <w:rPr>
          <w:rFonts w:ascii="Times New Roman" w:eastAsia="Calibri" w:hAnsi="Times New Roman" w:cs="Times New Roman"/>
          <w:kern w:val="0"/>
          <w:sz w:val="28"/>
          <w:szCs w:val="28"/>
        </w:rPr>
      </w:pP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r w:rsidRPr="00DD051E">
        <w:rPr>
          <w:rFonts w:ascii="Times New Roman" w:eastAsia="Calibri" w:hAnsi="Times New Roman" w:cs="Times New Roman"/>
          <w:b/>
          <w:kern w:val="0"/>
          <w:sz w:val="28"/>
          <w:szCs w:val="28"/>
        </w:rPr>
        <w:t>Рабочая программа</w:t>
      </w: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85"/>
      </w:tblGrid>
      <w:tr w:rsidR="00DD051E" w:rsidRPr="00DD051E" w:rsidTr="00DD051E">
        <w:trPr>
          <w:jc w:val="center"/>
        </w:trPr>
        <w:tc>
          <w:tcPr>
            <w:tcW w:w="9085" w:type="dxa"/>
          </w:tcPr>
          <w:p w:rsidR="00DD051E" w:rsidRPr="00DD051E" w:rsidRDefault="00FD5FF9" w:rsidP="00DD051E">
            <w:pPr>
              <w:spacing w:after="0" w:line="240" w:lineRule="auto"/>
              <w:jc w:val="center"/>
              <w:rPr>
                <w:rStyle w:val="22"/>
                <w:rFonts w:eastAsiaTheme="minorHAnsi"/>
                <w:b/>
                <w:spacing w:val="0"/>
                <w:sz w:val="16"/>
                <w:szCs w:val="16"/>
              </w:rPr>
            </w:pPr>
            <w:r>
              <w:rPr>
                <w:rFonts w:ascii="Times New Roman" w:eastAsia="Calibri" w:hAnsi="Times New Roman" w:cs="Times New Roman"/>
                <w:b/>
                <w:kern w:val="0"/>
                <w:sz w:val="28"/>
                <w:szCs w:val="28"/>
              </w:rPr>
              <w:t>ПП. Профессиональная подготовка</w:t>
            </w:r>
          </w:p>
        </w:tc>
      </w:tr>
      <w:tr w:rsidR="00DD051E" w:rsidRPr="00DD051E" w:rsidTr="00DD051E">
        <w:trPr>
          <w:jc w:val="center"/>
        </w:trPr>
        <w:tc>
          <w:tcPr>
            <w:tcW w:w="9085" w:type="dxa"/>
          </w:tcPr>
          <w:p w:rsidR="00DD051E" w:rsidRPr="00DD051E" w:rsidRDefault="00DD051E" w:rsidP="00DD051E">
            <w:pPr>
              <w:spacing w:after="0" w:line="240" w:lineRule="auto"/>
              <w:jc w:val="center"/>
              <w:rPr>
                <w:rStyle w:val="22"/>
                <w:rFonts w:eastAsiaTheme="minorHAnsi"/>
                <w:spacing w:val="0"/>
                <w:sz w:val="16"/>
                <w:szCs w:val="16"/>
              </w:rPr>
            </w:pPr>
            <w:r w:rsidRPr="00DD051E">
              <w:rPr>
                <w:rStyle w:val="22"/>
                <w:rFonts w:eastAsiaTheme="minorHAnsi"/>
                <w:spacing w:val="0"/>
                <w:sz w:val="16"/>
                <w:szCs w:val="16"/>
              </w:rPr>
              <w:t>(наименование профессионального цикла)</w:t>
            </w:r>
          </w:p>
        </w:tc>
      </w:tr>
      <w:tr w:rsidR="00DD051E" w:rsidRPr="00DD051E" w:rsidTr="00DD051E">
        <w:trPr>
          <w:jc w:val="center"/>
        </w:trPr>
        <w:tc>
          <w:tcPr>
            <w:tcW w:w="9085" w:type="dxa"/>
          </w:tcPr>
          <w:p w:rsidR="00DD051E" w:rsidRPr="00DD051E" w:rsidRDefault="00FD5FF9" w:rsidP="00DD051E">
            <w:pPr>
              <w:pStyle w:val="71"/>
              <w:shd w:val="clear" w:color="auto" w:fill="auto"/>
              <w:spacing w:after="0" w:line="240" w:lineRule="auto"/>
              <w:ind w:firstLine="0"/>
              <w:rPr>
                <w:rFonts w:ascii="Times New Roman" w:hAnsi="Times New Roman" w:cs="Times New Roman"/>
                <w:b/>
                <w:spacing w:val="0"/>
                <w:sz w:val="28"/>
                <w:szCs w:val="28"/>
              </w:rPr>
            </w:pPr>
            <w:r w:rsidRPr="003E6C77">
              <w:rPr>
                <w:rFonts w:ascii="Times New Roman" w:eastAsia="Calibri" w:hAnsi="Times New Roman" w:cs="Times New Roman"/>
                <w:b/>
                <w:spacing w:val="0"/>
                <w:sz w:val="28"/>
                <w:szCs w:val="28"/>
              </w:rPr>
              <w:t>ОПЦ.00 Общепрофессиональный цикл</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sz w:val="16"/>
                <w:szCs w:val="16"/>
              </w:rPr>
            </w:pPr>
            <w:r w:rsidRPr="00DD051E">
              <w:rPr>
                <w:rStyle w:val="22"/>
                <w:rFonts w:eastAsiaTheme="minorHAnsi"/>
                <w:spacing w:val="0"/>
                <w:sz w:val="16"/>
                <w:szCs w:val="16"/>
              </w:rPr>
              <w:t>(наименование профессионального цикла)</w:t>
            </w:r>
          </w:p>
        </w:tc>
      </w:tr>
      <w:tr w:rsidR="00DD051E" w:rsidRPr="00DD051E" w:rsidTr="00DD051E">
        <w:trPr>
          <w:jc w:val="center"/>
        </w:trPr>
        <w:tc>
          <w:tcPr>
            <w:tcW w:w="9085" w:type="dxa"/>
          </w:tcPr>
          <w:p w:rsidR="00B43F12" w:rsidRDefault="00B43F12" w:rsidP="00B43F12">
            <w:pPr>
              <w:pStyle w:val="71"/>
              <w:shd w:val="clear" w:color="auto" w:fill="auto"/>
              <w:spacing w:after="0" w:line="240" w:lineRule="auto"/>
              <w:ind w:firstLine="0"/>
              <w:rPr>
                <w:rFonts w:ascii="Times New Roman" w:eastAsia="Calibri" w:hAnsi="Times New Roman" w:cs="Times New Roman"/>
                <w:b/>
                <w:spacing w:val="0"/>
                <w:sz w:val="28"/>
                <w:szCs w:val="28"/>
              </w:rPr>
            </w:pPr>
            <w:r>
              <w:rPr>
                <w:rFonts w:ascii="Times New Roman" w:eastAsia="Calibri" w:hAnsi="Times New Roman" w:cs="Times New Roman"/>
                <w:b/>
                <w:spacing w:val="0"/>
                <w:sz w:val="28"/>
                <w:szCs w:val="28"/>
              </w:rPr>
              <w:t>ОП.08</w:t>
            </w:r>
            <w:r w:rsidRPr="00DD051E">
              <w:rPr>
                <w:rFonts w:ascii="Times New Roman" w:eastAsia="Calibri" w:hAnsi="Times New Roman" w:cs="Times New Roman"/>
                <w:b/>
                <w:spacing w:val="0"/>
                <w:sz w:val="28"/>
                <w:szCs w:val="28"/>
              </w:rPr>
              <w:t xml:space="preserve"> </w:t>
            </w:r>
            <w:r>
              <w:rPr>
                <w:rFonts w:ascii="Times New Roman" w:eastAsia="Calibri" w:hAnsi="Times New Roman" w:cs="Times New Roman"/>
                <w:b/>
                <w:spacing w:val="0"/>
                <w:sz w:val="28"/>
                <w:szCs w:val="28"/>
              </w:rPr>
              <w:t>Эстетика</w:t>
            </w:r>
          </w:p>
          <w:p w:rsidR="00DD051E" w:rsidRDefault="00FD5FF9" w:rsidP="00FD5FF9">
            <w:pPr>
              <w:pStyle w:val="71"/>
              <w:shd w:val="clear" w:color="auto" w:fill="auto"/>
              <w:spacing w:after="0" w:line="240" w:lineRule="auto"/>
              <w:ind w:firstLine="0"/>
              <w:rPr>
                <w:rFonts w:ascii="Times New Roman" w:eastAsia="Calibri" w:hAnsi="Times New Roman" w:cs="Times New Roman"/>
                <w:b/>
                <w:spacing w:val="0"/>
                <w:sz w:val="28"/>
                <w:szCs w:val="28"/>
              </w:rPr>
            </w:pPr>
            <w:r>
              <w:rPr>
                <w:rFonts w:ascii="Times New Roman" w:eastAsia="Calibri" w:hAnsi="Times New Roman" w:cs="Times New Roman"/>
                <w:b/>
                <w:spacing w:val="0"/>
                <w:sz w:val="28"/>
                <w:szCs w:val="28"/>
              </w:rPr>
              <w:t>ОПЦ.11</w:t>
            </w:r>
            <w:r w:rsidR="00DD051E" w:rsidRPr="00DD051E">
              <w:rPr>
                <w:rFonts w:ascii="Times New Roman" w:eastAsia="Calibri" w:hAnsi="Times New Roman" w:cs="Times New Roman"/>
                <w:b/>
                <w:spacing w:val="0"/>
                <w:sz w:val="28"/>
                <w:szCs w:val="28"/>
              </w:rPr>
              <w:t xml:space="preserve"> </w:t>
            </w:r>
            <w:r w:rsidR="00FE1C7E">
              <w:rPr>
                <w:rFonts w:ascii="Times New Roman" w:eastAsia="Calibri" w:hAnsi="Times New Roman" w:cs="Times New Roman"/>
                <w:b/>
                <w:spacing w:val="0"/>
                <w:sz w:val="28"/>
                <w:szCs w:val="28"/>
              </w:rPr>
              <w:t>Эстетика</w:t>
            </w:r>
          </w:p>
          <w:p w:rsidR="00B43F12" w:rsidRPr="00DD051E" w:rsidRDefault="00B43F12" w:rsidP="00B43F12">
            <w:pPr>
              <w:pStyle w:val="71"/>
              <w:shd w:val="clear" w:color="auto" w:fill="auto"/>
              <w:spacing w:after="0" w:line="240" w:lineRule="auto"/>
              <w:ind w:firstLine="0"/>
              <w:rPr>
                <w:rFonts w:ascii="Times New Roman" w:hAnsi="Times New Roman" w:cs="Times New Roman"/>
                <w:b/>
                <w:spacing w:val="0"/>
                <w:sz w:val="28"/>
                <w:szCs w:val="28"/>
              </w:rPr>
            </w:pPr>
            <w:r>
              <w:rPr>
                <w:rFonts w:ascii="Times New Roman" w:eastAsia="Calibri" w:hAnsi="Times New Roman" w:cs="Times New Roman"/>
                <w:b/>
                <w:spacing w:val="0"/>
                <w:sz w:val="28"/>
                <w:szCs w:val="28"/>
              </w:rPr>
              <w:t>ОП.11</w:t>
            </w:r>
            <w:r w:rsidRPr="00DD051E">
              <w:rPr>
                <w:rFonts w:ascii="Times New Roman" w:eastAsia="Calibri" w:hAnsi="Times New Roman" w:cs="Times New Roman"/>
                <w:b/>
                <w:spacing w:val="0"/>
                <w:sz w:val="28"/>
                <w:szCs w:val="28"/>
              </w:rPr>
              <w:t xml:space="preserve"> </w:t>
            </w:r>
            <w:r>
              <w:rPr>
                <w:rFonts w:ascii="Times New Roman" w:eastAsia="Calibri" w:hAnsi="Times New Roman" w:cs="Times New Roman"/>
                <w:b/>
                <w:spacing w:val="0"/>
                <w:sz w:val="28"/>
                <w:szCs w:val="28"/>
              </w:rPr>
              <w:t>Эстетика</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sz w:val="16"/>
                <w:szCs w:val="16"/>
              </w:rPr>
            </w:pPr>
            <w:r w:rsidRPr="00DD051E">
              <w:rPr>
                <w:rStyle w:val="22"/>
                <w:rFonts w:eastAsiaTheme="minorHAnsi"/>
                <w:spacing w:val="0"/>
                <w:sz w:val="16"/>
                <w:szCs w:val="16"/>
              </w:rPr>
              <w:t>(наименование раздела междисциплинарного курса)</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b/>
                <w:sz w:val="28"/>
                <w:szCs w:val="28"/>
              </w:rPr>
            </w:pPr>
            <w:r w:rsidRPr="00DD051E">
              <w:rPr>
                <w:rFonts w:ascii="Times New Roman" w:hAnsi="Times New Roman" w:cs="Times New Roman"/>
                <w:b/>
                <w:sz w:val="28"/>
                <w:szCs w:val="28"/>
              </w:rPr>
              <w:t>51.02.02 Социально-культурная деятельность по видам (по видам)</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sz w:val="16"/>
                <w:szCs w:val="16"/>
              </w:rPr>
            </w:pPr>
            <w:r w:rsidRPr="00DD051E">
              <w:rPr>
                <w:rFonts w:ascii="Times New Roman" w:hAnsi="Times New Roman" w:cs="Times New Roman"/>
                <w:sz w:val="16"/>
                <w:szCs w:val="16"/>
              </w:rPr>
              <w:t>(</w:t>
            </w:r>
            <w:r w:rsidRPr="00DD051E">
              <w:rPr>
                <w:rFonts w:ascii="Times New Roman" w:hAnsi="Times New Roman" w:cs="Times New Roman"/>
                <w:sz w:val="16"/>
                <w:szCs w:val="16"/>
                <w:u w:val="single"/>
              </w:rPr>
              <w:t>код и наименование специальности</w:t>
            </w:r>
            <w:r w:rsidRPr="00DD051E">
              <w:rPr>
                <w:rFonts w:ascii="Times New Roman" w:hAnsi="Times New Roman" w:cs="Times New Roman"/>
                <w:sz w:val="16"/>
                <w:szCs w:val="16"/>
              </w:rPr>
              <w:t>)</w:t>
            </w:r>
          </w:p>
        </w:tc>
      </w:tr>
      <w:tr w:rsidR="00DD051E" w:rsidRPr="00DD051E" w:rsidTr="00DD051E">
        <w:trPr>
          <w:jc w:val="center"/>
        </w:trPr>
        <w:tc>
          <w:tcPr>
            <w:tcW w:w="9085" w:type="dxa"/>
          </w:tcPr>
          <w:p w:rsidR="00DD051E" w:rsidRPr="00DD051E" w:rsidRDefault="00DD051E" w:rsidP="00DD051E">
            <w:pPr>
              <w:pStyle w:val="71"/>
              <w:shd w:val="clear" w:color="auto" w:fill="auto"/>
              <w:spacing w:after="0" w:line="240" w:lineRule="auto"/>
              <w:ind w:firstLine="0"/>
              <w:rPr>
                <w:rFonts w:ascii="Times New Roman" w:hAnsi="Times New Roman" w:cs="Times New Roman"/>
                <w:b/>
                <w:spacing w:val="0"/>
                <w:sz w:val="28"/>
                <w:szCs w:val="28"/>
              </w:rPr>
            </w:pPr>
            <w:r w:rsidRPr="00DD051E">
              <w:rPr>
                <w:rFonts w:ascii="Times New Roman" w:hAnsi="Times New Roman" w:cs="Times New Roman"/>
                <w:b/>
                <w:spacing w:val="0"/>
                <w:sz w:val="28"/>
                <w:szCs w:val="28"/>
              </w:rPr>
              <w:t>Организация и постановка культурно-массовых мероприятий и театрализованных представлений</w:t>
            </w:r>
          </w:p>
          <w:p w:rsidR="00DD051E" w:rsidRPr="00DD051E" w:rsidRDefault="00DD051E" w:rsidP="00DD051E">
            <w:pPr>
              <w:pStyle w:val="71"/>
              <w:shd w:val="clear" w:color="auto" w:fill="auto"/>
              <w:spacing w:after="0" w:line="240" w:lineRule="auto"/>
              <w:ind w:firstLine="0"/>
              <w:rPr>
                <w:rFonts w:ascii="Times New Roman" w:hAnsi="Times New Roman" w:cs="Times New Roman"/>
                <w:b/>
                <w:spacing w:val="0"/>
                <w:sz w:val="28"/>
                <w:szCs w:val="28"/>
              </w:rPr>
            </w:pPr>
            <w:r w:rsidRPr="00DD051E">
              <w:rPr>
                <w:rFonts w:ascii="Times New Roman" w:hAnsi="Times New Roman" w:cs="Times New Roman"/>
                <w:b/>
                <w:spacing w:val="0"/>
                <w:sz w:val="28"/>
                <w:szCs w:val="28"/>
              </w:rPr>
              <w:t>Организация культурно-досуговой деятельности</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sz w:val="16"/>
                <w:szCs w:val="16"/>
              </w:rPr>
            </w:pPr>
            <w:r w:rsidRPr="00DD051E">
              <w:rPr>
                <w:rStyle w:val="22"/>
                <w:rFonts w:eastAsiaTheme="minorHAnsi"/>
                <w:spacing w:val="0"/>
                <w:sz w:val="16"/>
                <w:szCs w:val="16"/>
              </w:rPr>
              <w:t>(наименование вида)</w:t>
            </w:r>
          </w:p>
        </w:tc>
      </w:tr>
    </w:tbl>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863C12">
      <w:pPr>
        <w:spacing w:line="276" w:lineRule="auto"/>
        <w:rPr>
          <w:rFonts w:ascii="Times New Roman" w:eastAsia="Calibri" w:hAnsi="Times New Roman" w:cs="Times New Roman"/>
          <w:kern w:val="0"/>
          <w:sz w:val="28"/>
          <w:szCs w:val="28"/>
        </w:rPr>
      </w:pPr>
    </w:p>
    <w:p w:rsidR="001E0589" w:rsidRPr="00DD051E" w:rsidRDefault="001E0589" w:rsidP="001E0589">
      <w:pPr>
        <w:spacing w:line="276" w:lineRule="auto"/>
        <w:rPr>
          <w:rFonts w:ascii="Times New Roman" w:eastAsia="Calibri" w:hAnsi="Times New Roman" w:cs="Times New Roman"/>
          <w:kern w:val="0"/>
          <w:sz w:val="28"/>
          <w:szCs w:val="28"/>
        </w:rPr>
      </w:pP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lastRenderedPageBreak/>
        <w:t xml:space="preserve">Принята на заседании </w:t>
      </w: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Предметно-цикловой комиссии</w:t>
      </w:r>
    </w:p>
    <w:p w:rsidR="00FD5FF9" w:rsidRDefault="00FD5FF9" w:rsidP="00FD5FF9">
      <w:pPr>
        <w:spacing w:line="276" w:lineRule="auto"/>
        <w:jc w:val="right"/>
        <w:rPr>
          <w:rFonts w:ascii="Times New Roman" w:hAnsi="Times New Roman"/>
          <w:sz w:val="28"/>
          <w:szCs w:val="28"/>
        </w:rPr>
      </w:pPr>
      <w:r w:rsidRPr="00E319CA">
        <w:rPr>
          <w:rFonts w:ascii="Times New Roman" w:hAnsi="Times New Roman"/>
          <w:sz w:val="28"/>
          <w:szCs w:val="28"/>
        </w:rPr>
        <w:t>Протокол № 1</w:t>
      </w:r>
      <w:r>
        <w:rPr>
          <w:rFonts w:ascii="Times New Roman" w:hAnsi="Times New Roman"/>
          <w:sz w:val="28"/>
          <w:szCs w:val="28"/>
        </w:rPr>
        <w:t>1</w:t>
      </w:r>
      <w:r w:rsidRPr="00E319CA">
        <w:rPr>
          <w:rFonts w:ascii="Times New Roman" w:hAnsi="Times New Roman"/>
          <w:sz w:val="28"/>
          <w:szCs w:val="28"/>
        </w:rPr>
        <w:t xml:space="preserve"> от </w:t>
      </w:r>
      <w:r>
        <w:rPr>
          <w:rFonts w:ascii="Times New Roman" w:hAnsi="Times New Roman"/>
          <w:sz w:val="28"/>
          <w:szCs w:val="28"/>
        </w:rPr>
        <w:t>«26» июня 2024 г.</w:t>
      </w: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FD5FF9" w:rsidRPr="00BD383B" w:rsidTr="00260521">
        <w:trPr>
          <w:trHeight w:val="323"/>
        </w:trPr>
        <w:tc>
          <w:tcPr>
            <w:tcW w:w="4810" w:type="dxa"/>
          </w:tcPr>
          <w:p w:rsidR="00FD5FF9" w:rsidRPr="00BD383B" w:rsidRDefault="00FD5FF9" w:rsidP="00260521">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Председатель ПЦК</w:t>
            </w:r>
          </w:p>
        </w:tc>
        <w:tc>
          <w:tcPr>
            <w:tcW w:w="4810" w:type="dxa"/>
          </w:tcPr>
          <w:p w:rsidR="00FD5FF9" w:rsidRPr="00BD383B" w:rsidRDefault="00FD5FF9" w:rsidP="00260521">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Разработчики</w:t>
            </w:r>
          </w:p>
        </w:tc>
      </w:tr>
      <w:tr w:rsidR="00FD5FF9" w:rsidRPr="00BD383B" w:rsidTr="00260521">
        <w:trPr>
          <w:trHeight w:val="714"/>
        </w:trPr>
        <w:tc>
          <w:tcPr>
            <w:tcW w:w="4810" w:type="dxa"/>
            <w:vAlign w:val="center"/>
          </w:tcPr>
          <w:p w:rsidR="00FD5FF9" w:rsidRPr="00BD383B" w:rsidRDefault="00FD5FF9" w:rsidP="00E230A4">
            <w:pPr>
              <w:spacing w:after="0" w:line="240" w:lineRule="auto"/>
              <w:ind w:firstLine="709"/>
              <w:jc w:val="center"/>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Л.И. Кашицина</w:t>
            </w:r>
          </w:p>
        </w:tc>
        <w:tc>
          <w:tcPr>
            <w:tcW w:w="4810" w:type="dxa"/>
            <w:vAlign w:val="center"/>
          </w:tcPr>
          <w:p w:rsidR="00FD5FF9" w:rsidRPr="00BD383B" w:rsidRDefault="00FD5FF9" w:rsidP="00E230A4">
            <w:pPr>
              <w:spacing w:after="0" w:line="240" w:lineRule="auto"/>
              <w:ind w:firstLine="709"/>
              <w:jc w:val="center"/>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Л.Л. Ершова</w:t>
            </w:r>
          </w:p>
        </w:tc>
      </w:tr>
      <w:tr w:rsidR="00FD5FF9" w:rsidRPr="00BD383B" w:rsidTr="00260521">
        <w:trPr>
          <w:trHeight w:val="252"/>
        </w:trPr>
        <w:tc>
          <w:tcPr>
            <w:tcW w:w="4810" w:type="dxa"/>
          </w:tcPr>
          <w:p w:rsidR="00FD5FF9" w:rsidRPr="00BD383B" w:rsidRDefault="00FD5FF9" w:rsidP="00260521">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(подпись)                                       (расшифровка)</w:t>
            </w:r>
          </w:p>
        </w:tc>
        <w:tc>
          <w:tcPr>
            <w:tcW w:w="4810" w:type="dxa"/>
          </w:tcPr>
          <w:p w:rsidR="00FD5FF9" w:rsidRPr="00BD383B" w:rsidRDefault="00FD5FF9" w:rsidP="00260521">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(подпись)                                       (расшифровка)</w:t>
            </w:r>
          </w:p>
        </w:tc>
      </w:tr>
      <w:tr w:rsidR="00FD5FF9" w:rsidRPr="00BD383B" w:rsidTr="00260521">
        <w:trPr>
          <w:trHeight w:val="252"/>
        </w:trPr>
        <w:tc>
          <w:tcPr>
            <w:tcW w:w="4810" w:type="dxa"/>
          </w:tcPr>
          <w:p w:rsidR="00FD5FF9" w:rsidRPr="00E319CA" w:rsidRDefault="00FD5FF9" w:rsidP="00260521">
            <w:pPr>
              <w:spacing w:after="0" w:line="240" w:lineRule="auto"/>
              <w:jc w:val="right"/>
              <w:rPr>
                <w:rFonts w:ascii="Times New Roman" w:hAnsi="Times New Roman"/>
                <w:sz w:val="28"/>
                <w:szCs w:val="28"/>
              </w:rPr>
            </w:pPr>
            <w:r>
              <w:rPr>
                <w:rFonts w:ascii="Times New Roman" w:hAnsi="Times New Roman"/>
                <w:color w:val="000000"/>
                <w:sz w:val="28"/>
                <w:szCs w:val="28"/>
              </w:rPr>
              <w:t>«26» июня 2024 г.</w:t>
            </w:r>
            <w:r w:rsidRPr="00E319CA">
              <w:rPr>
                <w:rFonts w:ascii="Times New Roman" w:hAnsi="Times New Roman"/>
                <w:color w:val="000000"/>
                <w:sz w:val="28"/>
                <w:szCs w:val="28"/>
              </w:rPr>
              <w:tab/>
              <w:t xml:space="preserve">                                                                            </w:t>
            </w:r>
          </w:p>
        </w:tc>
        <w:tc>
          <w:tcPr>
            <w:tcW w:w="4810" w:type="dxa"/>
          </w:tcPr>
          <w:p w:rsidR="00FD5FF9" w:rsidRPr="003E6C77" w:rsidRDefault="00FD5FF9" w:rsidP="00260521">
            <w:pPr>
              <w:spacing w:after="0" w:line="240" w:lineRule="auto"/>
              <w:jc w:val="right"/>
              <w:rPr>
                <w:rFonts w:ascii="Times New Roman" w:hAnsi="Times New Roman"/>
                <w:color w:val="000000"/>
                <w:sz w:val="28"/>
                <w:szCs w:val="28"/>
              </w:rPr>
            </w:pPr>
            <w:r w:rsidRPr="00E319CA">
              <w:rPr>
                <w:rFonts w:ascii="Times New Roman" w:hAnsi="Times New Roman"/>
                <w:sz w:val="28"/>
                <w:szCs w:val="28"/>
              </w:rPr>
              <w:tab/>
            </w:r>
            <w:r w:rsidRPr="00E319CA">
              <w:rPr>
                <w:rFonts w:ascii="Times New Roman" w:hAnsi="Times New Roman"/>
                <w:sz w:val="28"/>
                <w:szCs w:val="28"/>
              </w:rPr>
              <w:tab/>
            </w:r>
            <w:r>
              <w:rPr>
                <w:rFonts w:ascii="Times New Roman" w:hAnsi="Times New Roman"/>
                <w:color w:val="000000"/>
                <w:sz w:val="28"/>
                <w:szCs w:val="28"/>
              </w:rPr>
              <w:t>«26» июня 2024 г.</w:t>
            </w:r>
            <w:r w:rsidRPr="00E319CA">
              <w:rPr>
                <w:rFonts w:ascii="Times New Roman" w:hAnsi="Times New Roman"/>
                <w:color w:val="000000"/>
                <w:sz w:val="28"/>
                <w:szCs w:val="28"/>
              </w:rPr>
              <w:tab/>
            </w:r>
          </w:p>
        </w:tc>
      </w:tr>
    </w:tbl>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p>
    <w:p w:rsidR="00FD5FF9" w:rsidRPr="00911DA2" w:rsidRDefault="00FD5FF9" w:rsidP="00FD5FF9">
      <w:pPr>
        <w:spacing w:after="0" w:line="240" w:lineRule="auto"/>
        <w:jc w:val="right"/>
        <w:rPr>
          <w:rFonts w:ascii="Times New Roman" w:eastAsia="Calibri" w:hAnsi="Times New Roman" w:cs="Times New Roman"/>
          <w:kern w:val="0"/>
          <w:sz w:val="28"/>
          <w:szCs w:val="28"/>
        </w:rPr>
      </w:pPr>
    </w:p>
    <w:p w:rsidR="001E0589" w:rsidRPr="00DD051E" w:rsidRDefault="001E0589" w:rsidP="001E0589">
      <w:pPr>
        <w:spacing w:line="276" w:lineRule="auto"/>
        <w:jc w:val="right"/>
        <w:rPr>
          <w:rFonts w:ascii="Times New Roman" w:eastAsia="Calibri" w:hAnsi="Times New Roman" w:cs="Times New Roman"/>
          <w:kern w:val="0"/>
          <w:sz w:val="28"/>
          <w:szCs w:val="28"/>
        </w:rPr>
      </w:pPr>
    </w:p>
    <w:p w:rsidR="00FD5FF9" w:rsidRDefault="001E0589" w:rsidP="00FD5FF9">
      <w:pPr>
        <w:spacing w:after="0" w:line="240" w:lineRule="auto"/>
        <w:jc w:val="both"/>
        <w:rPr>
          <w:rFonts w:ascii="Times New Roman" w:eastAsia="Times New Roman" w:hAnsi="Times New Roman" w:cs="Times New Roman"/>
          <w:kern w:val="0"/>
          <w:sz w:val="28"/>
          <w:szCs w:val="28"/>
          <w:lang w:eastAsia="ru-RU"/>
        </w:rPr>
      </w:pPr>
      <w:r w:rsidRPr="00DD051E">
        <w:rPr>
          <w:rFonts w:ascii="Times New Roman" w:eastAsia="Calibri" w:hAnsi="Times New Roman" w:cs="Times New Roman"/>
          <w:kern w:val="0"/>
          <w:sz w:val="28"/>
          <w:szCs w:val="28"/>
        </w:rPr>
        <w:t>Рабочая программа</w:t>
      </w:r>
      <w:r w:rsidR="00B43F12">
        <w:rPr>
          <w:rFonts w:ascii="Times New Roman" w:eastAsia="Calibri" w:hAnsi="Times New Roman" w:cs="Times New Roman"/>
          <w:kern w:val="0"/>
          <w:sz w:val="28"/>
          <w:szCs w:val="28"/>
        </w:rPr>
        <w:t xml:space="preserve"> дисциплины</w:t>
      </w:r>
      <w:r w:rsidRPr="00DD051E">
        <w:rPr>
          <w:rFonts w:ascii="Times New Roman" w:eastAsia="Calibri" w:hAnsi="Times New Roman" w:cs="Times New Roman"/>
          <w:kern w:val="0"/>
          <w:sz w:val="28"/>
          <w:szCs w:val="28"/>
        </w:rPr>
        <w:t xml:space="preserve"> </w:t>
      </w:r>
      <w:r w:rsidR="00FE1C7E">
        <w:rPr>
          <w:rFonts w:ascii="Times New Roman" w:eastAsia="Calibri" w:hAnsi="Times New Roman" w:cs="Times New Roman"/>
          <w:b/>
          <w:sz w:val="28"/>
          <w:szCs w:val="28"/>
        </w:rPr>
        <w:t>Эстетика</w:t>
      </w:r>
      <w:r w:rsidR="00FE1C7E" w:rsidRPr="00DD051E">
        <w:rPr>
          <w:rFonts w:ascii="Times New Roman" w:eastAsia="Calibri" w:hAnsi="Times New Roman" w:cs="Times New Roman"/>
          <w:b/>
          <w:kern w:val="0"/>
          <w:sz w:val="28"/>
          <w:szCs w:val="28"/>
        </w:rPr>
        <w:t xml:space="preserve"> </w:t>
      </w:r>
      <w:r w:rsidR="00FD5FF9">
        <w:rPr>
          <w:rFonts w:ascii="Times New Roman" w:eastAsia="Calibri" w:hAnsi="Times New Roman" w:cs="Times New Roman"/>
          <w:b/>
          <w:kern w:val="0"/>
          <w:sz w:val="28"/>
          <w:szCs w:val="28"/>
        </w:rPr>
        <w:t>ПП. Профессиональная подготовка</w:t>
      </w:r>
      <w:r w:rsidR="00FD5FF9" w:rsidRPr="00DD051E">
        <w:rPr>
          <w:rFonts w:ascii="Times New Roman" w:eastAsia="Calibri" w:hAnsi="Times New Roman" w:cs="Times New Roman"/>
          <w:kern w:val="0"/>
          <w:sz w:val="28"/>
          <w:szCs w:val="28"/>
          <w:shd w:val="clear" w:color="auto" w:fill="FFFFFF"/>
        </w:rPr>
        <w:t xml:space="preserve"> </w:t>
      </w:r>
      <w:r w:rsidR="00FD5FF9" w:rsidRPr="00BD383B">
        <w:rPr>
          <w:rFonts w:ascii="Times New Roman" w:eastAsia="Calibri" w:hAnsi="Times New Roman" w:cs="Times New Roman"/>
          <w:kern w:val="0"/>
          <w:sz w:val="28"/>
          <w:szCs w:val="28"/>
          <w:shd w:val="clear" w:color="auto" w:fill="FFFFFF"/>
        </w:rPr>
        <w:t xml:space="preserve">составлена в соответствии с Федеральным Государственным стандартом СПО по специальности </w:t>
      </w:r>
      <w:r w:rsidR="00FD5FF9" w:rsidRPr="00BD383B">
        <w:rPr>
          <w:rFonts w:ascii="Times New Roman" w:eastAsia="Calibri" w:hAnsi="Times New Roman" w:cs="Times New Roman"/>
          <w:kern w:val="0"/>
          <w:sz w:val="28"/>
          <w:szCs w:val="28"/>
        </w:rPr>
        <w:t>51.02.02 Социально-культурная деятельность</w:t>
      </w:r>
      <w:r w:rsidR="00FD5FF9">
        <w:rPr>
          <w:rFonts w:ascii="Times New Roman" w:eastAsia="Calibri" w:hAnsi="Times New Roman" w:cs="Times New Roman"/>
          <w:kern w:val="0"/>
          <w:sz w:val="28"/>
          <w:szCs w:val="28"/>
        </w:rPr>
        <w:t xml:space="preserve"> (по видам)</w:t>
      </w:r>
      <w:r w:rsidR="00FD5FF9" w:rsidRPr="00BD383B">
        <w:rPr>
          <w:rFonts w:ascii="Times New Roman" w:eastAsia="Times New Roman" w:hAnsi="Times New Roman" w:cs="Times New Roman"/>
          <w:kern w:val="0"/>
          <w:sz w:val="28"/>
          <w:szCs w:val="28"/>
          <w:lang w:eastAsia="ru-RU"/>
        </w:rPr>
        <w:t xml:space="preserve"> приказом Министерства образования и науки Российской Федерации от 11 ноября 2022 г. N 970.</w:t>
      </w:r>
    </w:p>
    <w:p w:rsidR="00FD5FF9" w:rsidRPr="00911DA2" w:rsidRDefault="00FD5FF9" w:rsidP="00FD5FF9">
      <w:pPr>
        <w:spacing w:after="0" w:line="240" w:lineRule="auto"/>
        <w:jc w:val="both"/>
        <w:rPr>
          <w:rFonts w:ascii="Times New Roman" w:eastAsia="Calibri" w:hAnsi="Times New Roman" w:cs="Times New Roman"/>
          <w:kern w:val="0"/>
          <w:sz w:val="28"/>
          <w:szCs w:val="28"/>
        </w:rPr>
      </w:pPr>
    </w:p>
    <w:p w:rsidR="00FD5FF9" w:rsidRPr="00911DA2" w:rsidRDefault="00FD5FF9" w:rsidP="00FD5FF9">
      <w:pPr>
        <w:spacing w:after="0" w:line="240" w:lineRule="auto"/>
        <w:jc w:val="both"/>
        <w:rPr>
          <w:rFonts w:ascii="Times New Roman" w:eastAsia="Calibri" w:hAnsi="Times New Roman" w:cs="Times New Roman"/>
          <w:kern w:val="0"/>
          <w:sz w:val="28"/>
          <w:szCs w:val="28"/>
        </w:rPr>
      </w:pPr>
    </w:p>
    <w:p w:rsidR="00FD5FF9" w:rsidRPr="00911DA2" w:rsidRDefault="00FD5FF9" w:rsidP="00FD5FF9">
      <w:pPr>
        <w:spacing w:after="0" w:line="240" w:lineRule="auto"/>
        <w:jc w:val="both"/>
        <w:rPr>
          <w:rFonts w:ascii="Times New Roman" w:eastAsia="Calibri" w:hAnsi="Times New Roman" w:cs="Times New Roman"/>
          <w:kern w:val="0"/>
          <w:sz w:val="28"/>
          <w:szCs w:val="28"/>
        </w:rPr>
      </w:pPr>
    </w:p>
    <w:p w:rsidR="00FD5FF9" w:rsidRPr="00911DA2" w:rsidRDefault="00FD5FF9" w:rsidP="00FD5FF9">
      <w:pPr>
        <w:spacing w:after="0" w:line="240" w:lineRule="auto"/>
        <w:jc w:val="both"/>
        <w:rPr>
          <w:rFonts w:ascii="Times New Roman" w:eastAsia="Calibri" w:hAnsi="Times New Roman" w:cs="Times New Roman"/>
          <w:kern w:val="0"/>
          <w:sz w:val="28"/>
          <w:szCs w:val="28"/>
        </w:rPr>
      </w:pPr>
    </w:p>
    <w:p w:rsidR="00FD5FF9" w:rsidRPr="00FF2AFF" w:rsidRDefault="00FD5FF9" w:rsidP="00FD5FF9">
      <w:pPr>
        <w:spacing w:line="276" w:lineRule="auto"/>
        <w:ind w:left="6372" w:firstLine="708"/>
        <w:jc w:val="center"/>
        <w:rPr>
          <w:rFonts w:ascii="Times New Roman" w:eastAsia="Courier New" w:hAnsi="Times New Roman"/>
          <w:b/>
          <w:sz w:val="28"/>
          <w:szCs w:val="28"/>
          <w:lang w:eastAsia="ru-RU" w:bidi="ru-RU"/>
        </w:rPr>
      </w:pPr>
      <w:r w:rsidRPr="00FF2AFF">
        <w:rPr>
          <w:rFonts w:ascii="Times New Roman" w:eastAsia="Courier New" w:hAnsi="Times New Roman"/>
          <w:b/>
          <w:sz w:val="28"/>
          <w:szCs w:val="28"/>
          <w:lang w:eastAsia="ru-RU" w:bidi="ru-RU"/>
        </w:rPr>
        <w:t>«Согласовано»</w:t>
      </w:r>
    </w:p>
    <w:tbl>
      <w:tblPr>
        <w:tblW w:w="66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21"/>
      </w:tblGrid>
      <w:tr w:rsidR="00FD5FF9" w:rsidRPr="00F311B3" w:rsidTr="00260521">
        <w:trPr>
          <w:trHeight w:val="20"/>
          <w:jc w:val="right"/>
        </w:trPr>
        <w:tc>
          <w:tcPr>
            <w:tcW w:w="6621" w:type="dxa"/>
          </w:tcPr>
          <w:p w:rsidR="00FD5FF9" w:rsidRPr="00FF2AFF" w:rsidRDefault="00FD5FF9" w:rsidP="00260521">
            <w:pPr>
              <w:widowControl w:val="0"/>
              <w:spacing w:after="0" w:line="276" w:lineRule="auto"/>
              <w:rPr>
                <w:rFonts w:ascii="Times New Roman" w:eastAsia="Courier New" w:hAnsi="Times New Roman"/>
                <w:sz w:val="28"/>
                <w:szCs w:val="28"/>
                <w:lang w:eastAsia="ru-RU" w:bidi="ru-RU"/>
              </w:rPr>
            </w:pPr>
            <w:r w:rsidRPr="00FF2AFF">
              <w:rPr>
                <w:rFonts w:ascii="Times New Roman" w:eastAsia="Courier New" w:hAnsi="Times New Roman"/>
                <w:sz w:val="28"/>
                <w:szCs w:val="28"/>
                <w:lang w:eastAsia="ru-RU" w:bidi="ru-RU"/>
              </w:rPr>
              <w:t>Заместитель директора по учебной и организационно- методической работе</w:t>
            </w:r>
          </w:p>
          <w:p w:rsidR="00FD5FF9" w:rsidRPr="00FF2AFF" w:rsidRDefault="00FD5FF9" w:rsidP="00260521">
            <w:pPr>
              <w:widowControl w:val="0"/>
              <w:spacing w:after="0" w:line="276" w:lineRule="auto"/>
              <w:jc w:val="right"/>
              <w:rPr>
                <w:rFonts w:ascii="Times New Roman" w:eastAsia="Courier New" w:hAnsi="Times New Roman"/>
                <w:sz w:val="28"/>
                <w:szCs w:val="28"/>
                <w:lang w:eastAsia="ru-RU" w:bidi="ru-RU"/>
              </w:rPr>
            </w:pPr>
            <w:r>
              <w:rPr>
                <w:rFonts w:ascii="Times New Roman" w:eastAsia="Courier New" w:hAnsi="Times New Roman"/>
                <w:noProof/>
                <w:sz w:val="28"/>
                <w:szCs w:val="28"/>
                <w:lang w:eastAsia="ru-RU"/>
              </w:rPr>
              <w:drawing>
                <wp:anchor distT="0" distB="0" distL="0" distR="0" simplePos="0" relativeHeight="251659264" behindDoc="0" locked="0" layoutInCell="1" allowOverlap="1">
                  <wp:simplePos x="0" y="0"/>
                  <wp:positionH relativeFrom="page">
                    <wp:posOffset>569595</wp:posOffset>
                  </wp:positionH>
                  <wp:positionV relativeFrom="paragraph">
                    <wp:posOffset>142875</wp:posOffset>
                  </wp:positionV>
                  <wp:extent cx="581025" cy="323850"/>
                  <wp:effectExtent l="19050" t="0" r="9525" b="0"/>
                  <wp:wrapNone/>
                  <wp:docPr id="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srcRect/>
                          <a:stretch>
                            <a:fillRect/>
                          </a:stretch>
                        </pic:blipFill>
                        <pic:spPr bwMode="auto">
                          <a:xfrm>
                            <a:off x="0" y="0"/>
                            <a:ext cx="581025" cy="323850"/>
                          </a:xfrm>
                          <a:prstGeom prst="rect">
                            <a:avLst/>
                          </a:prstGeom>
                          <a:noFill/>
                          <a:ln w="9525">
                            <a:noFill/>
                            <a:miter lim="800000"/>
                            <a:headEnd/>
                            <a:tailEnd/>
                          </a:ln>
                        </pic:spPr>
                      </pic:pic>
                    </a:graphicData>
                  </a:graphic>
                </wp:anchor>
              </w:drawing>
            </w:r>
          </w:p>
          <w:p w:rsidR="00FD5FF9" w:rsidRPr="00FF2AFF" w:rsidRDefault="00FD5FF9" w:rsidP="00260521">
            <w:pPr>
              <w:widowControl w:val="0"/>
              <w:spacing w:after="0" w:line="276" w:lineRule="auto"/>
              <w:jc w:val="center"/>
              <w:rPr>
                <w:rFonts w:ascii="Times New Roman" w:eastAsia="Courier New" w:hAnsi="Times New Roman"/>
                <w:sz w:val="28"/>
                <w:szCs w:val="28"/>
                <w:u w:val="single"/>
                <w:lang w:eastAsia="ru-RU" w:bidi="ru-RU"/>
              </w:rPr>
            </w:pPr>
            <w:r w:rsidRPr="00FF2AFF">
              <w:rPr>
                <w:rFonts w:ascii="Times New Roman" w:eastAsia="Courier New" w:hAnsi="Times New Roman"/>
                <w:sz w:val="28"/>
                <w:szCs w:val="28"/>
                <w:u w:val="single"/>
                <w:lang w:eastAsia="ru-RU" w:bidi="ru-RU"/>
              </w:rPr>
              <w:t>С.Н.Зимнева</w:t>
            </w:r>
          </w:p>
          <w:p w:rsidR="00FD5FF9" w:rsidRPr="00FF2AFF" w:rsidRDefault="00FD5FF9" w:rsidP="00260521">
            <w:pPr>
              <w:widowControl w:val="0"/>
              <w:spacing w:after="0" w:line="276" w:lineRule="auto"/>
              <w:rPr>
                <w:rFonts w:ascii="Times New Roman" w:eastAsia="Courier New" w:hAnsi="Times New Roman"/>
                <w:i/>
                <w:sz w:val="28"/>
                <w:szCs w:val="28"/>
                <w:lang w:eastAsia="ru-RU" w:bidi="ru-RU"/>
              </w:rPr>
            </w:pPr>
            <w:r w:rsidRPr="00FF2AFF">
              <w:rPr>
                <w:rFonts w:ascii="Times New Roman" w:eastAsia="Courier New" w:hAnsi="Times New Roman"/>
                <w:i/>
                <w:sz w:val="28"/>
                <w:szCs w:val="28"/>
                <w:lang w:eastAsia="ru-RU" w:bidi="ru-RU"/>
              </w:rPr>
              <w:t>подпись                  инициалы и фамилия</w:t>
            </w:r>
          </w:p>
        </w:tc>
      </w:tr>
      <w:tr w:rsidR="00FD5FF9" w:rsidRPr="00F311B3" w:rsidTr="00260521">
        <w:trPr>
          <w:trHeight w:val="20"/>
          <w:jc w:val="right"/>
        </w:trPr>
        <w:tc>
          <w:tcPr>
            <w:tcW w:w="6621" w:type="dxa"/>
          </w:tcPr>
          <w:p w:rsidR="00FD5FF9" w:rsidRPr="00FF2AFF" w:rsidRDefault="00FD5FF9" w:rsidP="00260521">
            <w:pPr>
              <w:widowControl w:val="0"/>
              <w:spacing w:after="0" w:line="276" w:lineRule="auto"/>
              <w:jc w:val="right"/>
              <w:rPr>
                <w:rFonts w:ascii="Times New Roman" w:eastAsia="Courier New" w:hAnsi="Times New Roman"/>
                <w:b/>
                <w:sz w:val="28"/>
                <w:szCs w:val="28"/>
                <w:lang w:eastAsia="ru-RU" w:bidi="ru-RU"/>
              </w:rPr>
            </w:pPr>
            <w:r w:rsidRPr="00FF2AFF">
              <w:rPr>
                <w:rFonts w:ascii="Times New Roman" w:eastAsia="Courier New" w:hAnsi="Times New Roman"/>
                <w:sz w:val="28"/>
                <w:szCs w:val="28"/>
                <w:lang w:eastAsia="ru-RU" w:bidi="ru-RU"/>
              </w:rPr>
              <w:t>«26» июня 2024 г.</w:t>
            </w:r>
          </w:p>
          <w:p w:rsidR="00FD5FF9" w:rsidRPr="00FF2AFF" w:rsidRDefault="00FD5FF9" w:rsidP="00260521">
            <w:pPr>
              <w:widowControl w:val="0"/>
              <w:spacing w:after="0" w:line="276" w:lineRule="auto"/>
              <w:rPr>
                <w:rFonts w:ascii="Times New Roman" w:eastAsia="Courier New" w:hAnsi="Times New Roman"/>
                <w:b/>
                <w:sz w:val="28"/>
                <w:szCs w:val="28"/>
                <w:lang w:eastAsia="ru-RU" w:bidi="ru-RU"/>
              </w:rPr>
            </w:pPr>
          </w:p>
        </w:tc>
      </w:tr>
    </w:tbl>
    <w:p w:rsidR="00FD5FF9" w:rsidRPr="00911DA2" w:rsidRDefault="00FD5FF9" w:rsidP="00FD5FF9">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FD5FF9" w:rsidRPr="00911DA2" w:rsidRDefault="00FD5FF9" w:rsidP="00FD5FF9">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1E0589" w:rsidRPr="00DD051E" w:rsidRDefault="001E0589" w:rsidP="00FD5FF9">
      <w:pPr>
        <w:jc w:val="both"/>
        <w:rPr>
          <w:rFonts w:ascii="Times New Roman" w:eastAsia="Calibri" w:hAnsi="Times New Roman" w:cs="Times New Roman"/>
          <w:kern w:val="0"/>
        </w:rPr>
      </w:pPr>
    </w:p>
    <w:p w:rsidR="001E0589" w:rsidRPr="00DD051E" w:rsidRDefault="001E0589" w:rsidP="001E0589">
      <w:pPr>
        <w:rPr>
          <w:rFonts w:ascii="Times New Roman" w:eastAsia="Calibri" w:hAnsi="Times New Roman" w:cs="Times New Roman"/>
          <w:kern w:val="0"/>
        </w:rPr>
      </w:pPr>
    </w:p>
    <w:p w:rsidR="001E0589" w:rsidRPr="00DD051E" w:rsidRDefault="001E0589" w:rsidP="001E0589">
      <w:pPr>
        <w:rPr>
          <w:rFonts w:ascii="Times New Roman" w:eastAsia="Calibri" w:hAnsi="Times New Roman" w:cs="Times New Roman"/>
          <w:kern w:val="0"/>
        </w:rPr>
      </w:pPr>
    </w:p>
    <w:p w:rsidR="00DD051E" w:rsidRPr="00DD051E" w:rsidRDefault="00782C3B" w:rsidP="00782C3B">
      <w:pPr>
        <w:widowControl w:val="0"/>
        <w:tabs>
          <w:tab w:val="center" w:pos="4497"/>
          <w:tab w:val="right" w:pos="9355"/>
        </w:tabs>
        <w:autoSpaceDE w:val="0"/>
        <w:adjustRightInd w:val="0"/>
        <w:ind w:left="-360"/>
        <w:rPr>
          <w:rFonts w:ascii="Times New Roman" w:eastAsia="Calibri" w:hAnsi="Times New Roman" w:cs="Times New Roman"/>
          <w:b/>
          <w:color w:val="000000"/>
          <w:kern w:val="0"/>
          <w:sz w:val="28"/>
          <w:szCs w:val="28"/>
        </w:rPr>
      </w:pPr>
      <w:r w:rsidRPr="00DD051E">
        <w:rPr>
          <w:rFonts w:ascii="Times New Roman" w:eastAsia="Calibri" w:hAnsi="Times New Roman" w:cs="Times New Roman"/>
          <w:b/>
          <w:color w:val="000000"/>
          <w:kern w:val="0"/>
          <w:sz w:val="28"/>
          <w:szCs w:val="28"/>
        </w:rPr>
        <w:tab/>
      </w:r>
    </w:p>
    <w:p w:rsidR="001E0589" w:rsidRPr="00DD051E" w:rsidRDefault="00DD051E" w:rsidP="00DD051E">
      <w:pPr>
        <w:widowControl w:val="0"/>
        <w:tabs>
          <w:tab w:val="center" w:pos="4497"/>
          <w:tab w:val="right" w:pos="9355"/>
        </w:tabs>
        <w:autoSpaceDE w:val="0"/>
        <w:adjustRightInd w:val="0"/>
        <w:ind w:left="-360"/>
        <w:jc w:val="center"/>
        <w:rPr>
          <w:rFonts w:ascii="Times New Roman" w:eastAsia="Calibri" w:hAnsi="Times New Roman" w:cs="Times New Roman"/>
          <w:b/>
          <w:color w:val="000000"/>
          <w:kern w:val="0"/>
          <w:sz w:val="28"/>
          <w:szCs w:val="28"/>
        </w:rPr>
      </w:pPr>
      <w:r w:rsidRPr="00DD051E">
        <w:rPr>
          <w:rFonts w:ascii="Times New Roman" w:eastAsia="Calibri" w:hAnsi="Times New Roman" w:cs="Times New Roman"/>
          <w:b/>
          <w:color w:val="000000"/>
          <w:kern w:val="0"/>
          <w:sz w:val="28"/>
          <w:szCs w:val="28"/>
        </w:rPr>
        <w:br w:type="column"/>
      </w:r>
      <w:r w:rsidRPr="00DD051E">
        <w:rPr>
          <w:rFonts w:ascii="Times New Roman" w:eastAsia="Calibri" w:hAnsi="Times New Roman" w:cs="Times New Roman"/>
          <w:b/>
          <w:color w:val="000000"/>
          <w:kern w:val="0"/>
          <w:sz w:val="28"/>
          <w:szCs w:val="28"/>
        </w:rPr>
        <w:lastRenderedPageBreak/>
        <w:t>СОДЕРЖАНИЕ</w:t>
      </w:r>
    </w:p>
    <w:p w:rsidR="001E0589" w:rsidRPr="00DD051E" w:rsidRDefault="001E0589" w:rsidP="001E0589">
      <w:pPr>
        <w:keepNext/>
        <w:keepLines/>
        <w:spacing w:before="480" w:after="0" w:line="276" w:lineRule="auto"/>
        <w:rPr>
          <w:rFonts w:ascii="Times New Roman" w:eastAsia="Times New Roman" w:hAnsi="Times New Roman" w:cs="Times New Roman"/>
          <w:b/>
          <w:bCs/>
          <w:color w:val="365F91"/>
          <w:kern w:val="0"/>
          <w:sz w:val="24"/>
          <w:szCs w:val="24"/>
          <w:highlight w:val="cyan"/>
        </w:rPr>
      </w:pPr>
    </w:p>
    <w:p w:rsidR="00915A98" w:rsidRPr="00E230A4" w:rsidRDefault="006C7D85" w:rsidP="00915A98">
      <w:pPr>
        <w:pStyle w:val="12"/>
        <w:tabs>
          <w:tab w:val="right" w:leader="dot" w:pos="9345"/>
        </w:tabs>
        <w:spacing w:after="0" w:line="360" w:lineRule="auto"/>
        <w:jc w:val="both"/>
        <w:rPr>
          <w:rFonts w:ascii="Times New Roman" w:eastAsiaTheme="minorEastAsia" w:hAnsi="Times New Roman" w:cs="Times New Roman"/>
          <w:b/>
          <w:noProof/>
          <w:kern w:val="0"/>
          <w:sz w:val="28"/>
          <w:szCs w:val="28"/>
          <w:lang w:eastAsia="ru-RU"/>
        </w:rPr>
      </w:pPr>
      <w:r w:rsidRPr="00E230A4">
        <w:rPr>
          <w:rFonts w:ascii="Times New Roman" w:eastAsia="Times New Roman" w:hAnsi="Times New Roman" w:cs="Times New Roman"/>
          <w:b/>
          <w:bCs/>
          <w:caps/>
          <w:color w:val="000000" w:themeColor="text1"/>
          <w:kern w:val="0"/>
          <w:sz w:val="28"/>
          <w:szCs w:val="28"/>
          <w:lang w:eastAsia="ru-RU"/>
        </w:rPr>
        <w:fldChar w:fldCharType="begin"/>
      </w:r>
      <w:r w:rsidR="001E0589" w:rsidRPr="00E230A4">
        <w:rPr>
          <w:rFonts w:ascii="Times New Roman" w:eastAsia="Times New Roman" w:hAnsi="Times New Roman" w:cs="Times New Roman"/>
          <w:b/>
          <w:bCs/>
          <w:caps/>
          <w:color w:val="000000" w:themeColor="text1"/>
          <w:kern w:val="0"/>
          <w:sz w:val="28"/>
          <w:szCs w:val="28"/>
          <w:lang w:eastAsia="ru-RU"/>
        </w:rPr>
        <w:instrText xml:space="preserve"> TOC \o "1-3" \h \z \u </w:instrText>
      </w:r>
      <w:r w:rsidRPr="00E230A4">
        <w:rPr>
          <w:rFonts w:ascii="Times New Roman" w:eastAsia="Times New Roman" w:hAnsi="Times New Roman" w:cs="Times New Roman"/>
          <w:b/>
          <w:bCs/>
          <w:caps/>
          <w:color w:val="000000" w:themeColor="text1"/>
          <w:kern w:val="0"/>
          <w:sz w:val="28"/>
          <w:szCs w:val="28"/>
          <w:lang w:eastAsia="ru-RU"/>
        </w:rPr>
        <w:fldChar w:fldCharType="separate"/>
      </w:r>
      <w:hyperlink w:anchor="_Toc150011763" w:history="1">
        <w:r w:rsidR="00915A98" w:rsidRPr="00E230A4">
          <w:rPr>
            <w:rStyle w:val="aa"/>
            <w:rFonts w:ascii="Times New Roman" w:eastAsia="Calibri" w:hAnsi="Times New Roman" w:cs="Times New Roman"/>
            <w:b/>
            <w:noProof/>
            <w:sz w:val="28"/>
            <w:szCs w:val="28"/>
          </w:rPr>
          <w:t>1. ПОЯСНИТЕЛЬНАЯ ЗАПИСКА</w:t>
        </w:r>
        <w:r w:rsidR="00915A98" w:rsidRPr="00E230A4">
          <w:rPr>
            <w:rFonts w:ascii="Times New Roman" w:hAnsi="Times New Roman" w:cs="Times New Roman"/>
            <w:b/>
            <w:noProof/>
            <w:webHidden/>
            <w:sz w:val="28"/>
            <w:szCs w:val="28"/>
          </w:rPr>
          <w:tab/>
        </w:r>
        <w:r w:rsidRPr="00E230A4">
          <w:rPr>
            <w:rFonts w:ascii="Times New Roman" w:hAnsi="Times New Roman" w:cs="Times New Roman"/>
            <w:b/>
            <w:noProof/>
            <w:webHidden/>
            <w:sz w:val="28"/>
            <w:szCs w:val="28"/>
          </w:rPr>
          <w:fldChar w:fldCharType="begin"/>
        </w:r>
        <w:r w:rsidR="00915A98" w:rsidRPr="00E230A4">
          <w:rPr>
            <w:rFonts w:ascii="Times New Roman" w:hAnsi="Times New Roman" w:cs="Times New Roman"/>
            <w:b/>
            <w:noProof/>
            <w:webHidden/>
            <w:sz w:val="28"/>
            <w:szCs w:val="28"/>
          </w:rPr>
          <w:instrText xml:space="preserve"> PAGEREF _Toc150011763 \h </w:instrText>
        </w:r>
        <w:r w:rsidRPr="00E230A4">
          <w:rPr>
            <w:rFonts w:ascii="Times New Roman" w:hAnsi="Times New Roman" w:cs="Times New Roman"/>
            <w:b/>
            <w:noProof/>
            <w:webHidden/>
            <w:sz w:val="28"/>
            <w:szCs w:val="28"/>
          </w:rPr>
        </w:r>
        <w:r w:rsidRPr="00E230A4">
          <w:rPr>
            <w:rFonts w:ascii="Times New Roman" w:hAnsi="Times New Roman" w:cs="Times New Roman"/>
            <w:b/>
            <w:noProof/>
            <w:webHidden/>
            <w:sz w:val="28"/>
            <w:szCs w:val="28"/>
          </w:rPr>
          <w:fldChar w:fldCharType="separate"/>
        </w:r>
        <w:r w:rsidR="00E230A4" w:rsidRPr="00E230A4">
          <w:rPr>
            <w:rFonts w:ascii="Times New Roman" w:hAnsi="Times New Roman" w:cs="Times New Roman"/>
            <w:b/>
            <w:noProof/>
            <w:webHidden/>
            <w:sz w:val="28"/>
            <w:szCs w:val="28"/>
          </w:rPr>
          <w:t>4</w:t>
        </w:r>
        <w:r w:rsidRPr="00E230A4">
          <w:rPr>
            <w:rFonts w:ascii="Times New Roman" w:hAnsi="Times New Roman" w:cs="Times New Roman"/>
            <w:b/>
            <w:noProof/>
            <w:webHidden/>
            <w:sz w:val="28"/>
            <w:szCs w:val="28"/>
          </w:rPr>
          <w:fldChar w:fldCharType="end"/>
        </w:r>
      </w:hyperlink>
    </w:p>
    <w:p w:rsidR="00915A98" w:rsidRPr="00E230A4" w:rsidRDefault="006C7D85" w:rsidP="00915A98">
      <w:pPr>
        <w:pStyle w:val="12"/>
        <w:tabs>
          <w:tab w:val="right" w:leader="dot" w:pos="9345"/>
        </w:tabs>
        <w:spacing w:after="0" w:line="360" w:lineRule="auto"/>
        <w:jc w:val="both"/>
        <w:rPr>
          <w:rFonts w:ascii="Times New Roman" w:eastAsiaTheme="minorEastAsia" w:hAnsi="Times New Roman" w:cs="Times New Roman"/>
          <w:b/>
          <w:noProof/>
          <w:kern w:val="0"/>
          <w:sz w:val="28"/>
          <w:szCs w:val="28"/>
          <w:lang w:eastAsia="ru-RU"/>
        </w:rPr>
      </w:pPr>
      <w:hyperlink w:anchor="_Toc150011764" w:history="1">
        <w:r w:rsidR="00915A98" w:rsidRPr="00E230A4">
          <w:rPr>
            <w:rStyle w:val="aa"/>
            <w:rFonts w:ascii="Times New Roman" w:hAnsi="Times New Roman" w:cs="Times New Roman"/>
            <w:b/>
            <w:bCs/>
            <w:noProof/>
            <w:sz w:val="28"/>
            <w:szCs w:val="28"/>
          </w:rPr>
          <w:t>2. ЦЕЛЬ И ЗАДАЧИ ДИСЦИПЛИНЫ</w:t>
        </w:r>
        <w:r w:rsidR="00915A98" w:rsidRPr="00E230A4">
          <w:rPr>
            <w:rFonts w:ascii="Times New Roman" w:hAnsi="Times New Roman" w:cs="Times New Roman"/>
            <w:b/>
            <w:noProof/>
            <w:webHidden/>
            <w:sz w:val="28"/>
            <w:szCs w:val="28"/>
          </w:rPr>
          <w:tab/>
        </w:r>
        <w:r w:rsidRPr="00E230A4">
          <w:rPr>
            <w:rFonts w:ascii="Times New Roman" w:hAnsi="Times New Roman" w:cs="Times New Roman"/>
            <w:b/>
            <w:noProof/>
            <w:webHidden/>
            <w:sz w:val="28"/>
            <w:szCs w:val="28"/>
          </w:rPr>
          <w:fldChar w:fldCharType="begin"/>
        </w:r>
        <w:r w:rsidR="00915A98" w:rsidRPr="00E230A4">
          <w:rPr>
            <w:rFonts w:ascii="Times New Roman" w:hAnsi="Times New Roman" w:cs="Times New Roman"/>
            <w:b/>
            <w:noProof/>
            <w:webHidden/>
            <w:sz w:val="28"/>
            <w:szCs w:val="28"/>
          </w:rPr>
          <w:instrText xml:space="preserve"> PAGEREF _Toc150011764 \h </w:instrText>
        </w:r>
        <w:r w:rsidRPr="00E230A4">
          <w:rPr>
            <w:rFonts w:ascii="Times New Roman" w:hAnsi="Times New Roman" w:cs="Times New Roman"/>
            <w:b/>
            <w:noProof/>
            <w:webHidden/>
            <w:sz w:val="28"/>
            <w:szCs w:val="28"/>
          </w:rPr>
        </w:r>
        <w:r w:rsidRPr="00E230A4">
          <w:rPr>
            <w:rFonts w:ascii="Times New Roman" w:hAnsi="Times New Roman" w:cs="Times New Roman"/>
            <w:b/>
            <w:noProof/>
            <w:webHidden/>
            <w:sz w:val="28"/>
            <w:szCs w:val="28"/>
          </w:rPr>
          <w:fldChar w:fldCharType="separate"/>
        </w:r>
        <w:r w:rsidR="00E230A4" w:rsidRPr="00E230A4">
          <w:rPr>
            <w:rFonts w:ascii="Times New Roman" w:hAnsi="Times New Roman" w:cs="Times New Roman"/>
            <w:b/>
            <w:noProof/>
            <w:webHidden/>
            <w:sz w:val="28"/>
            <w:szCs w:val="28"/>
          </w:rPr>
          <w:t>6</w:t>
        </w:r>
        <w:r w:rsidRPr="00E230A4">
          <w:rPr>
            <w:rFonts w:ascii="Times New Roman" w:hAnsi="Times New Roman" w:cs="Times New Roman"/>
            <w:b/>
            <w:noProof/>
            <w:webHidden/>
            <w:sz w:val="28"/>
            <w:szCs w:val="28"/>
          </w:rPr>
          <w:fldChar w:fldCharType="end"/>
        </w:r>
      </w:hyperlink>
    </w:p>
    <w:p w:rsidR="00915A98" w:rsidRPr="00E230A4" w:rsidRDefault="006C7D85" w:rsidP="00915A98">
      <w:pPr>
        <w:pStyle w:val="12"/>
        <w:tabs>
          <w:tab w:val="right" w:leader="dot" w:pos="9345"/>
        </w:tabs>
        <w:spacing w:after="0" w:line="360" w:lineRule="auto"/>
        <w:jc w:val="both"/>
        <w:rPr>
          <w:rFonts w:ascii="Times New Roman" w:eastAsiaTheme="minorEastAsia" w:hAnsi="Times New Roman" w:cs="Times New Roman"/>
          <w:b/>
          <w:noProof/>
          <w:kern w:val="0"/>
          <w:sz w:val="28"/>
          <w:szCs w:val="28"/>
          <w:lang w:eastAsia="ru-RU"/>
        </w:rPr>
      </w:pPr>
      <w:hyperlink w:anchor="_Toc150011765" w:history="1">
        <w:r w:rsidR="00915A98" w:rsidRPr="00E230A4">
          <w:rPr>
            <w:rStyle w:val="aa"/>
            <w:rFonts w:ascii="Times New Roman" w:hAnsi="Times New Roman" w:cs="Times New Roman"/>
            <w:b/>
            <w:bCs/>
            <w:noProof/>
            <w:sz w:val="28"/>
            <w:szCs w:val="28"/>
          </w:rPr>
          <w:t>3. ТРЕБОВАНИЯ К УРОВНЮ ОСВОЕНИЯ СОДЕРЖАНИЯ КУРСА</w:t>
        </w:r>
        <w:r w:rsidR="00915A98" w:rsidRPr="00E230A4">
          <w:rPr>
            <w:rFonts w:ascii="Times New Roman" w:hAnsi="Times New Roman" w:cs="Times New Roman"/>
            <w:b/>
            <w:noProof/>
            <w:webHidden/>
            <w:sz w:val="28"/>
            <w:szCs w:val="28"/>
          </w:rPr>
          <w:tab/>
        </w:r>
        <w:r w:rsidRPr="00E230A4">
          <w:rPr>
            <w:rFonts w:ascii="Times New Roman" w:hAnsi="Times New Roman" w:cs="Times New Roman"/>
            <w:b/>
            <w:noProof/>
            <w:webHidden/>
            <w:sz w:val="28"/>
            <w:szCs w:val="28"/>
          </w:rPr>
          <w:fldChar w:fldCharType="begin"/>
        </w:r>
        <w:r w:rsidR="00915A98" w:rsidRPr="00E230A4">
          <w:rPr>
            <w:rFonts w:ascii="Times New Roman" w:hAnsi="Times New Roman" w:cs="Times New Roman"/>
            <w:b/>
            <w:noProof/>
            <w:webHidden/>
            <w:sz w:val="28"/>
            <w:szCs w:val="28"/>
          </w:rPr>
          <w:instrText xml:space="preserve"> PAGEREF _Toc150011765 \h </w:instrText>
        </w:r>
        <w:r w:rsidRPr="00E230A4">
          <w:rPr>
            <w:rFonts w:ascii="Times New Roman" w:hAnsi="Times New Roman" w:cs="Times New Roman"/>
            <w:b/>
            <w:noProof/>
            <w:webHidden/>
            <w:sz w:val="28"/>
            <w:szCs w:val="28"/>
          </w:rPr>
        </w:r>
        <w:r w:rsidRPr="00E230A4">
          <w:rPr>
            <w:rFonts w:ascii="Times New Roman" w:hAnsi="Times New Roman" w:cs="Times New Roman"/>
            <w:b/>
            <w:noProof/>
            <w:webHidden/>
            <w:sz w:val="28"/>
            <w:szCs w:val="28"/>
          </w:rPr>
          <w:fldChar w:fldCharType="separate"/>
        </w:r>
        <w:r w:rsidR="00E230A4" w:rsidRPr="00E230A4">
          <w:rPr>
            <w:rFonts w:ascii="Times New Roman" w:hAnsi="Times New Roman" w:cs="Times New Roman"/>
            <w:b/>
            <w:noProof/>
            <w:webHidden/>
            <w:sz w:val="28"/>
            <w:szCs w:val="28"/>
          </w:rPr>
          <w:t>7</w:t>
        </w:r>
        <w:r w:rsidRPr="00E230A4">
          <w:rPr>
            <w:rFonts w:ascii="Times New Roman" w:hAnsi="Times New Roman" w:cs="Times New Roman"/>
            <w:b/>
            <w:noProof/>
            <w:webHidden/>
            <w:sz w:val="28"/>
            <w:szCs w:val="28"/>
          </w:rPr>
          <w:fldChar w:fldCharType="end"/>
        </w:r>
      </w:hyperlink>
    </w:p>
    <w:p w:rsidR="00915A98" w:rsidRPr="00E230A4" w:rsidRDefault="006C7D85" w:rsidP="00915A98">
      <w:pPr>
        <w:pStyle w:val="12"/>
        <w:tabs>
          <w:tab w:val="right" w:leader="dot" w:pos="9345"/>
        </w:tabs>
        <w:spacing w:after="0" w:line="360" w:lineRule="auto"/>
        <w:jc w:val="both"/>
        <w:rPr>
          <w:rFonts w:ascii="Times New Roman" w:eastAsiaTheme="minorEastAsia" w:hAnsi="Times New Roman" w:cs="Times New Roman"/>
          <w:b/>
          <w:noProof/>
          <w:kern w:val="0"/>
          <w:sz w:val="28"/>
          <w:szCs w:val="28"/>
          <w:lang w:eastAsia="ru-RU"/>
        </w:rPr>
      </w:pPr>
      <w:hyperlink w:anchor="_Toc150011766" w:history="1">
        <w:r w:rsidR="00915A98" w:rsidRPr="00E230A4">
          <w:rPr>
            <w:rStyle w:val="aa"/>
            <w:rFonts w:ascii="Times New Roman" w:hAnsi="Times New Roman" w:cs="Times New Roman"/>
            <w:b/>
            <w:caps/>
            <w:noProof/>
            <w:sz w:val="28"/>
            <w:szCs w:val="28"/>
          </w:rPr>
          <w:t>4.  Структура и содержание учебной дисциплины</w:t>
        </w:r>
        <w:r w:rsidR="00915A98" w:rsidRPr="00E230A4">
          <w:rPr>
            <w:rFonts w:ascii="Times New Roman" w:hAnsi="Times New Roman" w:cs="Times New Roman"/>
            <w:b/>
            <w:noProof/>
            <w:webHidden/>
            <w:sz w:val="28"/>
            <w:szCs w:val="28"/>
          </w:rPr>
          <w:tab/>
        </w:r>
        <w:r w:rsidRPr="00E230A4">
          <w:rPr>
            <w:rFonts w:ascii="Times New Roman" w:hAnsi="Times New Roman" w:cs="Times New Roman"/>
            <w:b/>
            <w:noProof/>
            <w:webHidden/>
            <w:sz w:val="28"/>
            <w:szCs w:val="28"/>
          </w:rPr>
          <w:fldChar w:fldCharType="begin"/>
        </w:r>
        <w:r w:rsidR="00915A98" w:rsidRPr="00E230A4">
          <w:rPr>
            <w:rFonts w:ascii="Times New Roman" w:hAnsi="Times New Roman" w:cs="Times New Roman"/>
            <w:b/>
            <w:noProof/>
            <w:webHidden/>
            <w:sz w:val="28"/>
            <w:szCs w:val="28"/>
          </w:rPr>
          <w:instrText xml:space="preserve"> PAGEREF _Toc150011766 \h </w:instrText>
        </w:r>
        <w:r w:rsidRPr="00E230A4">
          <w:rPr>
            <w:rFonts w:ascii="Times New Roman" w:hAnsi="Times New Roman" w:cs="Times New Roman"/>
            <w:b/>
            <w:noProof/>
            <w:webHidden/>
            <w:sz w:val="28"/>
            <w:szCs w:val="28"/>
          </w:rPr>
        </w:r>
        <w:r w:rsidRPr="00E230A4">
          <w:rPr>
            <w:rFonts w:ascii="Times New Roman" w:hAnsi="Times New Roman" w:cs="Times New Roman"/>
            <w:b/>
            <w:noProof/>
            <w:webHidden/>
            <w:sz w:val="28"/>
            <w:szCs w:val="28"/>
          </w:rPr>
          <w:fldChar w:fldCharType="separate"/>
        </w:r>
        <w:r w:rsidR="00E230A4" w:rsidRPr="00E230A4">
          <w:rPr>
            <w:rFonts w:ascii="Times New Roman" w:hAnsi="Times New Roman" w:cs="Times New Roman"/>
            <w:b/>
            <w:noProof/>
            <w:webHidden/>
            <w:sz w:val="28"/>
            <w:szCs w:val="28"/>
          </w:rPr>
          <w:t>7</w:t>
        </w:r>
        <w:r w:rsidRPr="00E230A4">
          <w:rPr>
            <w:rFonts w:ascii="Times New Roman" w:hAnsi="Times New Roman" w:cs="Times New Roman"/>
            <w:b/>
            <w:noProof/>
            <w:webHidden/>
            <w:sz w:val="28"/>
            <w:szCs w:val="28"/>
          </w:rPr>
          <w:fldChar w:fldCharType="end"/>
        </w:r>
      </w:hyperlink>
    </w:p>
    <w:p w:rsidR="00915A98" w:rsidRPr="00E230A4" w:rsidRDefault="006C7D85" w:rsidP="00915A98">
      <w:pPr>
        <w:pStyle w:val="12"/>
        <w:tabs>
          <w:tab w:val="right" w:leader="dot" w:pos="9345"/>
        </w:tabs>
        <w:spacing w:after="0" w:line="360" w:lineRule="auto"/>
        <w:jc w:val="both"/>
        <w:rPr>
          <w:rFonts w:ascii="Times New Roman" w:eastAsiaTheme="minorEastAsia" w:hAnsi="Times New Roman" w:cs="Times New Roman"/>
          <w:b/>
          <w:noProof/>
          <w:kern w:val="0"/>
          <w:sz w:val="28"/>
          <w:szCs w:val="28"/>
          <w:lang w:eastAsia="ru-RU"/>
        </w:rPr>
      </w:pPr>
      <w:hyperlink w:anchor="_Toc150011767" w:history="1">
        <w:r w:rsidR="00915A98" w:rsidRPr="00E230A4">
          <w:rPr>
            <w:rStyle w:val="aa"/>
            <w:rFonts w:ascii="Times New Roman" w:hAnsi="Times New Roman" w:cs="Times New Roman"/>
            <w:b/>
            <w:noProof/>
            <w:sz w:val="28"/>
            <w:szCs w:val="28"/>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00915A98" w:rsidRPr="00E230A4">
          <w:rPr>
            <w:rFonts w:ascii="Times New Roman" w:hAnsi="Times New Roman" w:cs="Times New Roman"/>
            <w:b/>
            <w:noProof/>
            <w:webHidden/>
            <w:sz w:val="28"/>
            <w:szCs w:val="28"/>
          </w:rPr>
          <w:tab/>
        </w:r>
        <w:r w:rsidRPr="00E230A4">
          <w:rPr>
            <w:rFonts w:ascii="Times New Roman" w:hAnsi="Times New Roman" w:cs="Times New Roman"/>
            <w:b/>
            <w:noProof/>
            <w:webHidden/>
            <w:sz w:val="28"/>
            <w:szCs w:val="28"/>
          </w:rPr>
          <w:fldChar w:fldCharType="begin"/>
        </w:r>
        <w:r w:rsidR="00915A98" w:rsidRPr="00E230A4">
          <w:rPr>
            <w:rFonts w:ascii="Times New Roman" w:hAnsi="Times New Roman" w:cs="Times New Roman"/>
            <w:b/>
            <w:noProof/>
            <w:webHidden/>
            <w:sz w:val="28"/>
            <w:szCs w:val="28"/>
          </w:rPr>
          <w:instrText xml:space="preserve"> PAGEREF _Toc150011767 \h </w:instrText>
        </w:r>
        <w:r w:rsidRPr="00E230A4">
          <w:rPr>
            <w:rFonts w:ascii="Times New Roman" w:hAnsi="Times New Roman" w:cs="Times New Roman"/>
            <w:b/>
            <w:noProof/>
            <w:webHidden/>
            <w:sz w:val="28"/>
            <w:szCs w:val="28"/>
          </w:rPr>
        </w:r>
        <w:r w:rsidRPr="00E230A4">
          <w:rPr>
            <w:rFonts w:ascii="Times New Roman" w:hAnsi="Times New Roman" w:cs="Times New Roman"/>
            <w:b/>
            <w:noProof/>
            <w:webHidden/>
            <w:sz w:val="28"/>
            <w:szCs w:val="28"/>
          </w:rPr>
          <w:fldChar w:fldCharType="separate"/>
        </w:r>
        <w:r w:rsidR="00E230A4" w:rsidRPr="00E230A4">
          <w:rPr>
            <w:rFonts w:ascii="Times New Roman" w:hAnsi="Times New Roman" w:cs="Times New Roman"/>
            <w:b/>
            <w:noProof/>
            <w:webHidden/>
            <w:sz w:val="28"/>
            <w:szCs w:val="28"/>
          </w:rPr>
          <w:t>9</w:t>
        </w:r>
        <w:r w:rsidRPr="00E230A4">
          <w:rPr>
            <w:rFonts w:ascii="Times New Roman" w:hAnsi="Times New Roman" w:cs="Times New Roman"/>
            <w:b/>
            <w:noProof/>
            <w:webHidden/>
            <w:sz w:val="28"/>
            <w:szCs w:val="28"/>
          </w:rPr>
          <w:fldChar w:fldCharType="end"/>
        </w:r>
      </w:hyperlink>
    </w:p>
    <w:p w:rsidR="00915A98" w:rsidRPr="00E230A4" w:rsidRDefault="006C7D85" w:rsidP="00915A98">
      <w:pPr>
        <w:pStyle w:val="12"/>
        <w:tabs>
          <w:tab w:val="right" w:leader="dot" w:pos="9345"/>
        </w:tabs>
        <w:spacing w:after="0" w:line="360" w:lineRule="auto"/>
        <w:jc w:val="both"/>
        <w:rPr>
          <w:rFonts w:ascii="Times New Roman" w:eastAsiaTheme="minorEastAsia" w:hAnsi="Times New Roman" w:cs="Times New Roman"/>
          <w:b/>
          <w:noProof/>
          <w:kern w:val="0"/>
          <w:sz w:val="28"/>
          <w:szCs w:val="28"/>
          <w:lang w:eastAsia="ru-RU"/>
        </w:rPr>
      </w:pPr>
      <w:hyperlink w:anchor="_Toc150011768" w:history="1">
        <w:r w:rsidR="00915A98" w:rsidRPr="00E230A4">
          <w:rPr>
            <w:rStyle w:val="aa"/>
            <w:rFonts w:ascii="Times New Roman" w:hAnsi="Times New Roman" w:cs="Times New Roman"/>
            <w:b/>
            <w:noProof/>
            <w:sz w:val="28"/>
            <w:szCs w:val="28"/>
          </w:rPr>
          <w:t>6. УСЛОВИЯ РЕАЛИЗАЦИИ УЧЕБНОЙ ДИСЦИПЛИНЫ</w:t>
        </w:r>
        <w:r w:rsidR="00915A98" w:rsidRPr="00E230A4">
          <w:rPr>
            <w:rFonts w:ascii="Times New Roman" w:hAnsi="Times New Roman" w:cs="Times New Roman"/>
            <w:b/>
            <w:noProof/>
            <w:webHidden/>
            <w:sz w:val="28"/>
            <w:szCs w:val="28"/>
          </w:rPr>
          <w:tab/>
        </w:r>
        <w:r w:rsidRPr="00E230A4">
          <w:rPr>
            <w:rFonts w:ascii="Times New Roman" w:hAnsi="Times New Roman" w:cs="Times New Roman"/>
            <w:b/>
            <w:noProof/>
            <w:webHidden/>
            <w:sz w:val="28"/>
            <w:szCs w:val="28"/>
          </w:rPr>
          <w:fldChar w:fldCharType="begin"/>
        </w:r>
        <w:r w:rsidR="00915A98" w:rsidRPr="00E230A4">
          <w:rPr>
            <w:rFonts w:ascii="Times New Roman" w:hAnsi="Times New Roman" w:cs="Times New Roman"/>
            <w:b/>
            <w:noProof/>
            <w:webHidden/>
            <w:sz w:val="28"/>
            <w:szCs w:val="28"/>
          </w:rPr>
          <w:instrText xml:space="preserve"> PAGEREF _Toc150011768 \h </w:instrText>
        </w:r>
        <w:r w:rsidRPr="00E230A4">
          <w:rPr>
            <w:rFonts w:ascii="Times New Roman" w:hAnsi="Times New Roman" w:cs="Times New Roman"/>
            <w:b/>
            <w:noProof/>
            <w:webHidden/>
            <w:sz w:val="28"/>
            <w:szCs w:val="28"/>
          </w:rPr>
        </w:r>
        <w:r w:rsidRPr="00E230A4">
          <w:rPr>
            <w:rFonts w:ascii="Times New Roman" w:hAnsi="Times New Roman" w:cs="Times New Roman"/>
            <w:b/>
            <w:noProof/>
            <w:webHidden/>
            <w:sz w:val="28"/>
            <w:szCs w:val="28"/>
          </w:rPr>
          <w:fldChar w:fldCharType="separate"/>
        </w:r>
        <w:r w:rsidR="00E230A4" w:rsidRPr="00E230A4">
          <w:rPr>
            <w:rFonts w:ascii="Times New Roman" w:hAnsi="Times New Roman" w:cs="Times New Roman"/>
            <w:b/>
            <w:noProof/>
            <w:webHidden/>
            <w:sz w:val="28"/>
            <w:szCs w:val="28"/>
          </w:rPr>
          <w:t>16</w:t>
        </w:r>
        <w:r w:rsidRPr="00E230A4">
          <w:rPr>
            <w:rFonts w:ascii="Times New Roman" w:hAnsi="Times New Roman" w:cs="Times New Roman"/>
            <w:b/>
            <w:noProof/>
            <w:webHidden/>
            <w:sz w:val="28"/>
            <w:szCs w:val="28"/>
          </w:rPr>
          <w:fldChar w:fldCharType="end"/>
        </w:r>
      </w:hyperlink>
    </w:p>
    <w:p w:rsidR="00915A98" w:rsidRPr="00E230A4" w:rsidRDefault="006C7D85" w:rsidP="00915A98">
      <w:pPr>
        <w:pStyle w:val="12"/>
        <w:tabs>
          <w:tab w:val="right" w:leader="dot" w:pos="9345"/>
        </w:tabs>
        <w:spacing w:after="0" w:line="360" w:lineRule="auto"/>
        <w:jc w:val="both"/>
        <w:rPr>
          <w:rFonts w:ascii="Times New Roman" w:eastAsiaTheme="minorEastAsia" w:hAnsi="Times New Roman" w:cs="Times New Roman"/>
          <w:b/>
          <w:noProof/>
          <w:kern w:val="0"/>
          <w:sz w:val="28"/>
          <w:szCs w:val="28"/>
          <w:lang w:eastAsia="ru-RU"/>
        </w:rPr>
      </w:pPr>
      <w:hyperlink w:anchor="_Toc150011769" w:history="1">
        <w:r w:rsidR="00915A98" w:rsidRPr="00E230A4">
          <w:rPr>
            <w:rStyle w:val="aa"/>
            <w:rFonts w:ascii="Times New Roman" w:eastAsia="SimSun" w:hAnsi="Times New Roman" w:cs="Times New Roman"/>
            <w:b/>
            <w:noProof/>
            <w:kern w:val="1"/>
            <w:sz w:val="28"/>
            <w:szCs w:val="28"/>
            <w:lang w:bidi="hi-IN"/>
          </w:rPr>
          <w:t>7. МЕТОДИЧЕСКИЕ РЕКОМЕНДАЦИИ ПО ОРГАНИЗАЦИИ АУДИТОРНОЙ И САМОСТОЯТЕЛЬНОЙ РАБОТЫ СТУДЕНТОВ</w:t>
        </w:r>
        <w:r w:rsidR="00915A98" w:rsidRPr="00E230A4">
          <w:rPr>
            <w:rFonts w:ascii="Times New Roman" w:hAnsi="Times New Roman" w:cs="Times New Roman"/>
            <w:b/>
            <w:noProof/>
            <w:webHidden/>
            <w:sz w:val="28"/>
            <w:szCs w:val="28"/>
          </w:rPr>
          <w:tab/>
        </w:r>
        <w:r w:rsidRPr="00E230A4">
          <w:rPr>
            <w:rFonts w:ascii="Times New Roman" w:hAnsi="Times New Roman" w:cs="Times New Roman"/>
            <w:b/>
            <w:noProof/>
            <w:webHidden/>
            <w:sz w:val="28"/>
            <w:szCs w:val="28"/>
          </w:rPr>
          <w:fldChar w:fldCharType="begin"/>
        </w:r>
        <w:r w:rsidR="00915A98" w:rsidRPr="00E230A4">
          <w:rPr>
            <w:rFonts w:ascii="Times New Roman" w:hAnsi="Times New Roman" w:cs="Times New Roman"/>
            <w:b/>
            <w:noProof/>
            <w:webHidden/>
            <w:sz w:val="28"/>
            <w:szCs w:val="28"/>
          </w:rPr>
          <w:instrText xml:space="preserve"> PAGEREF _Toc150011769 \h </w:instrText>
        </w:r>
        <w:r w:rsidRPr="00E230A4">
          <w:rPr>
            <w:rFonts w:ascii="Times New Roman" w:hAnsi="Times New Roman" w:cs="Times New Roman"/>
            <w:b/>
            <w:noProof/>
            <w:webHidden/>
            <w:sz w:val="28"/>
            <w:szCs w:val="28"/>
          </w:rPr>
        </w:r>
        <w:r w:rsidRPr="00E230A4">
          <w:rPr>
            <w:rFonts w:ascii="Times New Roman" w:hAnsi="Times New Roman" w:cs="Times New Roman"/>
            <w:b/>
            <w:noProof/>
            <w:webHidden/>
            <w:sz w:val="28"/>
            <w:szCs w:val="28"/>
          </w:rPr>
          <w:fldChar w:fldCharType="separate"/>
        </w:r>
        <w:r w:rsidR="00E230A4" w:rsidRPr="00E230A4">
          <w:rPr>
            <w:rFonts w:ascii="Times New Roman" w:hAnsi="Times New Roman" w:cs="Times New Roman"/>
            <w:b/>
            <w:noProof/>
            <w:webHidden/>
            <w:sz w:val="28"/>
            <w:szCs w:val="28"/>
          </w:rPr>
          <w:t>17</w:t>
        </w:r>
        <w:r w:rsidRPr="00E230A4">
          <w:rPr>
            <w:rFonts w:ascii="Times New Roman" w:hAnsi="Times New Roman" w:cs="Times New Roman"/>
            <w:b/>
            <w:noProof/>
            <w:webHidden/>
            <w:sz w:val="28"/>
            <w:szCs w:val="28"/>
          </w:rPr>
          <w:fldChar w:fldCharType="end"/>
        </w:r>
      </w:hyperlink>
    </w:p>
    <w:p w:rsidR="00915A98" w:rsidRPr="00E230A4" w:rsidRDefault="006C7D85" w:rsidP="00915A98">
      <w:pPr>
        <w:pStyle w:val="12"/>
        <w:tabs>
          <w:tab w:val="right" w:leader="dot" w:pos="9345"/>
        </w:tabs>
        <w:spacing w:after="0" w:line="360" w:lineRule="auto"/>
        <w:jc w:val="both"/>
        <w:rPr>
          <w:rFonts w:ascii="Times New Roman" w:eastAsiaTheme="minorEastAsia" w:hAnsi="Times New Roman" w:cs="Times New Roman"/>
          <w:b/>
          <w:noProof/>
          <w:kern w:val="0"/>
          <w:sz w:val="28"/>
          <w:szCs w:val="28"/>
          <w:lang w:eastAsia="ru-RU"/>
        </w:rPr>
      </w:pPr>
      <w:hyperlink w:anchor="_Toc150011770" w:history="1">
        <w:r w:rsidR="00915A98" w:rsidRPr="00E230A4">
          <w:rPr>
            <w:rStyle w:val="aa"/>
            <w:rFonts w:ascii="Times New Roman" w:hAnsi="Times New Roman" w:cs="Times New Roman"/>
            <w:b/>
            <w:noProof/>
            <w:sz w:val="28"/>
            <w:szCs w:val="28"/>
          </w:rPr>
          <w:t>8. СПИСОК ЛИТЕРАТУРЫ</w:t>
        </w:r>
        <w:r w:rsidR="00915A98" w:rsidRPr="00E230A4">
          <w:rPr>
            <w:rFonts w:ascii="Times New Roman" w:hAnsi="Times New Roman" w:cs="Times New Roman"/>
            <w:b/>
            <w:noProof/>
            <w:webHidden/>
            <w:sz w:val="28"/>
            <w:szCs w:val="28"/>
          </w:rPr>
          <w:tab/>
        </w:r>
        <w:r w:rsidRPr="00E230A4">
          <w:rPr>
            <w:rFonts w:ascii="Times New Roman" w:hAnsi="Times New Roman" w:cs="Times New Roman"/>
            <w:b/>
            <w:noProof/>
            <w:webHidden/>
            <w:sz w:val="28"/>
            <w:szCs w:val="28"/>
          </w:rPr>
          <w:fldChar w:fldCharType="begin"/>
        </w:r>
        <w:r w:rsidR="00915A98" w:rsidRPr="00E230A4">
          <w:rPr>
            <w:rFonts w:ascii="Times New Roman" w:hAnsi="Times New Roman" w:cs="Times New Roman"/>
            <w:b/>
            <w:noProof/>
            <w:webHidden/>
            <w:sz w:val="28"/>
            <w:szCs w:val="28"/>
          </w:rPr>
          <w:instrText xml:space="preserve"> PAGEREF _Toc150011770 \h </w:instrText>
        </w:r>
        <w:r w:rsidRPr="00E230A4">
          <w:rPr>
            <w:rFonts w:ascii="Times New Roman" w:hAnsi="Times New Roman" w:cs="Times New Roman"/>
            <w:b/>
            <w:noProof/>
            <w:webHidden/>
            <w:sz w:val="28"/>
            <w:szCs w:val="28"/>
          </w:rPr>
        </w:r>
        <w:r w:rsidRPr="00E230A4">
          <w:rPr>
            <w:rFonts w:ascii="Times New Roman" w:hAnsi="Times New Roman" w:cs="Times New Roman"/>
            <w:b/>
            <w:noProof/>
            <w:webHidden/>
            <w:sz w:val="28"/>
            <w:szCs w:val="28"/>
          </w:rPr>
          <w:fldChar w:fldCharType="separate"/>
        </w:r>
        <w:r w:rsidR="00E230A4" w:rsidRPr="00E230A4">
          <w:rPr>
            <w:rFonts w:ascii="Times New Roman" w:hAnsi="Times New Roman" w:cs="Times New Roman"/>
            <w:b/>
            <w:noProof/>
            <w:webHidden/>
            <w:sz w:val="28"/>
            <w:szCs w:val="28"/>
          </w:rPr>
          <w:t>21</w:t>
        </w:r>
        <w:r w:rsidRPr="00E230A4">
          <w:rPr>
            <w:rFonts w:ascii="Times New Roman" w:hAnsi="Times New Roman" w:cs="Times New Roman"/>
            <w:b/>
            <w:noProof/>
            <w:webHidden/>
            <w:sz w:val="28"/>
            <w:szCs w:val="28"/>
          </w:rPr>
          <w:fldChar w:fldCharType="end"/>
        </w:r>
      </w:hyperlink>
    </w:p>
    <w:p w:rsidR="00915A98" w:rsidRPr="00E230A4" w:rsidRDefault="006C7D85" w:rsidP="00915A98">
      <w:pPr>
        <w:pStyle w:val="12"/>
        <w:tabs>
          <w:tab w:val="right" w:leader="dot" w:pos="9345"/>
        </w:tabs>
        <w:spacing w:after="0" w:line="360" w:lineRule="auto"/>
        <w:jc w:val="both"/>
        <w:rPr>
          <w:rFonts w:ascii="Times New Roman" w:eastAsiaTheme="minorEastAsia" w:hAnsi="Times New Roman" w:cs="Times New Roman"/>
          <w:b/>
          <w:noProof/>
          <w:kern w:val="0"/>
          <w:sz w:val="28"/>
          <w:szCs w:val="28"/>
          <w:lang w:eastAsia="ru-RU"/>
        </w:rPr>
      </w:pPr>
      <w:hyperlink w:anchor="_Toc150011771" w:history="1">
        <w:r w:rsidR="00915A98" w:rsidRPr="00E230A4">
          <w:rPr>
            <w:rStyle w:val="aa"/>
            <w:rFonts w:ascii="Times New Roman" w:eastAsia="Calibri" w:hAnsi="Times New Roman" w:cs="Times New Roman"/>
            <w:b/>
            <w:caps/>
            <w:noProof/>
            <w:sz w:val="28"/>
            <w:szCs w:val="28"/>
          </w:rPr>
          <w:t>Лист переутверждения рабочей программы</w:t>
        </w:r>
        <w:r w:rsidR="00915A98" w:rsidRPr="00E230A4">
          <w:rPr>
            <w:rFonts w:ascii="Times New Roman" w:hAnsi="Times New Roman" w:cs="Times New Roman"/>
            <w:b/>
            <w:noProof/>
            <w:webHidden/>
            <w:sz w:val="28"/>
            <w:szCs w:val="28"/>
          </w:rPr>
          <w:tab/>
        </w:r>
        <w:r w:rsidRPr="00E230A4">
          <w:rPr>
            <w:rFonts w:ascii="Times New Roman" w:hAnsi="Times New Roman" w:cs="Times New Roman"/>
            <w:b/>
            <w:noProof/>
            <w:webHidden/>
            <w:sz w:val="28"/>
            <w:szCs w:val="28"/>
          </w:rPr>
          <w:fldChar w:fldCharType="begin"/>
        </w:r>
        <w:r w:rsidR="00915A98" w:rsidRPr="00E230A4">
          <w:rPr>
            <w:rFonts w:ascii="Times New Roman" w:hAnsi="Times New Roman" w:cs="Times New Roman"/>
            <w:b/>
            <w:noProof/>
            <w:webHidden/>
            <w:sz w:val="28"/>
            <w:szCs w:val="28"/>
          </w:rPr>
          <w:instrText xml:space="preserve"> PAGEREF _Toc150011771 \h </w:instrText>
        </w:r>
        <w:r w:rsidRPr="00E230A4">
          <w:rPr>
            <w:rFonts w:ascii="Times New Roman" w:hAnsi="Times New Roman" w:cs="Times New Roman"/>
            <w:b/>
            <w:noProof/>
            <w:webHidden/>
            <w:sz w:val="28"/>
            <w:szCs w:val="28"/>
          </w:rPr>
        </w:r>
        <w:r w:rsidRPr="00E230A4">
          <w:rPr>
            <w:rFonts w:ascii="Times New Roman" w:hAnsi="Times New Roman" w:cs="Times New Roman"/>
            <w:b/>
            <w:noProof/>
            <w:webHidden/>
            <w:sz w:val="28"/>
            <w:szCs w:val="28"/>
          </w:rPr>
          <w:fldChar w:fldCharType="separate"/>
        </w:r>
        <w:r w:rsidR="00E230A4" w:rsidRPr="00E230A4">
          <w:rPr>
            <w:rFonts w:ascii="Times New Roman" w:hAnsi="Times New Roman" w:cs="Times New Roman"/>
            <w:b/>
            <w:noProof/>
            <w:webHidden/>
            <w:sz w:val="28"/>
            <w:szCs w:val="28"/>
          </w:rPr>
          <w:t>22</w:t>
        </w:r>
        <w:r w:rsidRPr="00E230A4">
          <w:rPr>
            <w:rFonts w:ascii="Times New Roman" w:hAnsi="Times New Roman" w:cs="Times New Roman"/>
            <w:b/>
            <w:noProof/>
            <w:webHidden/>
            <w:sz w:val="28"/>
            <w:szCs w:val="28"/>
          </w:rPr>
          <w:fldChar w:fldCharType="end"/>
        </w:r>
      </w:hyperlink>
    </w:p>
    <w:p w:rsidR="00915A98" w:rsidRPr="00E230A4" w:rsidRDefault="006C7D85" w:rsidP="00915A98">
      <w:pPr>
        <w:pStyle w:val="12"/>
        <w:tabs>
          <w:tab w:val="right" w:leader="dot" w:pos="9345"/>
        </w:tabs>
        <w:spacing w:after="0" w:line="360" w:lineRule="auto"/>
        <w:jc w:val="both"/>
        <w:rPr>
          <w:rFonts w:ascii="Times New Roman" w:eastAsiaTheme="minorEastAsia" w:hAnsi="Times New Roman" w:cs="Times New Roman"/>
          <w:b/>
          <w:noProof/>
          <w:kern w:val="0"/>
          <w:sz w:val="28"/>
          <w:szCs w:val="28"/>
          <w:lang w:eastAsia="ru-RU"/>
        </w:rPr>
      </w:pPr>
      <w:hyperlink w:anchor="_Toc150011772" w:history="1">
        <w:r w:rsidR="00915A98" w:rsidRPr="00E230A4">
          <w:rPr>
            <w:rStyle w:val="aa"/>
            <w:rFonts w:ascii="Times New Roman" w:eastAsia="Calibri" w:hAnsi="Times New Roman" w:cs="Times New Roman"/>
            <w:b/>
            <w:noProof/>
            <w:sz w:val="28"/>
            <w:szCs w:val="28"/>
          </w:rPr>
          <w:t>ЛИСТ РЕГИСТРАЦИИ ИЗМЕНЕНИЙ, ВНЕСЕННЫХ В РАБОЧУЮ ПРОГРАММУ</w:t>
        </w:r>
        <w:r w:rsidR="00915A98" w:rsidRPr="00E230A4">
          <w:rPr>
            <w:rFonts w:ascii="Times New Roman" w:hAnsi="Times New Roman" w:cs="Times New Roman"/>
            <w:b/>
            <w:noProof/>
            <w:webHidden/>
            <w:sz w:val="28"/>
            <w:szCs w:val="28"/>
          </w:rPr>
          <w:tab/>
        </w:r>
        <w:r w:rsidRPr="00E230A4">
          <w:rPr>
            <w:rFonts w:ascii="Times New Roman" w:hAnsi="Times New Roman" w:cs="Times New Roman"/>
            <w:b/>
            <w:noProof/>
            <w:webHidden/>
            <w:sz w:val="28"/>
            <w:szCs w:val="28"/>
          </w:rPr>
          <w:fldChar w:fldCharType="begin"/>
        </w:r>
        <w:r w:rsidR="00915A98" w:rsidRPr="00E230A4">
          <w:rPr>
            <w:rFonts w:ascii="Times New Roman" w:hAnsi="Times New Roman" w:cs="Times New Roman"/>
            <w:b/>
            <w:noProof/>
            <w:webHidden/>
            <w:sz w:val="28"/>
            <w:szCs w:val="28"/>
          </w:rPr>
          <w:instrText xml:space="preserve"> PAGEREF _Toc150011772 \h </w:instrText>
        </w:r>
        <w:r w:rsidRPr="00E230A4">
          <w:rPr>
            <w:rFonts w:ascii="Times New Roman" w:hAnsi="Times New Roman" w:cs="Times New Roman"/>
            <w:b/>
            <w:noProof/>
            <w:webHidden/>
            <w:sz w:val="28"/>
            <w:szCs w:val="28"/>
          </w:rPr>
        </w:r>
        <w:r w:rsidRPr="00E230A4">
          <w:rPr>
            <w:rFonts w:ascii="Times New Roman" w:hAnsi="Times New Roman" w:cs="Times New Roman"/>
            <w:b/>
            <w:noProof/>
            <w:webHidden/>
            <w:sz w:val="28"/>
            <w:szCs w:val="28"/>
          </w:rPr>
          <w:fldChar w:fldCharType="separate"/>
        </w:r>
        <w:r w:rsidR="00E230A4" w:rsidRPr="00E230A4">
          <w:rPr>
            <w:rFonts w:ascii="Times New Roman" w:hAnsi="Times New Roman" w:cs="Times New Roman"/>
            <w:b/>
            <w:noProof/>
            <w:webHidden/>
            <w:sz w:val="28"/>
            <w:szCs w:val="28"/>
          </w:rPr>
          <w:t>23</w:t>
        </w:r>
        <w:r w:rsidRPr="00E230A4">
          <w:rPr>
            <w:rFonts w:ascii="Times New Roman" w:hAnsi="Times New Roman" w:cs="Times New Roman"/>
            <w:b/>
            <w:noProof/>
            <w:webHidden/>
            <w:sz w:val="28"/>
            <w:szCs w:val="28"/>
          </w:rPr>
          <w:fldChar w:fldCharType="end"/>
        </w:r>
      </w:hyperlink>
    </w:p>
    <w:p w:rsidR="001E0589" w:rsidRPr="00915A98" w:rsidRDefault="006C7D85" w:rsidP="00915A98">
      <w:pPr>
        <w:spacing w:after="0" w:line="360" w:lineRule="auto"/>
        <w:jc w:val="both"/>
        <w:rPr>
          <w:rFonts w:ascii="Times New Roman" w:eastAsia="Calibri" w:hAnsi="Times New Roman" w:cs="Times New Roman"/>
          <w:bCs/>
          <w:caps/>
          <w:color w:val="000000" w:themeColor="text1"/>
          <w:kern w:val="0"/>
          <w:sz w:val="28"/>
          <w:szCs w:val="28"/>
        </w:rPr>
      </w:pPr>
      <w:r w:rsidRPr="00E230A4">
        <w:rPr>
          <w:rFonts w:ascii="Times New Roman" w:eastAsia="Calibri" w:hAnsi="Times New Roman" w:cs="Times New Roman"/>
          <w:b/>
          <w:bCs/>
          <w:caps/>
          <w:color w:val="000000" w:themeColor="text1"/>
          <w:kern w:val="0"/>
          <w:sz w:val="28"/>
          <w:szCs w:val="28"/>
        </w:rPr>
        <w:fldChar w:fldCharType="end"/>
      </w:r>
    </w:p>
    <w:p w:rsidR="001E0589" w:rsidRPr="00DD051E" w:rsidRDefault="001E0589" w:rsidP="001E0589">
      <w:pPr>
        <w:rPr>
          <w:rFonts w:ascii="Times New Roman" w:hAnsi="Times New Roman" w:cs="Times New Roman"/>
          <w:sz w:val="24"/>
          <w:szCs w:val="24"/>
        </w:rPr>
      </w:pPr>
    </w:p>
    <w:p w:rsidR="001E0589" w:rsidRPr="00DD051E" w:rsidRDefault="00073DB6" w:rsidP="00073DB6">
      <w:pPr>
        <w:tabs>
          <w:tab w:val="left" w:pos="8625"/>
        </w:tabs>
        <w:rPr>
          <w:sz w:val="24"/>
          <w:szCs w:val="24"/>
        </w:rPr>
      </w:pPr>
      <w:r w:rsidRPr="00DD051E">
        <w:rPr>
          <w:sz w:val="24"/>
          <w:szCs w:val="24"/>
        </w:rPr>
        <w:tab/>
      </w:r>
    </w:p>
    <w:p w:rsidR="001E0589" w:rsidRPr="00DD051E" w:rsidRDefault="00782C3B" w:rsidP="00782C3B">
      <w:pPr>
        <w:tabs>
          <w:tab w:val="left" w:pos="6675"/>
        </w:tabs>
      </w:pPr>
      <w:r w:rsidRPr="00DD051E">
        <w:tab/>
      </w:r>
    </w:p>
    <w:p w:rsidR="001E0589" w:rsidRPr="00DD051E" w:rsidRDefault="001E0589" w:rsidP="001E0589"/>
    <w:p w:rsidR="001E0589" w:rsidRPr="00DD051E" w:rsidRDefault="001E0589" w:rsidP="001E0589"/>
    <w:p w:rsidR="001E0589" w:rsidRPr="00DD051E" w:rsidRDefault="00782C3B" w:rsidP="00782C3B">
      <w:pPr>
        <w:tabs>
          <w:tab w:val="left" w:pos="3615"/>
        </w:tabs>
      </w:pPr>
      <w:r w:rsidRPr="00DD051E">
        <w:tab/>
      </w:r>
    </w:p>
    <w:p w:rsidR="001E0589" w:rsidRPr="00DD051E" w:rsidRDefault="001E0589" w:rsidP="001E0589"/>
    <w:p w:rsidR="001E0589" w:rsidRPr="00DD051E" w:rsidRDefault="001E0589" w:rsidP="001E0589"/>
    <w:p w:rsidR="001E0589" w:rsidRPr="00DD051E" w:rsidRDefault="001E0589" w:rsidP="001E0589"/>
    <w:p w:rsidR="001E0589" w:rsidRPr="00DD051E" w:rsidRDefault="001E0589" w:rsidP="001E0589"/>
    <w:p w:rsidR="001E0589" w:rsidRPr="00DD051E" w:rsidRDefault="001E0589" w:rsidP="001E0589"/>
    <w:p w:rsidR="001E0589" w:rsidRPr="00915A98" w:rsidRDefault="000C0B2D" w:rsidP="00DD051E">
      <w:pPr>
        <w:pStyle w:val="1"/>
        <w:rPr>
          <w:rFonts w:eastAsia="Calibri"/>
          <w:b/>
        </w:rPr>
      </w:pPr>
      <w:r>
        <w:rPr>
          <w:rFonts w:eastAsia="Calibri"/>
          <w:b/>
          <w:sz w:val="24"/>
          <w:szCs w:val="24"/>
        </w:rPr>
        <w:br w:type="column"/>
      </w:r>
      <w:bookmarkStart w:id="0" w:name="_Toc150011763"/>
      <w:r w:rsidR="00A8767B" w:rsidRPr="00915A98">
        <w:rPr>
          <w:rFonts w:eastAsia="Calibri"/>
          <w:b/>
        </w:rPr>
        <w:lastRenderedPageBreak/>
        <w:t xml:space="preserve">1. </w:t>
      </w:r>
      <w:r w:rsidR="001E0589" w:rsidRPr="00915A98">
        <w:rPr>
          <w:rFonts w:eastAsia="Calibri"/>
          <w:b/>
        </w:rPr>
        <w:t>ПОЯСНИТЕЛЬНАЯ ЗАПИСКА</w:t>
      </w:r>
      <w:bookmarkEnd w:id="0"/>
    </w:p>
    <w:p w:rsidR="001E0589" w:rsidRPr="00DD051E" w:rsidRDefault="001E0589" w:rsidP="00DD051E">
      <w:pPr>
        <w:spacing w:after="0" w:line="240" w:lineRule="auto"/>
        <w:ind w:left="720"/>
        <w:contextualSpacing/>
        <w:rPr>
          <w:rFonts w:ascii="Times New Roman" w:eastAsia="Calibri" w:hAnsi="Times New Roman" w:cs="Times New Roman"/>
          <w:b/>
          <w:kern w:val="0"/>
          <w:sz w:val="24"/>
          <w:szCs w:val="24"/>
        </w:rPr>
      </w:pPr>
    </w:p>
    <w:p w:rsidR="001E0589" w:rsidRPr="00DD051E" w:rsidRDefault="00DD051E" w:rsidP="00DD051E">
      <w:pPr>
        <w:widowControl w:val="0"/>
        <w:tabs>
          <w:tab w:val="left" w:pos="1534"/>
          <w:tab w:val="left" w:pos="1535"/>
        </w:tabs>
        <w:autoSpaceDE w:val="0"/>
        <w:autoSpaceDN w:val="0"/>
        <w:spacing w:after="0" w:line="240" w:lineRule="auto"/>
        <w:ind w:left="709"/>
        <w:jc w:val="both"/>
        <w:rPr>
          <w:rFonts w:ascii="Times New Roman" w:eastAsia="Calibri" w:hAnsi="Times New Roman" w:cs="Times New Roman"/>
          <w:b/>
          <w:kern w:val="0"/>
          <w:sz w:val="28"/>
          <w:szCs w:val="28"/>
        </w:rPr>
      </w:pPr>
      <w:r w:rsidRPr="00DD051E">
        <w:rPr>
          <w:rFonts w:ascii="Times New Roman" w:eastAsia="Calibri" w:hAnsi="Times New Roman" w:cs="Times New Roman"/>
          <w:b/>
          <w:kern w:val="0"/>
          <w:sz w:val="28"/>
          <w:szCs w:val="28"/>
        </w:rPr>
        <w:t xml:space="preserve">1.1 </w:t>
      </w:r>
      <w:r w:rsidR="001E0589" w:rsidRPr="00DD051E">
        <w:rPr>
          <w:rFonts w:ascii="Times New Roman" w:eastAsia="Calibri" w:hAnsi="Times New Roman" w:cs="Times New Roman"/>
          <w:b/>
          <w:kern w:val="0"/>
          <w:sz w:val="28"/>
          <w:szCs w:val="28"/>
        </w:rPr>
        <w:t>Область применения программы</w:t>
      </w:r>
    </w:p>
    <w:p w:rsidR="001E0589" w:rsidRPr="00DD051E" w:rsidRDefault="001E0589" w:rsidP="00DD051E">
      <w:pPr>
        <w:shd w:val="clear" w:color="auto" w:fill="FFFFFF"/>
        <w:tabs>
          <w:tab w:val="left" w:leader="dot" w:pos="9360"/>
        </w:tabs>
        <w:spacing w:after="0" w:line="240" w:lineRule="auto"/>
        <w:ind w:firstLine="709"/>
        <w:jc w:val="both"/>
        <w:rPr>
          <w:rFonts w:ascii="Times New Roman" w:eastAsia="SimSun" w:hAnsi="Times New Roman" w:cs="Times New Roman"/>
          <w:kern w:val="1"/>
          <w:sz w:val="28"/>
          <w:szCs w:val="28"/>
          <w:u w:val="single"/>
          <w:lang w:eastAsia="zh-CN" w:bidi="hi-IN"/>
        </w:rPr>
      </w:pPr>
      <w:r w:rsidRPr="00DD051E">
        <w:rPr>
          <w:rFonts w:ascii="Times New Roman" w:eastAsia="Times New Roman" w:hAnsi="Times New Roman" w:cs="Times New Roman"/>
          <w:kern w:val="0"/>
          <w:sz w:val="28"/>
          <w:szCs w:val="28"/>
          <w:lang w:eastAsia="ru-RU"/>
        </w:rPr>
        <w:t xml:space="preserve">Рабочая программа </w:t>
      </w:r>
      <w:r w:rsidR="00FE1C7E" w:rsidRPr="00DD051E">
        <w:rPr>
          <w:rFonts w:ascii="Times New Roman" w:eastAsia="Calibri" w:hAnsi="Times New Roman" w:cs="Times New Roman"/>
          <w:b/>
          <w:sz w:val="28"/>
          <w:szCs w:val="28"/>
        </w:rPr>
        <w:t>ОП</w:t>
      </w:r>
      <w:r w:rsidR="00FD5FF9">
        <w:rPr>
          <w:rFonts w:ascii="Times New Roman" w:eastAsia="Calibri" w:hAnsi="Times New Roman" w:cs="Times New Roman"/>
          <w:b/>
          <w:sz w:val="28"/>
          <w:szCs w:val="28"/>
        </w:rPr>
        <w:t>Ц</w:t>
      </w:r>
      <w:r w:rsidR="00FE1C7E" w:rsidRPr="00DD051E">
        <w:rPr>
          <w:rFonts w:ascii="Times New Roman" w:eastAsia="Calibri" w:hAnsi="Times New Roman" w:cs="Times New Roman"/>
          <w:b/>
          <w:sz w:val="28"/>
          <w:szCs w:val="28"/>
        </w:rPr>
        <w:t>.</w:t>
      </w:r>
      <w:r w:rsidR="00FD5FF9">
        <w:rPr>
          <w:rFonts w:ascii="Times New Roman" w:eastAsia="Calibri" w:hAnsi="Times New Roman" w:cs="Times New Roman"/>
          <w:b/>
          <w:sz w:val="28"/>
          <w:szCs w:val="28"/>
        </w:rPr>
        <w:t>11</w:t>
      </w:r>
      <w:r w:rsidR="00FE1C7E" w:rsidRPr="00DD051E">
        <w:rPr>
          <w:rFonts w:ascii="Times New Roman" w:eastAsia="Calibri" w:hAnsi="Times New Roman" w:cs="Times New Roman"/>
          <w:b/>
          <w:sz w:val="28"/>
          <w:szCs w:val="28"/>
        </w:rPr>
        <w:t xml:space="preserve"> </w:t>
      </w:r>
      <w:r w:rsidR="00FE1C7E">
        <w:rPr>
          <w:rFonts w:ascii="Times New Roman" w:eastAsia="Calibri" w:hAnsi="Times New Roman" w:cs="Times New Roman"/>
          <w:b/>
          <w:sz w:val="28"/>
          <w:szCs w:val="28"/>
        </w:rPr>
        <w:t>Эстетика</w:t>
      </w:r>
      <w:r w:rsidR="00FE1C7E" w:rsidRPr="00DD051E">
        <w:rPr>
          <w:rFonts w:ascii="Times New Roman" w:eastAsia="Times New Roman" w:hAnsi="Times New Roman" w:cs="Times New Roman"/>
          <w:kern w:val="0"/>
          <w:sz w:val="28"/>
          <w:szCs w:val="28"/>
          <w:lang w:eastAsia="ru-RU"/>
        </w:rPr>
        <w:t xml:space="preserve"> </w:t>
      </w:r>
      <w:r w:rsidR="00FE1C7E">
        <w:rPr>
          <w:rFonts w:ascii="Times New Roman" w:eastAsia="Times New Roman" w:hAnsi="Times New Roman" w:cs="Times New Roman"/>
          <w:kern w:val="0"/>
          <w:sz w:val="28"/>
          <w:szCs w:val="28"/>
          <w:lang w:eastAsia="ru-RU"/>
        </w:rPr>
        <w:t xml:space="preserve">(далее – дисциплина) </w:t>
      </w:r>
      <w:r w:rsidRPr="00DD051E">
        <w:rPr>
          <w:rFonts w:ascii="Times New Roman" w:eastAsia="Times New Roman" w:hAnsi="Times New Roman" w:cs="Times New Roman"/>
          <w:kern w:val="0"/>
          <w:sz w:val="28"/>
          <w:szCs w:val="28"/>
          <w:lang w:eastAsia="ru-RU"/>
        </w:rPr>
        <w:t>является частью основной образовательной программы в соответствии с ФГОС по специальности СПО 51.02.0</w:t>
      </w:r>
      <w:r w:rsidR="00863C12" w:rsidRPr="00DD051E">
        <w:rPr>
          <w:rFonts w:ascii="Times New Roman" w:eastAsia="Times New Roman" w:hAnsi="Times New Roman" w:cs="Times New Roman"/>
          <w:kern w:val="0"/>
          <w:sz w:val="28"/>
          <w:szCs w:val="28"/>
          <w:lang w:eastAsia="ru-RU"/>
        </w:rPr>
        <w:t xml:space="preserve">2 </w:t>
      </w:r>
      <w:r w:rsidR="00F661DA" w:rsidRPr="00DD051E">
        <w:rPr>
          <w:rFonts w:ascii="Times New Roman" w:eastAsia="Calibri" w:hAnsi="Times New Roman" w:cs="Times New Roman"/>
          <w:kern w:val="0"/>
          <w:sz w:val="28"/>
          <w:szCs w:val="28"/>
        </w:rPr>
        <w:t xml:space="preserve">Социально-культурная деятельность (по видам): </w:t>
      </w:r>
      <w:r w:rsidR="00F661DA" w:rsidRPr="00DD051E">
        <w:rPr>
          <w:rFonts w:ascii="Times New Roman" w:hAnsi="Times New Roman" w:cs="Times New Roman"/>
          <w:sz w:val="28"/>
          <w:szCs w:val="28"/>
        </w:rPr>
        <w:t xml:space="preserve">Организация и постановка культурно-массовых мероприятий и театрализованных представлений и Организация культурно-досуговой деятельности - </w:t>
      </w:r>
      <w:r w:rsidRPr="00DD051E">
        <w:rPr>
          <w:rFonts w:ascii="Times New Roman" w:eastAsia="Times New Roman" w:hAnsi="Times New Roman" w:cs="Times New Roman"/>
          <w:kern w:val="0"/>
          <w:sz w:val="28"/>
          <w:szCs w:val="28"/>
          <w:lang w:eastAsia="ru-RU"/>
        </w:rPr>
        <w:t xml:space="preserve"> утвержденной приказом Министерства образования и науки Российской Федерации от 27 ноября 2014 г. N 135</w:t>
      </w:r>
      <w:r w:rsidR="00F661DA" w:rsidRPr="00DD051E">
        <w:rPr>
          <w:rFonts w:ascii="Times New Roman" w:eastAsia="Times New Roman" w:hAnsi="Times New Roman" w:cs="Times New Roman"/>
          <w:kern w:val="0"/>
          <w:sz w:val="28"/>
          <w:szCs w:val="28"/>
          <w:lang w:eastAsia="ru-RU"/>
        </w:rPr>
        <w:t>6</w:t>
      </w:r>
      <w:r w:rsidRPr="00DD051E">
        <w:rPr>
          <w:rFonts w:ascii="Times New Roman" w:eastAsia="Times New Roman" w:hAnsi="Times New Roman" w:cs="Times New Roman"/>
          <w:kern w:val="0"/>
          <w:sz w:val="28"/>
          <w:szCs w:val="28"/>
          <w:lang w:eastAsia="ru-RU"/>
        </w:rPr>
        <w:t xml:space="preserve"> (ред. от 13.0</w:t>
      </w:r>
      <w:r w:rsidR="00F661DA" w:rsidRPr="00DD051E">
        <w:rPr>
          <w:rFonts w:ascii="Times New Roman" w:eastAsia="Times New Roman" w:hAnsi="Times New Roman" w:cs="Times New Roman"/>
          <w:kern w:val="0"/>
          <w:sz w:val="28"/>
          <w:szCs w:val="28"/>
          <w:lang w:eastAsia="ru-RU"/>
        </w:rPr>
        <w:t>8</w:t>
      </w:r>
      <w:r w:rsidRPr="00DD051E">
        <w:rPr>
          <w:rFonts w:ascii="Times New Roman" w:eastAsia="Times New Roman" w:hAnsi="Times New Roman" w:cs="Times New Roman"/>
          <w:kern w:val="0"/>
          <w:sz w:val="28"/>
          <w:szCs w:val="28"/>
          <w:lang w:eastAsia="ru-RU"/>
        </w:rPr>
        <w:t xml:space="preserve">.2021г.) углубленной подготовки в части освоения основного вида профессиональной деятельности </w:t>
      </w:r>
      <w:r w:rsidR="00344E57" w:rsidRPr="00DD051E">
        <w:rPr>
          <w:rFonts w:ascii="Times New Roman" w:eastAsia="SimSun" w:hAnsi="Times New Roman" w:cs="Times New Roman"/>
          <w:color w:val="000000"/>
          <w:kern w:val="1"/>
          <w:sz w:val="28"/>
          <w:szCs w:val="28"/>
          <w:lang w:eastAsia="zh-CN" w:bidi="hi-IN"/>
        </w:rPr>
        <w:t>и соответствующих общих и профессиональных компетенций</w:t>
      </w:r>
      <w:r w:rsidR="00FE1C7E">
        <w:rPr>
          <w:rFonts w:ascii="Times New Roman" w:eastAsia="SimSun" w:hAnsi="Times New Roman" w:cs="Times New Roman"/>
          <w:color w:val="000000"/>
          <w:kern w:val="1"/>
          <w:sz w:val="28"/>
          <w:szCs w:val="28"/>
          <w:lang w:eastAsia="zh-CN" w:bidi="hi-IN"/>
        </w:rPr>
        <w:t xml:space="preserve"> </w:t>
      </w:r>
      <w:r w:rsidRPr="00DD051E">
        <w:rPr>
          <w:rFonts w:ascii="Times New Roman" w:eastAsia="Times New Roman" w:hAnsi="Times New Roman" w:cs="Times New Roman"/>
          <w:kern w:val="0"/>
          <w:sz w:val="28"/>
          <w:szCs w:val="28"/>
          <w:lang w:eastAsia="ru-RU"/>
        </w:rPr>
        <w:t>по специальности 51.02.0</w:t>
      </w:r>
      <w:r w:rsidR="00F661DA" w:rsidRPr="00DD051E">
        <w:rPr>
          <w:rFonts w:ascii="Times New Roman" w:eastAsia="Times New Roman" w:hAnsi="Times New Roman" w:cs="Times New Roman"/>
          <w:kern w:val="0"/>
          <w:sz w:val="28"/>
          <w:szCs w:val="28"/>
          <w:lang w:eastAsia="ru-RU"/>
        </w:rPr>
        <w:t>2</w:t>
      </w:r>
      <w:r w:rsidR="00F661DA" w:rsidRPr="00DD051E">
        <w:rPr>
          <w:rFonts w:ascii="Times New Roman" w:eastAsia="Calibri" w:hAnsi="Times New Roman" w:cs="Times New Roman"/>
          <w:kern w:val="0"/>
          <w:sz w:val="28"/>
          <w:szCs w:val="28"/>
        </w:rPr>
        <w:t xml:space="preserve"> Социально-культурная деятельность с</w:t>
      </w:r>
      <w:r w:rsidRPr="00DD051E">
        <w:rPr>
          <w:rFonts w:ascii="Times New Roman" w:eastAsiaTheme="minorEastAsia" w:hAnsi="Times New Roman" w:cs="Times New Roman"/>
          <w:kern w:val="0"/>
          <w:sz w:val="28"/>
          <w:szCs w:val="28"/>
          <w:lang w:eastAsia="ru-RU"/>
        </w:rPr>
        <w:t xml:space="preserve"> квалификацией специалиста среднего звена «</w:t>
      </w:r>
      <w:r w:rsidR="00F661DA" w:rsidRPr="00DD051E">
        <w:rPr>
          <w:rFonts w:ascii="Times New Roman" w:eastAsiaTheme="minorEastAsia" w:hAnsi="Times New Roman" w:cs="Times New Roman"/>
          <w:kern w:val="0"/>
          <w:sz w:val="28"/>
          <w:szCs w:val="28"/>
          <w:lang w:eastAsia="ru-RU"/>
        </w:rPr>
        <w:t>Менеджер социально-</w:t>
      </w:r>
      <w:r w:rsidR="00344E57" w:rsidRPr="00DD051E">
        <w:rPr>
          <w:rFonts w:ascii="Times New Roman" w:eastAsiaTheme="minorEastAsia" w:hAnsi="Times New Roman" w:cs="Times New Roman"/>
          <w:kern w:val="0"/>
          <w:sz w:val="28"/>
          <w:szCs w:val="28"/>
          <w:lang w:eastAsia="ru-RU"/>
        </w:rPr>
        <w:t>культурной деятельности</w:t>
      </w:r>
      <w:r w:rsidRPr="00DD051E">
        <w:rPr>
          <w:rFonts w:ascii="Times New Roman" w:eastAsiaTheme="minorEastAsia" w:hAnsi="Times New Roman" w:cs="Times New Roman"/>
          <w:kern w:val="0"/>
          <w:sz w:val="28"/>
          <w:szCs w:val="28"/>
          <w:lang w:eastAsia="ru-RU"/>
        </w:rPr>
        <w:t>».</w:t>
      </w:r>
    </w:p>
    <w:p w:rsidR="00FD5FF9" w:rsidRPr="00FD5FF9" w:rsidRDefault="00FD5FF9" w:rsidP="00FD5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bookmarkStart w:id="1" w:name="_Toc149805369"/>
      <w:bookmarkStart w:id="2" w:name="sub_517"/>
      <w:r>
        <w:rPr>
          <w:rFonts w:ascii="Times New Roman" w:eastAsia="Times New Roman" w:hAnsi="Times New Roman" w:cs="Times New Roman"/>
          <w:kern w:val="0"/>
          <w:sz w:val="28"/>
          <w:szCs w:val="28"/>
          <w:lang w:eastAsia="ru-RU"/>
        </w:rPr>
        <w:t>Р</w:t>
      </w:r>
      <w:r w:rsidRPr="00FD5FF9">
        <w:rPr>
          <w:rFonts w:ascii="Times New Roman" w:eastAsia="Times New Roman" w:hAnsi="Times New Roman" w:cs="Times New Roman"/>
          <w:kern w:val="0"/>
          <w:sz w:val="28"/>
          <w:szCs w:val="28"/>
          <w:lang w:eastAsia="ru-RU"/>
        </w:rPr>
        <w:t xml:space="preserve">абочая программа </w:t>
      </w:r>
      <w:r w:rsidRPr="00FD5FF9">
        <w:rPr>
          <w:rFonts w:ascii="Times New Roman" w:eastAsia="Calibri" w:hAnsi="Times New Roman" w:cs="Times New Roman"/>
          <w:b/>
          <w:sz w:val="28"/>
          <w:szCs w:val="28"/>
        </w:rPr>
        <w:t>ОПЦ.11 Эстетика</w:t>
      </w:r>
      <w:r w:rsidRPr="00FD5FF9">
        <w:rPr>
          <w:rFonts w:ascii="Times New Roman" w:eastAsia="Times New Roman" w:hAnsi="Times New Roman" w:cs="Times New Roman"/>
          <w:kern w:val="0"/>
          <w:sz w:val="28"/>
          <w:szCs w:val="28"/>
          <w:lang w:eastAsia="ru-RU"/>
        </w:rPr>
        <w:t xml:space="preserve"> </w:t>
      </w:r>
      <w:r w:rsidRPr="00FD5FF9">
        <w:rPr>
          <w:rFonts w:ascii="Times New Roman" w:hAnsi="Times New Roman" w:cs="Times New Roman"/>
          <w:sz w:val="28"/>
          <w:szCs w:val="28"/>
        </w:rPr>
        <w:t>может быть использована</w:t>
      </w:r>
      <w:r w:rsidRPr="00FD5FF9">
        <w:rPr>
          <w:rFonts w:ascii="Times New Roman" w:hAnsi="Times New Roman" w:cs="Times New Roman"/>
          <w:b/>
          <w:sz w:val="28"/>
          <w:szCs w:val="28"/>
        </w:rPr>
        <w:t xml:space="preserve"> </w:t>
      </w:r>
      <w:r w:rsidRPr="00FD5FF9">
        <w:rPr>
          <w:rFonts w:ascii="Times New Roman" w:hAnsi="Times New Roman" w:cs="Times New Roman"/>
          <w:sz w:val="28"/>
          <w:szCs w:val="28"/>
        </w:rPr>
        <w:t>в следующих областях профессиональной деятельности выпускников:</w:t>
      </w:r>
    </w:p>
    <w:p w:rsidR="00FD5FF9" w:rsidRPr="00FD5FF9" w:rsidRDefault="00FD5FF9" w:rsidP="00FD5FF9">
      <w:pPr>
        <w:pStyle w:val="af3"/>
        <w:numPr>
          <w:ilvl w:val="0"/>
          <w:numId w:val="16"/>
        </w:numPr>
        <w:spacing w:after="0" w:line="240" w:lineRule="auto"/>
        <w:ind w:left="0" w:firstLine="709"/>
        <w:jc w:val="both"/>
        <w:rPr>
          <w:rFonts w:ascii="Times New Roman" w:hAnsi="Times New Roman" w:cs="Times New Roman"/>
          <w:sz w:val="28"/>
          <w:szCs w:val="28"/>
        </w:rPr>
      </w:pPr>
      <w:r w:rsidRPr="00FD5FF9">
        <w:rPr>
          <w:rFonts w:ascii="Times New Roman" w:hAnsi="Times New Roman" w:cs="Times New Roman"/>
          <w:sz w:val="28"/>
          <w:szCs w:val="28"/>
        </w:rPr>
        <w:t>управление деятельностью учреждений культуры;</w:t>
      </w:r>
    </w:p>
    <w:p w:rsidR="00FD5FF9" w:rsidRPr="00FD5FF9" w:rsidRDefault="00FD5FF9" w:rsidP="00FD5FF9">
      <w:pPr>
        <w:pStyle w:val="af3"/>
        <w:numPr>
          <w:ilvl w:val="0"/>
          <w:numId w:val="16"/>
        </w:numPr>
        <w:spacing w:after="0" w:line="240" w:lineRule="auto"/>
        <w:ind w:left="0" w:firstLine="709"/>
        <w:jc w:val="both"/>
        <w:rPr>
          <w:rFonts w:ascii="Times New Roman" w:hAnsi="Times New Roman" w:cs="Times New Roman"/>
          <w:sz w:val="28"/>
          <w:szCs w:val="28"/>
        </w:rPr>
      </w:pPr>
      <w:r w:rsidRPr="00FD5FF9">
        <w:rPr>
          <w:rFonts w:ascii="Times New Roman" w:hAnsi="Times New Roman" w:cs="Times New Roman"/>
          <w:sz w:val="28"/>
          <w:szCs w:val="28"/>
        </w:rPr>
        <w:t>руководство профессиональными и любительскими творческими коллективами;</w:t>
      </w:r>
    </w:p>
    <w:p w:rsidR="00FD5FF9" w:rsidRPr="00FD5FF9" w:rsidRDefault="00FD5FF9" w:rsidP="00FD5FF9">
      <w:pPr>
        <w:pStyle w:val="af3"/>
        <w:numPr>
          <w:ilvl w:val="0"/>
          <w:numId w:val="16"/>
        </w:numPr>
        <w:spacing w:after="0" w:line="240" w:lineRule="auto"/>
        <w:ind w:left="0" w:firstLine="709"/>
        <w:jc w:val="both"/>
        <w:rPr>
          <w:rFonts w:ascii="Times New Roman" w:hAnsi="Times New Roman" w:cs="Times New Roman"/>
          <w:sz w:val="28"/>
          <w:szCs w:val="28"/>
        </w:rPr>
      </w:pPr>
      <w:r w:rsidRPr="00FD5FF9">
        <w:rPr>
          <w:rFonts w:ascii="Times New Roman" w:hAnsi="Times New Roman" w:cs="Times New Roman"/>
          <w:sz w:val="28"/>
          <w:szCs w:val="28"/>
        </w:rPr>
        <w:t>художественное образование в образовательных учреждениях дополнительного образования.</w:t>
      </w:r>
    </w:p>
    <w:p w:rsidR="00FD5FF9" w:rsidRPr="00FD5FF9" w:rsidRDefault="00FD5FF9" w:rsidP="00FD5FF9">
      <w:pPr>
        <w:pStyle w:val="af"/>
        <w:spacing w:after="0"/>
        <w:ind w:firstLine="709"/>
        <w:jc w:val="both"/>
        <w:rPr>
          <w:rFonts w:cs="Times New Roman"/>
          <w:sz w:val="28"/>
          <w:szCs w:val="28"/>
        </w:rPr>
      </w:pPr>
      <w:r w:rsidRPr="00FD5FF9">
        <w:rPr>
          <w:rFonts w:cs="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rsidR="00FD5FF9" w:rsidRPr="00FD5FF9" w:rsidRDefault="00FD5FF9" w:rsidP="00FD5FF9">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FD5FF9" w:rsidRPr="00FD5FF9" w:rsidRDefault="00FD5FF9" w:rsidP="00FD5FF9">
      <w:pPr>
        <w:tabs>
          <w:tab w:val="left" w:pos="1416"/>
        </w:tabs>
        <w:spacing w:after="0" w:line="240" w:lineRule="auto"/>
        <w:ind w:right="40" w:firstLine="709"/>
        <w:jc w:val="center"/>
        <w:rPr>
          <w:rFonts w:ascii="Times New Roman" w:eastAsia="Times New Roman" w:hAnsi="Times New Roman" w:cs="Times New Roman"/>
          <w:b/>
          <w:kern w:val="0"/>
          <w:sz w:val="28"/>
          <w:szCs w:val="28"/>
          <w:lang w:eastAsia="ru-RU"/>
        </w:rPr>
      </w:pPr>
      <w:r w:rsidRPr="00FD5FF9">
        <w:rPr>
          <w:rFonts w:ascii="Times New Roman" w:eastAsia="Times New Roman" w:hAnsi="Times New Roman" w:cs="Times New Roman"/>
          <w:b/>
          <w:kern w:val="0"/>
          <w:sz w:val="28"/>
          <w:szCs w:val="28"/>
          <w:lang w:eastAsia="ru-RU"/>
        </w:rPr>
        <w:t>1.2 Общие и профессиональные компетенции</w:t>
      </w:r>
    </w:p>
    <w:p w:rsidR="00FD5FF9" w:rsidRPr="00FD5FF9" w:rsidRDefault="00FD5FF9" w:rsidP="00FD5FF9">
      <w:pPr>
        <w:pStyle w:val="af5"/>
        <w:widowControl w:val="0"/>
        <w:ind w:left="0" w:firstLine="709"/>
        <w:jc w:val="both"/>
        <w:rPr>
          <w:bCs/>
          <w:sz w:val="28"/>
          <w:szCs w:val="28"/>
        </w:rPr>
      </w:pPr>
      <w:r w:rsidRPr="00FD5FF9">
        <w:rPr>
          <w:bCs/>
          <w:sz w:val="28"/>
          <w:szCs w:val="28"/>
        </w:rPr>
        <w:t xml:space="preserve">Менеджер социально-культурной деятельности должен обладать </w:t>
      </w:r>
      <w:r w:rsidRPr="00FD5FF9">
        <w:rPr>
          <w:b/>
          <w:bCs/>
          <w:sz w:val="28"/>
          <w:szCs w:val="28"/>
        </w:rPr>
        <w:t>общими компетенциями</w:t>
      </w:r>
      <w:r w:rsidRPr="00FD5FF9">
        <w:rPr>
          <w:bCs/>
          <w:sz w:val="28"/>
          <w:szCs w:val="28"/>
        </w:rPr>
        <w:t>, включающими в себя способность:</w:t>
      </w:r>
    </w:p>
    <w:p w:rsidR="00FD5FF9" w:rsidRPr="00FD5FF9" w:rsidRDefault="00FD5FF9" w:rsidP="00FD5FF9">
      <w:pPr>
        <w:pStyle w:val="af5"/>
        <w:widowControl w:val="0"/>
        <w:ind w:left="0" w:firstLine="709"/>
        <w:jc w:val="both"/>
        <w:rPr>
          <w:bCs/>
          <w:sz w:val="28"/>
          <w:szCs w:val="28"/>
        </w:rPr>
      </w:pPr>
      <w:r w:rsidRPr="00FD5FF9">
        <w:rPr>
          <w:bCs/>
          <w:sz w:val="28"/>
          <w:szCs w:val="28"/>
        </w:rPr>
        <w:t>ОК 01. Выбирать способы решения задач профессиональной деятельности применительно к различным контекстам;</w:t>
      </w:r>
    </w:p>
    <w:p w:rsidR="00FD5FF9" w:rsidRPr="00FD5FF9" w:rsidRDefault="00FD5FF9" w:rsidP="00FD5FF9">
      <w:pPr>
        <w:pStyle w:val="af5"/>
        <w:widowControl w:val="0"/>
        <w:ind w:left="0" w:firstLine="709"/>
        <w:jc w:val="both"/>
        <w:rPr>
          <w:bCs/>
          <w:sz w:val="28"/>
          <w:szCs w:val="28"/>
        </w:rPr>
      </w:pPr>
      <w:r w:rsidRPr="00FD5FF9">
        <w:rPr>
          <w:bCs/>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FD5FF9" w:rsidRPr="00FD5FF9" w:rsidRDefault="00FD5FF9" w:rsidP="00FD5FF9">
      <w:pPr>
        <w:pStyle w:val="af5"/>
        <w:widowControl w:val="0"/>
        <w:ind w:left="0" w:firstLine="709"/>
        <w:jc w:val="both"/>
        <w:rPr>
          <w:bCs/>
          <w:sz w:val="28"/>
          <w:szCs w:val="28"/>
        </w:rPr>
      </w:pPr>
      <w:r w:rsidRPr="00FD5FF9">
        <w:rPr>
          <w:bCs/>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FD5FF9" w:rsidRPr="00FD5FF9" w:rsidRDefault="00FD5FF9" w:rsidP="00FD5FF9">
      <w:pPr>
        <w:pStyle w:val="af5"/>
        <w:widowControl w:val="0"/>
        <w:ind w:left="0" w:firstLine="709"/>
        <w:jc w:val="both"/>
        <w:rPr>
          <w:bCs/>
          <w:sz w:val="28"/>
          <w:szCs w:val="28"/>
        </w:rPr>
      </w:pPr>
      <w:r w:rsidRPr="00FD5FF9">
        <w:rPr>
          <w:bCs/>
          <w:sz w:val="28"/>
          <w:szCs w:val="28"/>
        </w:rPr>
        <w:t>ОК 04. Эффективно взаимодействовать и работать в коллективе и команде;</w:t>
      </w:r>
    </w:p>
    <w:p w:rsidR="00FD5FF9" w:rsidRPr="00FD5FF9" w:rsidRDefault="00FD5FF9" w:rsidP="00FD5FF9">
      <w:pPr>
        <w:pStyle w:val="af5"/>
        <w:widowControl w:val="0"/>
        <w:ind w:left="0" w:firstLine="709"/>
        <w:jc w:val="both"/>
        <w:rPr>
          <w:bCs/>
          <w:sz w:val="28"/>
          <w:szCs w:val="28"/>
        </w:rPr>
      </w:pPr>
      <w:r w:rsidRPr="00FD5FF9">
        <w:rPr>
          <w:bCs/>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FD5FF9" w:rsidRPr="00FD5FF9" w:rsidRDefault="00FD5FF9" w:rsidP="00FD5FF9">
      <w:pPr>
        <w:pStyle w:val="af5"/>
        <w:widowControl w:val="0"/>
        <w:ind w:left="0" w:firstLine="709"/>
        <w:jc w:val="both"/>
        <w:rPr>
          <w:bCs/>
          <w:sz w:val="28"/>
          <w:szCs w:val="28"/>
        </w:rPr>
      </w:pPr>
      <w:r w:rsidRPr="00FD5FF9">
        <w:rPr>
          <w:bCs/>
          <w:sz w:val="28"/>
          <w:szCs w:val="28"/>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w:t>
      </w:r>
      <w:r w:rsidRPr="00FD5FF9">
        <w:rPr>
          <w:bCs/>
          <w:sz w:val="28"/>
          <w:szCs w:val="28"/>
        </w:rPr>
        <w:lastRenderedPageBreak/>
        <w:t>межнациональных и межрелигиозных отношений, применять стандарты антикоррупционного поведения;</w:t>
      </w:r>
    </w:p>
    <w:p w:rsidR="00FD5FF9" w:rsidRPr="00FD5FF9" w:rsidRDefault="00FD5FF9" w:rsidP="00FD5FF9">
      <w:pPr>
        <w:pStyle w:val="af5"/>
        <w:widowControl w:val="0"/>
        <w:ind w:left="0" w:firstLine="709"/>
        <w:jc w:val="both"/>
        <w:rPr>
          <w:bCs/>
          <w:sz w:val="28"/>
          <w:szCs w:val="28"/>
        </w:rPr>
      </w:pPr>
      <w:r w:rsidRPr="00FD5FF9">
        <w:rPr>
          <w:bCs/>
          <w:sz w:val="28"/>
          <w:szCs w:val="28"/>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FD5FF9" w:rsidRPr="00FD5FF9" w:rsidRDefault="00FD5FF9" w:rsidP="00FD5FF9">
      <w:pPr>
        <w:pStyle w:val="af5"/>
        <w:widowControl w:val="0"/>
        <w:ind w:left="0" w:firstLine="709"/>
        <w:jc w:val="both"/>
        <w:rPr>
          <w:bCs/>
          <w:sz w:val="28"/>
          <w:szCs w:val="28"/>
        </w:rPr>
      </w:pPr>
      <w:r w:rsidRPr="00FD5FF9">
        <w:rPr>
          <w:bCs/>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FD5FF9" w:rsidRPr="00FD5FF9" w:rsidRDefault="00FD5FF9" w:rsidP="00FD5FF9">
      <w:pPr>
        <w:pStyle w:val="af5"/>
        <w:widowControl w:val="0"/>
        <w:ind w:left="0" w:firstLine="709"/>
        <w:jc w:val="both"/>
        <w:rPr>
          <w:bCs/>
          <w:sz w:val="28"/>
          <w:szCs w:val="28"/>
        </w:rPr>
      </w:pPr>
      <w:r w:rsidRPr="00FD5FF9">
        <w:rPr>
          <w:bCs/>
          <w:sz w:val="28"/>
          <w:szCs w:val="28"/>
        </w:rPr>
        <w:t>ОК 09. Пользоваться профессиональной документацией на государственном и иностранном языках.</w:t>
      </w:r>
    </w:p>
    <w:p w:rsidR="00FD5FF9" w:rsidRPr="00FD5FF9" w:rsidRDefault="00FD5FF9" w:rsidP="00FD5FF9">
      <w:pPr>
        <w:pStyle w:val="af5"/>
        <w:widowControl w:val="0"/>
        <w:ind w:left="0" w:firstLine="709"/>
        <w:jc w:val="both"/>
        <w:rPr>
          <w:bCs/>
          <w:sz w:val="28"/>
          <w:szCs w:val="28"/>
        </w:rPr>
      </w:pPr>
      <w:r w:rsidRPr="00FD5FF9">
        <w:rPr>
          <w:bCs/>
          <w:sz w:val="28"/>
          <w:szCs w:val="28"/>
        </w:rPr>
        <w:t xml:space="preserve">Менеджер социально-культурной деятельности должен обладать </w:t>
      </w:r>
      <w:r w:rsidRPr="00FD5FF9">
        <w:rPr>
          <w:b/>
          <w:bCs/>
          <w:sz w:val="28"/>
          <w:szCs w:val="28"/>
        </w:rPr>
        <w:t>профессиональными компетенциями</w:t>
      </w:r>
      <w:r w:rsidRPr="00FD5FF9">
        <w:rPr>
          <w:bCs/>
          <w:sz w:val="28"/>
          <w:szCs w:val="28"/>
        </w:rPr>
        <w:t>, соответствующими основным видам профессиональной деятельности:</w:t>
      </w:r>
    </w:p>
    <w:p w:rsidR="00FD5FF9" w:rsidRPr="00FD5FF9" w:rsidRDefault="00FD5FF9" w:rsidP="00FD5FF9">
      <w:pPr>
        <w:pStyle w:val="af5"/>
        <w:widowControl w:val="0"/>
        <w:ind w:left="0" w:firstLine="709"/>
        <w:jc w:val="both"/>
        <w:rPr>
          <w:b/>
          <w:bCs/>
          <w:sz w:val="28"/>
          <w:szCs w:val="28"/>
        </w:rPr>
      </w:pPr>
      <w:r w:rsidRPr="00FD5FF9">
        <w:rPr>
          <w:b/>
          <w:bCs/>
          <w:sz w:val="28"/>
          <w:szCs w:val="28"/>
        </w:rPr>
        <w:t>Организационно-управленческая деятельность</w:t>
      </w:r>
    </w:p>
    <w:p w:rsidR="00FD5FF9" w:rsidRPr="00FD5FF9" w:rsidRDefault="00FD5FF9" w:rsidP="00FD5FF9">
      <w:pPr>
        <w:pStyle w:val="af5"/>
        <w:widowControl w:val="0"/>
        <w:ind w:left="0" w:firstLine="709"/>
        <w:jc w:val="both"/>
        <w:rPr>
          <w:bCs/>
          <w:sz w:val="28"/>
          <w:szCs w:val="28"/>
        </w:rPr>
      </w:pPr>
      <w:r w:rsidRPr="00FD5FF9">
        <w:rPr>
          <w:bCs/>
          <w:sz w:val="28"/>
          <w:szCs w:val="28"/>
        </w:rPr>
        <w:t>ПК 1.1. Разрабатывать и реализовывать социально-культурные проекты и программы.</w:t>
      </w:r>
    </w:p>
    <w:p w:rsidR="00FD5FF9" w:rsidRPr="00FD5FF9" w:rsidRDefault="00FD5FF9" w:rsidP="00FD5FF9">
      <w:pPr>
        <w:pStyle w:val="af5"/>
        <w:widowControl w:val="0"/>
        <w:ind w:left="0" w:firstLine="709"/>
        <w:jc w:val="both"/>
        <w:rPr>
          <w:bCs/>
          <w:sz w:val="28"/>
          <w:szCs w:val="28"/>
        </w:rPr>
      </w:pPr>
      <w:r w:rsidRPr="00FD5FF9">
        <w:rPr>
          <w:bCs/>
          <w:sz w:val="28"/>
          <w:szCs w:val="28"/>
        </w:rPr>
        <w:t>ПК 1.2. Организовывать дифференцированное культурное обслуживание населения в соответствии с возрастными категориями.</w:t>
      </w:r>
    </w:p>
    <w:p w:rsidR="00FD5FF9" w:rsidRPr="00FD5FF9" w:rsidRDefault="00FD5FF9" w:rsidP="00FD5FF9">
      <w:pPr>
        <w:pStyle w:val="af5"/>
        <w:widowControl w:val="0"/>
        <w:ind w:left="0" w:firstLine="709"/>
        <w:jc w:val="both"/>
        <w:rPr>
          <w:bCs/>
          <w:sz w:val="28"/>
          <w:szCs w:val="28"/>
        </w:rPr>
      </w:pPr>
      <w:r w:rsidRPr="00FD5FF9">
        <w:rPr>
          <w:bCs/>
          <w:sz w:val="28"/>
          <w:szCs w:val="28"/>
        </w:rPr>
        <w:t>ПК 1.3. Создавать условия для привлечения населения к культурно-досуговой и творческой деятельности.</w:t>
      </w:r>
    </w:p>
    <w:p w:rsidR="00FD5FF9" w:rsidRPr="00FD5FF9" w:rsidRDefault="00FD5FF9" w:rsidP="00FD5FF9">
      <w:pPr>
        <w:pStyle w:val="af5"/>
        <w:widowControl w:val="0"/>
        <w:ind w:left="0" w:firstLine="709"/>
        <w:jc w:val="both"/>
        <w:rPr>
          <w:bCs/>
          <w:sz w:val="28"/>
          <w:szCs w:val="28"/>
        </w:rPr>
      </w:pPr>
      <w:r w:rsidRPr="00FD5FF9">
        <w:rPr>
          <w:bCs/>
          <w:sz w:val="28"/>
          <w:szCs w:val="28"/>
        </w:rPr>
        <w:t>ПК 1.4. Анализировать состояние социально-культурной ситуации в регионе и учреждении (организации) культуры.</w:t>
      </w:r>
    </w:p>
    <w:p w:rsidR="00FD5FF9" w:rsidRPr="00FD5FF9" w:rsidRDefault="00FD5FF9" w:rsidP="00FD5FF9">
      <w:pPr>
        <w:pStyle w:val="af5"/>
        <w:widowControl w:val="0"/>
        <w:ind w:left="0" w:firstLine="709"/>
        <w:jc w:val="both"/>
        <w:rPr>
          <w:bCs/>
          <w:sz w:val="28"/>
          <w:szCs w:val="28"/>
        </w:rPr>
      </w:pPr>
      <w:r w:rsidRPr="00FD5FF9">
        <w:rPr>
          <w:bCs/>
          <w:sz w:val="28"/>
          <w:szCs w:val="28"/>
        </w:rPr>
        <w:t>ПК 1.5. Определять приоритетные направления развития социально-культурной деятельности.</w:t>
      </w:r>
    </w:p>
    <w:p w:rsidR="00FD5FF9" w:rsidRPr="00FD5FF9" w:rsidRDefault="00FD5FF9" w:rsidP="00FD5FF9">
      <w:pPr>
        <w:pStyle w:val="af5"/>
        <w:widowControl w:val="0"/>
        <w:ind w:left="0" w:firstLine="709"/>
        <w:jc w:val="both"/>
        <w:rPr>
          <w:bCs/>
          <w:sz w:val="28"/>
          <w:szCs w:val="28"/>
        </w:rPr>
      </w:pPr>
      <w:r w:rsidRPr="00FD5FF9">
        <w:rPr>
          <w:bCs/>
          <w:sz w:val="28"/>
          <w:szCs w:val="28"/>
        </w:rPr>
        <w:t>ПК 1.6. Осуществлять управление учреждением (организацией) социально-культурной сферы с применением современных методик организации социально-культурной деятельности, информационных и телекоммуникационных технологий.</w:t>
      </w:r>
    </w:p>
    <w:p w:rsidR="00FD5FF9" w:rsidRPr="00FD5FF9" w:rsidRDefault="00FD5FF9" w:rsidP="00FD5FF9">
      <w:pPr>
        <w:pStyle w:val="af5"/>
        <w:widowControl w:val="0"/>
        <w:ind w:left="0" w:firstLine="709"/>
        <w:jc w:val="both"/>
        <w:rPr>
          <w:bCs/>
          <w:sz w:val="28"/>
          <w:szCs w:val="28"/>
        </w:rPr>
      </w:pPr>
      <w:r w:rsidRPr="00FD5FF9">
        <w:rPr>
          <w:bCs/>
          <w:sz w:val="28"/>
          <w:szCs w:val="28"/>
        </w:rPr>
        <w:t>ПК 1.7. Осуществлять предпринимательскую деятельности в социально-культурной сфере.</w:t>
      </w:r>
    </w:p>
    <w:p w:rsidR="00FD5FF9" w:rsidRPr="00FD5FF9" w:rsidRDefault="00FD5FF9" w:rsidP="00FD5FF9">
      <w:pPr>
        <w:pStyle w:val="af5"/>
        <w:widowControl w:val="0"/>
        <w:ind w:left="0" w:firstLine="709"/>
        <w:jc w:val="both"/>
        <w:rPr>
          <w:bCs/>
          <w:sz w:val="28"/>
          <w:szCs w:val="28"/>
        </w:rPr>
      </w:pPr>
      <w:r w:rsidRPr="00FD5FF9">
        <w:rPr>
          <w:bCs/>
          <w:sz w:val="28"/>
          <w:szCs w:val="28"/>
        </w:rPr>
        <w:t>ПК 1.8. Организовывать работу с коллективом исполнителей на основе принципов организации труда, этических и правовых норм в сфере профессиональной деятельности.</w:t>
      </w:r>
    </w:p>
    <w:p w:rsidR="00FD5FF9" w:rsidRPr="00FD5FF9" w:rsidRDefault="00FD5FF9" w:rsidP="00FD5FF9">
      <w:pPr>
        <w:pStyle w:val="af5"/>
        <w:widowControl w:val="0"/>
        <w:ind w:left="0" w:firstLine="709"/>
        <w:jc w:val="both"/>
        <w:rPr>
          <w:b/>
          <w:bCs/>
          <w:sz w:val="28"/>
          <w:szCs w:val="28"/>
        </w:rPr>
      </w:pPr>
      <w:r w:rsidRPr="00FD5FF9">
        <w:rPr>
          <w:b/>
          <w:bCs/>
          <w:sz w:val="28"/>
          <w:szCs w:val="28"/>
        </w:rPr>
        <w:t xml:space="preserve">Организация и постановка культурно-массовых мероприятий и театрализованных представлений </w:t>
      </w:r>
      <w:r w:rsidRPr="00FD5FF9">
        <w:rPr>
          <w:b/>
          <w:sz w:val="28"/>
          <w:szCs w:val="28"/>
        </w:rPr>
        <w:t>(по выбору)</w:t>
      </w:r>
    </w:p>
    <w:p w:rsidR="00FD5FF9" w:rsidRPr="00FD5FF9" w:rsidRDefault="00FD5FF9" w:rsidP="00FD5FF9">
      <w:pPr>
        <w:pStyle w:val="af5"/>
        <w:widowControl w:val="0"/>
        <w:ind w:left="0" w:firstLine="709"/>
        <w:jc w:val="both"/>
        <w:rPr>
          <w:bCs/>
          <w:sz w:val="28"/>
          <w:szCs w:val="28"/>
        </w:rPr>
      </w:pPr>
      <w:r w:rsidRPr="00FD5FF9">
        <w:rPr>
          <w:bCs/>
          <w:sz w:val="28"/>
          <w:szCs w:val="28"/>
        </w:rPr>
        <w:t>ПК 2.1. Организовывать культурно-массовые мероприятия и театрализованные представления с применением современных методик.</w:t>
      </w:r>
    </w:p>
    <w:p w:rsidR="00FD5FF9" w:rsidRPr="00FD5FF9" w:rsidRDefault="00FD5FF9" w:rsidP="00FD5FF9">
      <w:pPr>
        <w:pStyle w:val="af5"/>
        <w:widowControl w:val="0"/>
        <w:ind w:left="0" w:firstLine="709"/>
        <w:jc w:val="both"/>
        <w:rPr>
          <w:bCs/>
          <w:sz w:val="28"/>
          <w:szCs w:val="28"/>
        </w:rPr>
      </w:pPr>
      <w:r w:rsidRPr="00FD5FF9">
        <w:rPr>
          <w:bCs/>
          <w:sz w:val="28"/>
          <w:szCs w:val="28"/>
        </w:rPr>
        <w:t>ПК 2.2. Осуществлять управление коллективами народного художественного творчества, досуговыми формированиями (объединениями).</w:t>
      </w:r>
    </w:p>
    <w:p w:rsidR="00FD5FF9" w:rsidRPr="00FD5FF9" w:rsidRDefault="00FD5FF9" w:rsidP="00FD5FF9">
      <w:pPr>
        <w:pStyle w:val="af5"/>
        <w:widowControl w:val="0"/>
        <w:ind w:left="0" w:firstLine="709"/>
        <w:jc w:val="both"/>
        <w:rPr>
          <w:bCs/>
          <w:sz w:val="28"/>
          <w:szCs w:val="28"/>
        </w:rPr>
      </w:pPr>
      <w:r w:rsidRPr="00FD5FF9">
        <w:rPr>
          <w:bCs/>
          <w:sz w:val="28"/>
          <w:szCs w:val="28"/>
        </w:rPr>
        <w:t>ПК 2.3. Разрабатывать сценарии культурно-массовых мероприятий, театрализованных представлений, осуществлять их постановку, лично участвовать в них в качестве исполнителя.</w:t>
      </w:r>
    </w:p>
    <w:p w:rsidR="00FD5FF9" w:rsidRPr="00FD5FF9" w:rsidRDefault="00FD5FF9" w:rsidP="00FD5FF9">
      <w:pPr>
        <w:pStyle w:val="af5"/>
        <w:widowControl w:val="0"/>
        <w:ind w:left="0" w:firstLine="709"/>
        <w:jc w:val="both"/>
        <w:rPr>
          <w:sz w:val="28"/>
          <w:szCs w:val="28"/>
        </w:rPr>
      </w:pPr>
      <w:r w:rsidRPr="00FD5FF9">
        <w:rPr>
          <w:bCs/>
          <w:sz w:val="28"/>
          <w:szCs w:val="28"/>
        </w:rPr>
        <w:t xml:space="preserve">ПК 2.4. Организовывать и проводить репетиционную работу, тренинги </w:t>
      </w:r>
      <w:r w:rsidRPr="00FD5FF9">
        <w:rPr>
          <w:bCs/>
          <w:sz w:val="28"/>
          <w:szCs w:val="28"/>
        </w:rPr>
        <w:lastRenderedPageBreak/>
        <w:t>с коллективом и отдельными исполнителями в процессе подготовки культурно-массовых мероприятий и театрализованных представлений, применять игровые технологии и технические средства.</w:t>
      </w:r>
    </w:p>
    <w:p w:rsidR="00FD5FF9" w:rsidRPr="00FD5FF9" w:rsidRDefault="00FD5FF9" w:rsidP="00FD5FF9">
      <w:pPr>
        <w:pStyle w:val="af5"/>
        <w:widowControl w:val="0"/>
        <w:ind w:left="0" w:firstLine="709"/>
        <w:jc w:val="both"/>
        <w:rPr>
          <w:b/>
          <w:sz w:val="28"/>
          <w:szCs w:val="28"/>
        </w:rPr>
      </w:pPr>
      <w:r w:rsidRPr="00FD5FF9">
        <w:rPr>
          <w:b/>
          <w:sz w:val="28"/>
          <w:szCs w:val="28"/>
        </w:rPr>
        <w:t>Организация культурно-досуговой деятельности (по выбору)</w:t>
      </w:r>
    </w:p>
    <w:p w:rsidR="00FD5FF9" w:rsidRPr="00FD5FF9" w:rsidRDefault="00FD5FF9" w:rsidP="00FD5FF9">
      <w:pPr>
        <w:pStyle w:val="ConsPlusNormal"/>
        <w:ind w:firstLine="709"/>
        <w:jc w:val="both"/>
        <w:rPr>
          <w:rFonts w:ascii="Times New Roman" w:hAnsi="Times New Roman" w:cs="Times New Roman"/>
          <w:sz w:val="28"/>
          <w:szCs w:val="28"/>
        </w:rPr>
      </w:pPr>
      <w:r w:rsidRPr="00FD5FF9">
        <w:rPr>
          <w:rFonts w:ascii="Times New Roman" w:hAnsi="Times New Roman" w:cs="Times New Roman"/>
          <w:sz w:val="28"/>
          <w:szCs w:val="28"/>
        </w:rPr>
        <w:t>ПК 2.1. Организовывать культурно-досуговую деятельность с применением современных методик.</w:t>
      </w:r>
    </w:p>
    <w:p w:rsidR="00FD5FF9" w:rsidRPr="00FD5FF9" w:rsidRDefault="00FD5FF9" w:rsidP="00FD5FF9">
      <w:pPr>
        <w:pStyle w:val="ConsPlusNormal"/>
        <w:ind w:firstLine="709"/>
        <w:jc w:val="both"/>
        <w:rPr>
          <w:rFonts w:ascii="Times New Roman" w:hAnsi="Times New Roman" w:cs="Times New Roman"/>
          <w:sz w:val="28"/>
          <w:szCs w:val="28"/>
        </w:rPr>
      </w:pPr>
      <w:r w:rsidRPr="00FD5FF9">
        <w:rPr>
          <w:rFonts w:ascii="Times New Roman" w:hAnsi="Times New Roman" w:cs="Times New Roman"/>
          <w:sz w:val="28"/>
          <w:szCs w:val="28"/>
        </w:rPr>
        <w:t>ПК 2.2. Разрабатывать и реализовать сценарные планы культурно-досуговых программ, осуществлять их постановку, лично участвовать в них в качестве исполнителя.</w:t>
      </w:r>
    </w:p>
    <w:p w:rsidR="00FD5FF9" w:rsidRPr="00FD5FF9" w:rsidRDefault="00FD5FF9" w:rsidP="00FD5FF9">
      <w:pPr>
        <w:pStyle w:val="ConsPlusNormal"/>
        <w:ind w:firstLine="709"/>
        <w:jc w:val="both"/>
        <w:rPr>
          <w:rFonts w:ascii="Times New Roman" w:hAnsi="Times New Roman" w:cs="Times New Roman"/>
          <w:sz w:val="28"/>
          <w:szCs w:val="28"/>
        </w:rPr>
      </w:pPr>
      <w:r w:rsidRPr="00FD5FF9">
        <w:rPr>
          <w:rFonts w:ascii="Times New Roman" w:hAnsi="Times New Roman" w:cs="Times New Roman"/>
          <w:sz w:val="28"/>
          <w:szCs w:val="28"/>
        </w:rPr>
        <w:t>ПК 2.3. Осуществлять организационную и репетиционную работу с участниками культурно-досуговых программ.</w:t>
      </w:r>
    </w:p>
    <w:p w:rsidR="00FD5FF9" w:rsidRPr="00FD5FF9" w:rsidRDefault="00FD5FF9" w:rsidP="00FD5FF9">
      <w:pPr>
        <w:pStyle w:val="ConsPlusNormal"/>
        <w:ind w:firstLine="709"/>
        <w:jc w:val="both"/>
        <w:rPr>
          <w:rFonts w:ascii="Times New Roman" w:hAnsi="Times New Roman" w:cs="Times New Roman"/>
          <w:sz w:val="28"/>
          <w:szCs w:val="28"/>
        </w:rPr>
      </w:pPr>
      <w:r w:rsidRPr="00FD5FF9">
        <w:rPr>
          <w:rFonts w:ascii="Times New Roman" w:hAnsi="Times New Roman" w:cs="Times New Roman"/>
          <w:sz w:val="28"/>
          <w:szCs w:val="28"/>
        </w:rPr>
        <w:t>ПК 2.4. Осуществлять организацию и проведение культурно-досуговых программ с применением игровых технологий, технических средств.</w:t>
      </w:r>
    </w:p>
    <w:p w:rsidR="00FD5FF9" w:rsidRPr="00FD5FF9" w:rsidRDefault="00FD5FF9" w:rsidP="00FD5FF9">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rPr>
      </w:pPr>
      <w:r w:rsidRPr="00FD5FF9">
        <w:rPr>
          <w:rFonts w:ascii="Times New Roman" w:hAnsi="Times New Roman" w:cs="Times New Roman"/>
          <w:sz w:val="28"/>
          <w:szCs w:val="28"/>
        </w:rPr>
        <w:t>ПК 2.5.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bookmarkEnd w:id="1"/>
    <w:p w:rsidR="00344E57" w:rsidRPr="00DD051E" w:rsidRDefault="00344E57" w:rsidP="00DD051E">
      <w:pPr>
        <w:widowControl w:val="0"/>
        <w:shd w:val="clear" w:color="auto" w:fill="FFFFFF"/>
        <w:suppressAutoHyphens/>
        <w:spacing w:after="0" w:line="240" w:lineRule="auto"/>
        <w:ind w:left="58" w:firstLine="709"/>
        <w:jc w:val="both"/>
        <w:rPr>
          <w:rFonts w:ascii="Times New Roman" w:eastAsia="SimSun" w:hAnsi="Times New Roman" w:cs="Times New Roman"/>
          <w:color w:val="000000"/>
          <w:kern w:val="1"/>
          <w:sz w:val="28"/>
          <w:szCs w:val="28"/>
          <w:lang w:eastAsia="zh-CN" w:bidi="hi-IN"/>
        </w:rPr>
      </w:pPr>
    </w:p>
    <w:p w:rsidR="00DD051E" w:rsidRPr="00911DA2" w:rsidRDefault="00DD051E" w:rsidP="00DD051E">
      <w:pPr>
        <w:widowControl w:val="0"/>
        <w:shd w:val="clear" w:color="auto" w:fill="FFFFFF"/>
        <w:suppressAutoHyphens/>
        <w:spacing w:after="0" w:line="240" w:lineRule="auto"/>
        <w:ind w:firstLine="540"/>
        <w:jc w:val="both"/>
        <w:rPr>
          <w:rFonts w:ascii="Times New Roman" w:hAnsi="Times New Roman" w:cs="Times New Roman"/>
          <w:b/>
          <w:bCs/>
          <w:kern w:val="0"/>
          <w:sz w:val="28"/>
          <w:szCs w:val="28"/>
        </w:rPr>
      </w:pPr>
      <w:r w:rsidRPr="00911DA2">
        <w:rPr>
          <w:rFonts w:ascii="Times New Roman" w:hAnsi="Times New Roman" w:cs="Times New Roman"/>
          <w:b/>
          <w:sz w:val="28"/>
          <w:szCs w:val="28"/>
        </w:rPr>
        <w:t>1.</w:t>
      </w:r>
      <w:r w:rsidR="00FD5FF9">
        <w:rPr>
          <w:rFonts w:ascii="Times New Roman" w:hAnsi="Times New Roman" w:cs="Times New Roman"/>
          <w:b/>
          <w:sz w:val="28"/>
          <w:szCs w:val="28"/>
        </w:rPr>
        <w:t>3</w:t>
      </w:r>
      <w:r w:rsidRPr="00911DA2">
        <w:rPr>
          <w:rFonts w:ascii="Times New Roman" w:hAnsi="Times New Roman" w:cs="Times New Roman"/>
          <w:b/>
          <w:sz w:val="28"/>
          <w:szCs w:val="28"/>
        </w:rPr>
        <w:t xml:space="preserve"> Место дисциплины в структуре программы подготовки специалистов  среднего звена</w:t>
      </w:r>
    </w:p>
    <w:p w:rsidR="00344E57" w:rsidRPr="00DD051E" w:rsidRDefault="00FE1C7E" w:rsidP="00DD051E">
      <w:pPr>
        <w:widowControl w:val="0"/>
        <w:shd w:val="clear" w:color="auto" w:fill="FFFFFF"/>
        <w:tabs>
          <w:tab w:val="left" w:pos="10264"/>
        </w:tabs>
        <w:suppressAutoHyphens/>
        <w:spacing w:after="0" w:line="240" w:lineRule="auto"/>
        <w:ind w:left="58" w:firstLine="709"/>
        <w:jc w:val="both"/>
        <w:rPr>
          <w:rFonts w:ascii="Times New Roman" w:eastAsia="SimSun" w:hAnsi="Times New Roman" w:cs="Times New Roman"/>
          <w:kern w:val="1"/>
          <w:sz w:val="28"/>
          <w:szCs w:val="28"/>
          <w:lang w:eastAsia="zh-CN" w:bidi="hi-IN"/>
        </w:rPr>
      </w:pPr>
      <w:r w:rsidRPr="00DD051E">
        <w:rPr>
          <w:rFonts w:ascii="Times New Roman" w:eastAsia="Calibri" w:hAnsi="Times New Roman" w:cs="Times New Roman"/>
          <w:b/>
          <w:sz w:val="28"/>
          <w:szCs w:val="28"/>
        </w:rPr>
        <w:t>ОП</w:t>
      </w:r>
      <w:r w:rsidR="00FD5FF9">
        <w:rPr>
          <w:rFonts w:ascii="Times New Roman" w:eastAsia="Calibri" w:hAnsi="Times New Roman" w:cs="Times New Roman"/>
          <w:b/>
          <w:sz w:val="28"/>
          <w:szCs w:val="28"/>
        </w:rPr>
        <w:t>Ц</w:t>
      </w:r>
      <w:r w:rsidRPr="00DD051E">
        <w:rPr>
          <w:rFonts w:ascii="Times New Roman" w:eastAsia="Calibri" w:hAnsi="Times New Roman" w:cs="Times New Roman"/>
          <w:b/>
          <w:sz w:val="28"/>
          <w:szCs w:val="28"/>
        </w:rPr>
        <w:t>.</w:t>
      </w:r>
      <w:r w:rsidR="00FD5FF9">
        <w:rPr>
          <w:rFonts w:ascii="Times New Roman" w:eastAsia="Calibri" w:hAnsi="Times New Roman" w:cs="Times New Roman"/>
          <w:b/>
          <w:sz w:val="28"/>
          <w:szCs w:val="28"/>
        </w:rPr>
        <w:t>11</w:t>
      </w:r>
      <w:r w:rsidRPr="00DD051E">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Эстетика</w:t>
      </w:r>
      <w:r w:rsidRPr="00DD051E">
        <w:rPr>
          <w:rFonts w:ascii="Times New Roman" w:eastAsia="SimSun" w:hAnsi="Times New Roman" w:cs="Times New Roman"/>
          <w:color w:val="000000"/>
          <w:kern w:val="1"/>
          <w:sz w:val="28"/>
          <w:szCs w:val="28"/>
          <w:lang w:eastAsia="zh-CN" w:bidi="hi-IN"/>
        </w:rPr>
        <w:t xml:space="preserve"> </w:t>
      </w:r>
      <w:r w:rsidR="00344E57" w:rsidRPr="00DD051E">
        <w:rPr>
          <w:rFonts w:ascii="Times New Roman" w:eastAsia="SimSun" w:hAnsi="Times New Roman" w:cs="Times New Roman"/>
          <w:color w:val="000000"/>
          <w:kern w:val="1"/>
          <w:sz w:val="28"/>
          <w:szCs w:val="28"/>
          <w:lang w:eastAsia="zh-CN" w:bidi="hi-IN"/>
        </w:rPr>
        <w:t xml:space="preserve">в структуре  основной  профессиональной образовательной программы принадлежит к </w:t>
      </w:r>
      <w:r w:rsidR="00FD5FF9">
        <w:rPr>
          <w:rFonts w:ascii="Times New Roman" w:eastAsia="Calibri" w:hAnsi="Times New Roman" w:cs="Times New Roman"/>
          <w:b/>
          <w:kern w:val="0"/>
          <w:sz w:val="28"/>
          <w:szCs w:val="28"/>
        </w:rPr>
        <w:t>ПП. Профессиональная подготовка</w:t>
      </w:r>
      <w:r w:rsidR="00344E57" w:rsidRPr="00DD051E">
        <w:rPr>
          <w:rFonts w:ascii="Times New Roman" w:eastAsia="SimSun" w:hAnsi="Times New Roman" w:cs="Times New Roman"/>
          <w:color w:val="000000"/>
          <w:kern w:val="1"/>
          <w:sz w:val="28"/>
          <w:szCs w:val="28"/>
          <w:lang w:eastAsia="zh-CN" w:bidi="hi-IN"/>
        </w:rPr>
        <w:t>.</w:t>
      </w:r>
    </w:p>
    <w:p w:rsidR="00344E57" w:rsidRDefault="00344E57" w:rsidP="00DD051E">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eastAsia="zh-CN" w:bidi="hi-IN"/>
        </w:rPr>
      </w:pPr>
    </w:p>
    <w:p w:rsidR="00DD051E" w:rsidRPr="00DD051E" w:rsidRDefault="00DD051E" w:rsidP="00DD051E">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eastAsia="zh-CN" w:bidi="hi-IN"/>
        </w:rPr>
      </w:pPr>
    </w:p>
    <w:p w:rsidR="00DD051E" w:rsidRPr="00911DA2" w:rsidRDefault="00DD051E" w:rsidP="00DD051E">
      <w:pPr>
        <w:pStyle w:val="western"/>
        <w:spacing w:before="0" w:beforeAutospacing="0"/>
        <w:ind w:left="57" w:firstLine="357"/>
        <w:jc w:val="center"/>
        <w:outlineLvl w:val="0"/>
      </w:pPr>
      <w:bookmarkStart w:id="3" w:name="_Toc150009479"/>
      <w:bookmarkStart w:id="4" w:name="_Toc150011764"/>
      <w:r>
        <w:rPr>
          <w:b/>
          <w:bCs/>
        </w:rPr>
        <w:t xml:space="preserve">2. </w:t>
      </w:r>
      <w:r w:rsidRPr="00911DA2">
        <w:rPr>
          <w:b/>
          <w:bCs/>
        </w:rPr>
        <w:t>ЦЕЛЬ И ЗАДАЧИ ДИСЦИПЛИНЫ</w:t>
      </w:r>
      <w:bookmarkEnd w:id="3"/>
      <w:bookmarkEnd w:id="4"/>
    </w:p>
    <w:p w:rsidR="007C5D61" w:rsidRPr="00DD051E" w:rsidRDefault="007C5D61" w:rsidP="00DD051E">
      <w:pPr>
        <w:widowControl w:val="0"/>
        <w:shd w:val="clear" w:color="auto" w:fill="FFFFFF"/>
        <w:suppressAutoHyphens/>
        <w:spacing w:after="0" w:line="240" w:lineRule="auto"/>
        <w:ind w:left="58" w:firstLine="709"/>
        <w:jc w:val="both"/>
        <w:rPr>
          <w:rFonts w:ascii="Times New Roman" w:eastAsia="SimSun" w:hAnsi="Times New Roman" w:cs="Times New Roman"/>
          <w:b/>
          <w:bCs/>
          <w:color w:val="000000"/>
          <w:kern w:val="1"/>
          <w:sz w:val="28"/>
          <w:szCs w:val="28"/>
          <w:lang w:eastAsia="zh-CN" w:bidi="hi-IN"/>
        </w:rPr>
      </w:pPr>
    </w:p>
    <w:p w:rsidR="007C5D61" w:rsidRPr="00DD051E" w:rsidRDefault="007C5D61" w:rsidP="00DD051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Целью и задачами курса являются: </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   расширение представлений об эстетическом многообразии мира и изучение фундаментальных основ эстетического знания; </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ознакомление с философско-эстетическими взглядами выдающихся мыслителей прошлого (от античности до </w:t>
      </w:r>
      <w:r w:rsidRPr="00DD051E">
        <w:rPr>
          <w:rFonts w:ascii="Times New Roman" w:eastAsia="SimSun" w:hAnsi="Times New Roman" w:cs="Times New Roman"/>
          <w:kern w:val="1"/>
          <w:sz w:val="28"/>
          <w:szCs w:val="28"/>
          <w:lang w:val="fr-FR" w:eastAsia="zh-CN" w:bidi="hi-IN"/>
        </w:rPr>
        <w:t>XIX столетия)</w:t>
      </w:r>
      <w:r w:rsidRPr="00DD051E">
        <w:rPr>
          <w:rFonts w:ascii="Times New Roman" w:eastAsia="SimSun" w:hAnsi="Times New Roman" w:cs="Times New Roman"/>
          <w:kern w:val="1"/>
          <w:sz w:val="28"/>
          <w:szCs w:val="28"/>
          <w:lang w:eastAsia="zh-CN" w:bidi="hi-IN"/>
        </w:rPr>
        <w:t>;</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val="fr-FR" w:eastAsia="zh-CN" w:bidi="hi-IN"/>
        </w:rPr>
        <w:t>овладение элементами теории искусства и художественноготворчества</w:t>
      </w:r>
      <w:r w:rsidRPr="00DD051E">
        <w:rPr>
          <w:rFonts w:ascii="Times New Roman" w:eastAsia="SimSun" w:hAnsi="Times New Roman" w:cs="Times New Roman"/>
          <w:kern w:val="1"/>
          <w:sz w:val="28"/>
          <w:szCs w:val="28"/>
          <w:lang w:eastAsia="zh-CN" w:bidi="hi-IN"/>
        </w:rPr>
        <w:t>;</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val="fr-FR" w:eastAsia="zh-CN" w:bidi="hi-IN"/>
        </w:rPr>
        <w:t>выработка умений оценивать эстетические явления действительности и потребности в дальнейшем эстетическом самообразовании.</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val="fr-FR" w:eastAsia="zh-CN" w:bidi="hi-IN"/>
        </w:rPr>
        <w:t>Изучение курса эстетики способствует повышению эстетической культуры личности студента, а значит повышению уровня общей и профессиональной культуры, обеспечивает ообогащение духовного мира личности человека.</w:t>
      </w:r>
    </w:p>
    <w:p w:rsidR="00192D8A" w:rsidRPr="00E230A4" w:rsidRDefault="00192D8A" w:rsidP="00DD051E">
      <w:pPr>
        <w:suppressAutoHyphens/>
        <w:spacing w:after="0" w:line="240" w:lineRule="auto"/>
        <w:ind w:firstLine="709"/>
        <w:jc w:val="both"/>
        <w:rPr>
          <w:rFonts w:ascii="Times New Roman" w:eastAsia="Times New Roman" w:hAnsi="Times New Roman" w:cs="Times New Roman"/>
          <w:bCs/>
          <w:kern w:val="0"/>
          <w:sz w:val="28"/>
          <w:szCs w:val="28"/>
          <w:lang w:eastAsia="zh-CN"/>
        </w:rPr>
      </w:pPr>
      <w:r w:rsidRPr="00E230A4">
        <w:rPr>
          <w:rFonts w:ascii="Times New Roman" w:eastAsia="Calibri" w:hAnsi="Times New Roman" w:cs="Times New Roman"/>
          <w:bCs/>
          <w:kern w:val="0"/>
          <w:sz w:val="28"/>
          <w:szCs w:val="28"/>
        </w:rPr>
        <w:t>Рабочая программа составлена в соответствии с рабочей программой воспитания и календарным планом воспитательной работы(http://noki53.ru/about/programma-vospitaniya.php).</w:t>
      </w:r>
    </w:p>
    <w:p w:rsidR="007C5D61" w:rsidRDefault="007C5D61" w:rsidP="00DD051E">
      <w:pPr>
        <w:widowControl w:val="0"/>
        <w:tabs>
          <w:tab w:val="center" w:pos="4677"/>
          <w:tab w:val="right" w:pos="9355"/>
        </w:tabs>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p>
    <w:p w:rsidR="00DD051E" w:rsidRPr="00911DA2" w:rsidRDefault="00DD051E" w:rsidP="00DD051E">
      <w:pPr>
        <w:pStyle w:val="af2"/>
        <w:shd w:val="clear" w:color="auto" w:fill="auto"/>
        <w:spacing w:before="0" w:beforeAutospacing="0"/>
        <w:ind w:firstLine="709"/>
        <w:jc w:val="center"/>
        <w:outlineLvl w:val="0"/>
        <w:rPr>
          <w:sz w:val="28"/>
          <w:szCs w:val="28"/>
        </w:rPr>
      </w:pPr>
      <w:bookmarkStart w:id="5" w:name="_Toc150009480"/>
      <w:bookmarkStart w:id="6" w:name="_Toc150011765"/>
      <w:r w:rsidRPr="00911DA2">
        <w:rPr>
          <w:b/>
          <w:bCs/>
          <w:sz w:val="28"/>
          <w:szCs w:val="28"/>
        </w:rPr>
        <w:lastRenderedPageBreak/>
        <w:t>3. ТРЕБОВАНИЯ К УРОВНЮ ОСВОЕНИЯ СОДЕРЖАНИЯ КУРСА</w:t>
      </w:r>
      <w:bookmarkEnd w:id="5"/>
      <w:bookmarkEnd w:id="6"/>
    </w:p>
    <w:p w:rsidR="00DD051E" w:rsidRDefault="00DD051E" w:rsidP="00DD051E">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p>
    <w:p w:rsidR="007C5D61" w:rsidRPr="00DD051E" w:rsidRDefault="007C5D61" w:rsidP="00DD051E">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В результате изучения дисциплины студент должен:</w:t>
      </w:r>
    </w:p>
    <w:p w:rsidR="007C5D61" w:rsidRPr="00DD051E" w:rsidRDefault="007C5D61" w:rsidP="00DD051E">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eastAsia="zh-CN" w:bidi="hi-IN"/>
        </w:rPr>
      </w:pPr>
      <w:r w:rsidRPr="00DD051E">
        <w:rPr>
          <w:rFonts w:ascii="Times New Roman" w:eastAsia="SimSun" w:hAnsi="Times New Roman" w:cs="Times New Roman"/>
          <w:b/>
          <w:bCs/>
          <w:color w:val="000000"/>
          <w:kern w:val="1"/>
          <w:sz w:val="28"/>
          <w:szCs w:val="28"/>
          <w:lang w:eastAsia="zh-CN" w:bidi="hi-IN"/>
        </w:rPr>
        <w:t>уметь</w:t>
      </w:r>
      <w:r w:rsidRPr="00DD051E">
        <w:rPr>
          <w:rFonts w:ascii="Times New Roman" w:eastAsia="SimSun" w:hAnsi="Times New Roman" w:cs="Times New Roman"/>
          <w:kern w:val="1"/>
          <w:sz w:val="28"/>
          <w:szCs w:val="28"/>
          <w:lang w:eastAsia="zh-CN" w:bidi="hi-IN"/>
        </w:rPr>
        <w:t>:</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давать эстетическую оценку современным культурным явлениям и произведениям искусства;</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знать:</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этапы развития эстетической мысли; </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функции искусства; </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особенности художественного восприятия; </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специфику художественного творчества.</w:t>
      </w:r>
    </w:p>
    <w:p w:rsidR="00C72ED2" w:rsidRPr="00DD051E" w:rsidRDefault="00C72ED2" w:rsidP="00DD051E">
      <w:pPr>
        <w:spacing w:after="0" w:line="240" w:lineRule="auto"/>
        <w:ind w:firstLine="709"/>
        <w:jc w:val="both"/>
        <w:rPr>
          <w:rFonts w:ascii="Times New Roman" w:eastAsia="Times New Roman" w:hAnsi="Times New Roman" w:cs="Times New Roman"/>
          <w:color w:val="000000"/>
          <w:kern w:val="0"/>
          <w:sz w:val="28"/>
          <w:szCs w:val="28"/>
          <w:lang w:eastAsia="ru-RU"/>
        </w:rPr>
      </w:pPr>
      <w:r w:rsidRPr="00DD051E">
        <w:rPr>
          <w:rFonts w:ascii="Times New Roman" w:eastAsia="Times New Roman" w:hAnsi="Times New Roman" w:cs="Times New Roman"/>
          <w:color w:val="000000"/>
          <w:kern w:val="0"/>
          <w:sz w:val="28"/>
          <w:szCs w:val="28"/>
          <w:lang w:eastAsia="ru-RU"/>
        </w:rPr>
        <w:t xml:space="preserve">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rsidR="00C72ED2" w:rsidRPr="00DD051E" w:rsidRDefault="00C72ED2" w:rsidP="00DD051E">
      <w:pPr>
        <w:numPr>
          <w:ilvl w:val="0"/>
          <w:numId w:val="3"/>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информационно-справочные системы</w:t>
      </w:r>
    </w:p>
    <w:p w:rsidR="00C72ED2" w:rsidRPr="00DD051E" w:rsidRDefault="00C72ED2" w:rsidP="00DD051E">
      <w:pPr>
        <w:numPr>
          <w:ilvl w:val="0"/>
          <w:numId w:val="4"/>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электронные учебники (по многим дисциплинам есть в нашей библиотеке: ЭБС «Лань»)</w:t>
      </w:r>
    </w:p>
    <w:p w:rsidR="00C72ED2" w:rsidRPr="00DD051E" w:rsidRDefault="00C72ED2" w:rsidP="00DD051E">
      <w:pPr>
        <w:numPr>
          <w:ilvl w:val="0"/>
          <w:numId w:val="4"/>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электронные приложения к учебникам</w:t>
      </w:r>
    </w:p>
    <w:p w:rsidR="00DD051E" w:rsidRDefault="00C72ED2" w:rsidP="00DD051E">
      <w:pPr>
        <w:numPr>
          <w:ilvl w:val="0"/>
          <w:numId w:val="4"/>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учебные базы данных (библиотека колледжа: электронный читальный зал Президентской библиотеки имени Б.Н. Ельцина)</w:t>
      </w:r>
    </w:p>
    <w:p w:rsidR="00C72ED2" w:rsidRPr="00DD051E" w:rsidRDefault="00C72ED2" w:rsidP="00DD051E">
      <w:pPr>
        <w:numPr>
          <w:ilvl w:val="0"/>
          <w:numId w:val="4"/>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электронные дидактические материалы</w:t>
      </w:r>
    </w:p>
    <w:p w:rsidR="00C72ED2" w:rsidRPr="00DD051E" w:rsidRDefault="00C72ED2" w:rsidP="00DD051E">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образовательные видеофильмы</w:t>
      </w:r>
    </w:p>
    <w:p w:rsidR="00C72ED2" w:rsidRPr="00DD051E" w:rsidRDefault="00C72ED2" w:rsidP="00DD051E">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фоторепродукции картин, памятников архитектуры и скульптуры, фотоизображения окружающего мира (природы и общества) и т.п.</w:t>
      </w:r>
    </w:p>
    <w:p w:rsidR="00C72ED2" w:rsidRPr="00DD051E" w:rsidRDefault="00C72ED2" w:rsidP="00DD051E">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аудио фрагменты (аудио фрагменты текста, аудио лекции, звуковые комментарии к рисункам, речевые фрагменты персоналий и др., музыкальные композиции)</w:t>
      </w:r>
    </w:p>
    <w:p w:rsidR="00C72ED2" w:rsidRPr="00DD051E" w:rsidRDefault="00C72ED2" w:rsidP="00DD051E">
      <w:pPr>
        <w:numPr>
          <w:ilvl w:val="0"/>
          <w:numId w:val="5"/>
        </w:numPr>
        <w:spacing w:after="0" w:line="240" w:lineRule="auto"/>
        <w:ind w:left="0" w:firstLine="709"/>
        <w:jc w:val="both"/>
        <w:rPr>
          <w:rFonts w:ascii="Times New Roman" w:hAnsi="Times New Roman" w:cs="Times New Roman"/>
          <w:kern w:val="0"/>
          <w:sz w:val="28"/>
          <w:szCs w:val="28"/>
          <w:lang w:eastAsia="ru-RU"/>
        </w:rPr>
      </w:pPr>
      <w:r w:rsidRPr="00DD051E">
        <w:rPr>
          <w:rFonts w:ascii="Times New Roman" w:hAnsi="Times New Roman" w:cs="Times New Roman"/>
          <w:kern w:val="0"/>
          <w:sz w:val="28"/>
          <w:szCs w:val="28"/>
          <w:lang w:eastAsia="ru-RU"/>
        </w:rPr>
        <w:t>презентации</w:t>
      </w:r>
    </w:p>
    <w:p w:rsidR="00344E57" w:rsidRDefault="00C72ED2" w:rsidP="00DD051E">
      <w:pPr>
        <w:spacing w:after="0" w:line="240" w:lineRule="auto"/>
        <w:ind w:firstLine="709"/>
        <w:jc w:val="both"/>
        <w:rPr>
          <w:rFonts w:ascii="Times New Roman" w:hAnsi="Times New Roman" w:cs="Times New Roman"/>
          <w:kern w:val="0"/>
          <w:sz w:val="28"/>
          <w:szCs w:val="28"/>
          <w:lang w:eastAsia="ru-RU"/>
        </w:rPr>
      </w:pPr>
      <w:r w:rsidRPr="00DD051E">
        <w:rPr>
          <w:rFonts w:ascii="Times New Roman" w:hAnsi="Times New Roman" w:cs="Times New Roman"/>
          <w:kern w:val="0"/>
          <w:sz w:val="28"/>
          <w:szCs w:val="28"/>
          <w:lang w:eastAsia="ru-RU"/>
        </w:rPr>
        <w:t>В зависимости от целей занятий могут использоваться электронная почта, социальные сети, мессенджеры.</w:t>
      </w:r>
    </w:p>
    <w:p w:rsidR="00DD051E" w:rsidRDefault="00DD051E" w:rsidP="00DD051E">
      <w:pPr>
        <w:spacing w:after="0" w:line="240" w:lineRule="auto"/>
        <w:ind w:firstLine="709"/>
        <w:jc w:val="both"/>
        <w:rPr>
          <w:rFonts w:ascii="Times New Roman" w:hAnsi="Times New Roman" w:cs="Times New Roman"/>
          <w:kern w:val="0"/>
          <w:sz w:val="28"/>
          <w:szCs w:val="28"/>
          <w:lang w:eastAsia="ru-RU"/>
        </w:rPr>
      </w:pPr>
    </w:p>
    <w:p w:rsidR="00DD051E" w:rsidRDefault="00DD051E" w:rsidP="00DD051E">
      <w:pPr>
        <w:spacing w:after="0" w:line="240" w:lineRule="auto"/>
        <w:ind w:firstLine="709"/>
        <w:jc w:val="both"/>
        <w:rPr>
          <w:rFonts w:ascii="Times New Roman" w:hAnsi="Times New Roman" w:cs="Times New Roman"/>
          <w:kern w:val="0"/>
          <w:sz w:val="28"/>
          <w:szCs w:val="28"/>
          <w:lang w:eastAsia="ru-RU"/>
        </w:rPr>
      </w:pPr>
    </w:p>
    <w:p w:rsidR="00DD051E" w:rsidRPr="00C674CC" w:rsidRDefault="00DD051E" w:rsidP="00056FEC">
      <w:pPr>
        <w:pStyle w:val="1"/>
      </w:pPr>
      <w:bookmarkStart w:id="7" w:name="_Toc150011766"/>
      <w:r w:rsidRPr="00C674CC">
        <w:rPr>
          <w:b/>
          <w:bCs w:val="0"/>
          <w:caps/>
        </w:rPr>
        <w:t>4.  Структура и содержание учебной дисциплины</w:t>
      </w:r>
      <w:bookmarkEnd w:id="7"/>
    </w:p>
    <w:p w:rsidR="00DD051E" w:rsidRDefault="00DD051E" w:rsidP="00DD051E">
      <w:pPr>
        <w:spacing w:after="0" w:line="240" w:lineRule="auto"/>
        <w:jc w:val="center"/>
        <w:rPr>
          <w:rFonts w:ascii="Times New Roman" w:hAnsi="Times New Roman" w:cs="Times New Roman"/>
          <w:b/>
          <w:sz w:val="28"/>
          <w:szCs w:val="28"/>
        </w:rPr>
      </w:pPr>
    </w:p>
    <w:p w:rsidR="00DD051E" w:rsidRPr="00C674CC" w:rsidRDefault="00DD051E" w:rsidP="00DD051E">
      <w:pPr>
        <w:spacing w:after="0" w:line="240" w:lineRule="auto"/>
        <w:jc w:val="center"/>
        <w:rPr>
          <w:rFonts w:ascii="Times New Roman" w:hAnsi="Times New Roman" w:cs="Times New Roman"/>
          <w:sz w:val="28"/>
          <w:szCs w:val="28"/>
        </w:rPr>
      </w:pPr>
      <w:r w:rsidRPr="00C674CC">
        <w:rPr>
          <w:rFonts w:ascii="Times New Roman" w:hAnsi="Times New Roman" w:cs="Times New Roman"/>
          <w:b/>
          <w:sz w:val="28"/>
          <w:szCs w:val="28"/>
        </w:rPr>
        <w:t>Объём времени и виды учебной работы</w:t>
      </w:r>
    </w:p>
    <w:p w:rsidR="00DD051E" w:rsidRPr="00DD051E" w:rsidRDefault="00DD051E" w:rsidP="00DD051E">
      <w:pPr>
        <w:spacing w:after="0" w:line="240" w:lineRule="auto"/>
        <w:ind w:firstLine="709"/>
        <w:jc w:val="both"/>
        <w:rPr>
          <w:rFonts w:ascii="Times New Roman" w:hAnsi="Times New Roman" w:cs="Times New Roman"/>
          <w:kern w:val="0"/>
          <w:sz w:val="28"/>
          <w:szCs w:val="28"/>
          <w:lang w:eastAsia="ru-RU"/>
        </w:rPr>
      </w:pPr>
    </w:p>
    <w:p w:rsidR="00DD051E" w:rsidRPr="00DD051E" w:rsidRDefault="00DD051E"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bookmarkStart w:id="8" w:name="_Hlk149590040"/>
      <w:r w:rsidRPr="00DD051E">
        <w:rPr>
          <w:rFonts w:ascii="Times New Roman" w:eastAsia="SimSun" w:hAnsi="Times New Roman" w:cs="Times New Roman"/>
          <w:color w:val="000000"/>
          <w:kern w:val="1"/>
          <w:sz w:val="28"/>
          <w:szCs w:val="28"/>
          <w:lang w:eastAsia="zh-CN" w:bidi="hi-IN"/>
        </w:rPr>
        <w:t xml:space="preserve">51.02.02 Социально-культурная деятельность (по видам): </w:t>
      </w:r>
    </w:p>
    <w:p w:rsidR="00DD051E" w:rsidRPr="00DD051E" w:rsidRDefault="00DD051E"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bookmarkStart w:id="9" w:name="_Hlk149591029"/>
      <w:r w:rsidRPr="00DD051E">
        <w:rPr>
          <w:rFonts w:ascii="Times New Roman" w:eastAsia="SimSun" w:hAnsi="Times New Roman" w:cs="Times New Roman"/>
          <w:kern w:val="1"/>
          <w:sz w:val="28"/>
          <w:szCs w:val="28"/>
          <w:lang w:eastAsia="zh-CN" w:bidi="hi-IN"/>
        </w:rPr>
        <w:t xml:space="preserve">                        - Организация и постановка культурно-массовых </w:t>
      </w:r>
    </w:p>
    <w:p w:rsidR="00DD051E" w:rsidRPr="00DD051E" w:rsidRDefault="00DD051E"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мероприятий и    театрализованных представлений</w:t>
      </w:r>
    </w:p>
    <w:p w:rsidR="00DD051E" w:rsidRPr="00DD051E" w:rsidRDefault="00DD051E"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 xml:space="preserve">                        - Организация культурно-досуговой деятельности</w:t>
      </w:r>
    </w:p>
    <w:bookmarkEnd w:id="8"/>
    <w:bookmarkEnd w:id="9"/>
    <w:p w:rsidR="0018373D" w:rsidRPr="00DD051E" w:rsidRDefault="0018373D" w:rsidP="00DD051E">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bCs/>
          <w:color w:val="000000"/>
          <w:kern w:val="1"/>
          <w:sz w:val="28"/>
          <w:szCs w:val="28"/>
          <w:lang w:eastAsia="zh-CN" w:bidi="hi-IN"/>
        </w:rPr>
        <w:t>Форма обучения – заочная</w:t>
      </w:r>
    </w:p>
    <w:p w:rsidR="0036312B" w:rsidRPr="00DD051E" w:rsidRDefault="0036312B" w:rsidP="00DD051E">
      <w:pPr>
        <w:pStyle w:val="af"/>
        <w:spacing w:after="0"/>
        <w:jc w:val="both"/>
        <w:rPr>
          <w:rFonts w:cs="Times New Roman"/>
          <w:sz w:val="28"/>
          <w:szCs w:val="28"/>
        </w:rPr>
      </w:pPr>
      <w:r w:rsidRPr="00DD051E">
        <w:rPr>
          <w:rFonts w:cs="Times New Roman"/>
          <w:sz w:val="28"/>
          <w:szCs w:val="28"/>
        </w:rPr>
        <w:lastRenderedPageBreak/>
        <w:t xml:space="preserve">Обязательная учебная нагрузка студента – 6 час., время изучения – 8 семестр. </w:t>
      </w:r>
    </w:p>
    <w:p w:rsidR="0036312B" w:rsidRDefault="0036312B" w:rsidP="00DD051E">
      <w:pPr>
        <w:pStyle w:val="af"/>
        <w:spacing w:after="0"/>
        <w:jc w:val="both"/>
        <w:rPr>
          <w:rFonts w:cs="Times New Roman"/>
          <w:sz w:val="28"/>
          <w:szCs w:val="28"/>
        </w:rPr>
      </w:pPr>
      <w:r w:rsidRPr="00DD051E">
        <w:rPr>
          <w:rFonts w:cs="Times New Roman"/>
          <w:sz w:val="28"/>
          <w:szCs w:val="28"/>
        </w:rPr>
        <w:t>Форма итогового контроля – дифференцированный зачёт</w:t>
      </w:r>
    </w:p>
    <w:p w:rsidR="00DD051E" w:rsidRPr="00DD051E" w:rsidRDefault="00DD051E" w:rsidP="00DD051E">
      <w:pPr>
        <w:pStyle w:val="af"/>
        <w:spacing w:after="0"/>
        <w:jc w:val="both"/>
        <w:rPr>
          <w:rFonts w:cs="Times New Roman"/>
          <w:sz w:val="28"/>
          <w:szCs w:val="28"/>
        </w:rPr>
      </w:pPr>
    </w:p>
    <w:tbl>
      <w:tblPr>
        <w:tblW w:w="0" w:type="auto"/>
        <w:tblInd w:w="-661" w:type="dxa"/>
        <w:tblLayout w:type="fixed"/>
        <w:tblLook w:val="0000"/>
      </w:tblPr>
      <w:tblGrid>
        <w:gridCol w:w="7904"/>
        <w:gridCol w:w="1905"/>
      </w:tblGrid>
      <w:tr w:rsidR="0036312B" w:rsidRPr="00DD051E" w:rsidTr="000C0B2D">
        <w:trPr>
          <w:trHeight w:val="355"/>
        </w:trPr>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6F1A1F">
            <w:pPr>
              <w:jc w:val="center"/>
              <w:rPr>
                <w:rFonts w:ascii="Times New Roman" w:eastAsia="SimSun" w:hAnsi="Times New Roman" w:cs="Lucida Sans"/>
                <w:b/>
                <w:bCs/>
                <w:kern w:val="1"/>
                <w:sz w:val="24"/>
                <w:szCs w:val="28"/>
                <w:lang w:eastAsia="zh-CN" w:bidi="hi-IN"/>
              </w:rPr>
            </w:pPr>
            <w:bookmarkStart w:id="10" w:name="_Toc149805370"/>
            <w:r w:rsidRPr="00DD051E">
              <w:rPr>
                <w:rFonts w:ascii="Times New Roman" w:eastAsia="SimSun" w:hAnsi="Times New Roman" w:cs="Lucida Sans"/>
                <w:b/>
                <w:bCs/>
                <w:kern w:val="1"/>
                <w:sz w:val="24"/>
                <w:szCs w:val="28"/>
                <w:lang w:eastAsia="zh-CN" w:bidi="hi-IN"/>
              </w:rPr>
              <w:t>Вид учебной работы</w:t>
            </w:r>
            <w:bookmarkEnd w:id="10"/>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6F1A1F">
            <w:pPr>
              <w:jc w:val="center"/>
              <w:rPr>
                <w:rFonts w:ascii="Times New Roman" w:eastAsia="SimSun" w:hAnsi="Times New Roman" w:cs="Lucida Sans"/>
                <w:b/>
                <w:bCs/>
                <w:kern w:val="1"/>
                <w:sz w:val="28"/>
                <w:szCs w:val="28"/>
                <w:lang w:eastAsia="zh-CN" w:bidi="hi-IN"/>
              </w:rPr>
            </w:pPr>
            <w:bookmarkStart w:id="11" w:name="_Toc149805371"/>
            <w:r w:rsidRPr="00DD051E">
              <w:rPr>
                <w:rFonts w:ascii="Times New Roman" w:eastAsia="SimSun" w:hAnsi="Times New Roman" w:cs="Lucida Sans"/>
                <w:b/>
                <w:bCs/>
                <w:kern w:val="1"/>
                <w:sz w:val="24"/>
                <w:szCs w:val="28"/>
                <w:lang w:eastAsia="zh-CN" w:bidi="hi-IN"/>
              </w:rPr>
              <w:t>Объем часов</w:t>
            </w:r>
            <w:bookmarkEnd w:id="11"/>
          </w:p>
        </w:tc>
      </w:tr>
      <w:tr w:rsidR="0036312B" w:rsidRPr="00DD051E" w:rsidTr="0036312B">
        <w:trPr>
          <w:trHeight w:val="285"/>
        </w:trPr>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b/>
                <w:iCs/>
                <w:kern w:val="1"/>
                <w:sz w:val="24"/>
                <w:szCs w:val="28"/>
                <w:lang w:eastAsia="zh-CN" w:bidi="hi-IN"/>
              </w:rPr>
            </w:pPr>
            <w:r w:rsidRPr="00DD051E">
              <w:rPr>
                <w:rFonts w:ascii="Times New Roman" w:eastAsia="SimSun" w:hAnsi="Times New Roman" w:cs="Lucida Sans"/>
                <w:b/>
                <w:bCs/>
                <w:kern w:val="1"/>
                <w:sz w:val="24"/>
                <w:szCs w:val="28"/>
                <w:lang w:eastAsia="zh-CN" w:bidi="hi-IN"/>
              </w:rPr>
              <w:t>Максимальная учебная нагрузка (всего)</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E230A4" w:rsidP="00DD051E">
            <w:pPr>
              <w:widowControl w:val="0"/>
              <w:suppressAutoHyphens/>
              <w:spacing w:after="0" w:line="240" w:lineRule="auto"/>
              <w:jc w:val="center"/>
              <w:rPr>
                <w:rFonts w:ascii="Times New Roman" w:eastAsia="SimSun" w:hAnsi="Times New Roman" w:cs="Lucida Sans"/>
                <w:bCs/>
                <w:kern w:val="1"/>
                <w:sz w:val="24"/>
                <w:szCs w:val="28"/>
                <w:lang w:eastAsia="zh-CN" w:bidi="hi-IN"/>
              </w:rPr>
            </w:pPr>
            <w:r>
              <w:rPr>
                <w:rFonts w:ascii="Times New Roman" w:eastAsia="SimSun" w:hAnsi="Times New Roman" w:cs="Lucida Sans"/>
                <w:iCs/>
                <w:kern w:val="1"/>
                <w:sz w:val="24"/>
                <w:szCs w:val="28"/>
                <w:lang w:eastAsia="zh-CN" w:bidi="hi-IN"/>
              </w:rPr>
              <w:t>32</w:t>
            </w: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b/>
                <w:iCs/>
                <w:kern w:val="1"/>
                <w:sz w:val="24"/>
                <w:szCs w:val="28"/>
                <w:lang w:eastAsia="zh-CN" w:bidi="hi-IN"/>
              </w:rPr>
            </w:pPr>
            <w:r w:rsidRPr="00DD051E">
              <w:rPr>
                <w:rFonts w:ascii="Times New Roman" w:eastAsia="SimSun" w:hAnsi="Times New Roman" w:cs="Lucida Sans"/>
                <w:b/>
                <w:bCs/>
                <w:kern w:val="1"/>
                <w:sz w:val="24"/>
                <w:szCs w:val="28"/>
                <w:lang w:eastAsia="zh-CN" w:bidi="hi-IN"/>
              </w:rPr>
              <w:t>Обязательная аудиторная учебная нагрузка (всего)</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kern w:val="1"/>
                <w:sz w:val="24"/>
                <w:szCs w:val="28"/>
                <w:lang w:eastAsia="zh-CN" w:bidi="hi-IN"/>
              </w:rPr>
            </w:pPr>
            <w:r w:rsidRPr="00DD051E">
              <w:rPr>
                <w:rFonts w:ascii="Times New Roman" w:eastAsia="SimSun" w:hAnsi="Times New Roman" w:cs="Lucida Sans"/>
                <w:iCs/>
                <w:kern w:val="1"/>
                <w:sz w:val="24"/>
                <w:szCs w:val="28"/>
                <w:lang w:eastAsia="zh-CN" w:bidi="hi-IN"/>
              </w:rPr>
              <w:t>6</w:t>
            </w: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i/>
                <w:kern w:val="1"/>
                <w:sz w:val="24"/>
                <w:szCs w:val="28"/>
                <w:lang w:eastAsia="zh-CN" w:bidi="hi-IN"/>
              </w:rPr>
            </w:pPr>
            <w:r w:rsidRPr="00DD051E">
              <w:rPr>
                <w:rFonts w:ascii="Times New Roman" w:eastAsia="SimSun" w:hAnsi="Times New Roman" w:cs="Lucida Sans"/>
                <w:kern w:val="1"/>
                <w:sz w:val="24"/>
                <w:szCs w:val="28"/>
                <w:lang w:eastAsia="zh-CN" w:bidi="hi-IN"/>
              </w:rPr>
              <w:t>в том числе:</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napToGrid w:val="0"/>
              <w:spacing w:after="0" w:line="240" w:lineRule="auto"/>
              <w:jc w:val="center"/>
              <w:rPr>
                <w:rFonts w:ascii="Times New Roman" w:eastAsia="SimSun" w:hAnsi="Times New Roman" w:cs="Lucida Sans"/>
                <w:i/>
                <w:kern w:val="1"/>
                <w:sz w:val="24"/>
                <w:szCs w:val="28"/>
                <w:lang w:eastAsia="zh-CN" w:bidi="hi-IN"/>
              </w:rPr>
            </w:pP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kern w:val="1"/>
                <w:sz w:val="24"/>
                <w:szCs w:val="28"/>
                <w:lang w:eastAsia="zh-CN" w:bidi="hi-IN"/>
              </w:rPr>
            </w:pPr>
            <w:r w:rsidRPr="00DD051E">
              <w:rPr>
                <w:rFonts w:ascii="Times New Roman" w:eastAsia="SimSun" w:hAnsi="Times New Roman" w:cs="Lucida Sans"/>
                <w:kern w:val="1"/>
                <w:sz w:val="24"/>
                <w:szCs w:val="28"/>
                <w:lang w:eastAsia="zh-CN" w:bidi="hi-IN"/>
              </w:rPr>
              <w:t>лекции</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E230A4" w:rsidP="00DD051E">
            <w:pPr>
              <w:widowControl w:val="0"/>
              <w:suppressAutoHyphens/>
              <w:spacing w:after="0" w:line="240" w:lineRule="auto"/>
              <w:jc w:val="center"/>
              <w:rPr>
                <w:rFonts w:ascii="Times New Roman" w:eastAsia="SimSun" w:hAnsi="Times New Roman" w:cs="Lucida Sans"/>
                <w:kern w:val="1"/>
                <w:sz w:val="24"/>
                <w:szCs w:val="28"/>
                <w:lang w:eastAsia="zh-CN" w:bidi="hi-IN"/>
              </w:rPr>
            </w:pPr>
            <w:r>
              <w:rPr>
                <w:rFonts w:ascii="Times New Roman" w:eastAsia="SimSun" w:hAnsi="Times New Roman" w:cs="Lucida Sans"/>
                <w:kern w:val="1"/>
                <w:sz w:val="24"/>
                <w:szCs w:val="28"/>
                <w:lang w:eastAsia="zh-CN" w:bidi="hi-IN"/>
              </w:rPr>
              <w:t>6</w:t>
            </w: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b/>
                <w:iCs/>
                <w:kern w:val="1"/>
                <w:sz w:val="24"/>
                <w:szCs w:val="28"/>
                <w:lang w:eastAsia="zh-CN" w:bidi="hi-IN"/>
              </w:rPr>
            </w:pPr>
            <w:r w:rsidRPr="00DD051E">
              <w:rPr>
                <w:rFonts w:ascii="Times New Roman" w:eastAsia="SimSun" w:hAnsi="Times New Roman" w:cs="Lucida Sans"/>
                <w:b/>
                <w:bCs/>
                <w:kern w:val="1"/>
                <w:sz w:val="24"/>
                <w:szCs w:val="28"/>
                <w:lang w:eastAsia="zh-CN" w:bidi="hi-IN"/>
              </w:rPr>
              <w:t>Самостоятельная работа обучающегося (всего)</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E230A4" w:rsidP="00DD051E">
            <w:pPr>
              <w:widowControl w:val="0"/>
              <w:suppressAutoHyphens/>
              <w:spacing w:after="0" w:line="240" w:lineRule="auto"/>
              <w:jc w:val="center"/>
              <w:rPr>
                <w:rFonts w:ascii="Times New Roman" w:eastAsia="SimSun" w:hAnsi="Times New Roman" w:cs="Lucida Sans"/>
                <w:kern w:val="1"/>
                <w:sz w:val="24"/>
                <w:szCs w:val="28"/>
                <w:lang w:eastAsia="zh-CN" w:bidi="hi-IN"/>
              </w:rPr>
            </w:pPr>
            <w:r>
              <w:rPr>
                <w:rFonts w:ascii="Times New Roman" w:eastAsia="SimSun" w:hAnsi="Times New Roman" w:cs="Lucida Sans"/>
                <w:iCs/>
                <w:kern w:val="1"/>
                <w:sz w:val="24"/>
                <w:szCs w:val="28"/>
                <w:lang w:eastAsia="zh-CN" w:bidi="hi-IN"/>
              </w:rPr>
              <w:t>26</w:t>
            </w:r>
          </w:p>
        </w:tc>
      </w:tr>
      <w:tr w:rsidR="00DD051E" w:rsidRPr="00DD051E" w:rsidTr="00DD051E">
        <w:tc>
          <w:tcPr>
            <w:tcW w:w="9809" w:type="dxa"/>
            <w:gridSpan w:val="2"/>
            <w:tcBorders>
              <w:top w:val="single" w:sz="12" w:space="0" w:color="000000"/>
              <w:left w:val="single" w:sz="6" w:space="0" w:color="000000"/>
              <w:bottom w:val="single" w:sz="4" w:space="0" w:color="000000"/>
              <w:right w:val="single" w:sz="6" w:space="0" w:color="000000"/>
            </w:tcBorders>
            <w:shd w:val="clear" w:color="auto" w:fill="auto"/>
          </w:tcPr>
          <w:p w:rsidR="00DD051E" w:rsidRPr="00DD051E" w:rsidRDefault="00DD051E" w:rsidP="00DD051E">
            <w:pPr>
              <w:widowControl w:val="0"/>
              <w:suppressAutoHyphens/>
              <w:snapToGrid w:val="0"/>
              <w:spacing w:after="0" w:line="240" w:lineRule="auto"/>
              <w:jc w:val="center"/>
              <w:rPr>
                <w:rFonts w:ascii="Times New Roman" w:eastAsia="SimSun" w:hAnsi="Times New Roman" w:cs="Lucida Sans"/>
                <w:i/>
                <w:kern w:val="1"/>
                <w:sz w:val="24"/>
                <w:szCs w:val="28"/>
                <w:lang w:eastAsia="zh-CN" w:bidi="hi-IN"/>
              </w:rPr>
            </w:pPr>
            <w:r w:rsidRPr="00DD051E">
              <w:rPr>
                <w:rFonts w:ascii="Times New Roman" w:eastAsia="SimSun" w:hAnsi="Times New Roman" w:cs="Lucida Sans"/>
                <w:b/>
                <w:kern w:val="1"/>
                <w:sz w:val="24"/>
                <w:szCs w:val="28"/>
                <w:lang w:eastAsia="zh-CN" w:bidi="hi-IN"/>
              </w:rPr>
              <w:t>Итоговая аттестация в форме зачёта</w:t>
            </w:r>
          </w:p>
        </w:tc>
      </w:tr>
    </w:tbl>
    <w:p w:rsidR="00FE1C7E" w:rsidRDefault="00FE1C7E" w:rsidP="00DD051E">
      <w:pPr>
        <w:widowControl w:val="0"/>
        <w:shd w:val="clear" w:color="auto" w:fill="FFFFFF"/>
        <w:suppressAutoHyphens/>
        <w:spacing w:after="0" w:line="240" w:lineRule="auto"/>
        <w:jc w:val="center"/>
        <w:rPr>
          <w:rFonts w:ascii="Times New Roman" w:eastAsia="SimSun" w:hAnsi="Times New Roman" w:cs="Lucida Sans"/>
          <w:b/>
          <w:kern w:val="1"/>
          <w:sz w:val="28"/>
          <w:szCs w:val="28"/>
          <w:lang w:eastAsia="zh-CN" w:bidi="hi-IN"/>
        </w:rPr>
      </w:pPr>
    </w:p>
    <w:p w:rsidR="006C4B21" w:rsidRPr="00DD051E" w:rsidRDefault="006C4B21" w:rsidP="00DD051E">
      <w:pPr>
        <w:widowControl w:val="0"/>
        <w:shd w:val="clear" w:color="auto" w:fill="FFFFFF"/>
        <w:suppressAutoHyphens/>
        <w:spacing w:after="0" w:line="240" w:lineRule="auto"/>
        <w:jc w:val="center"/>
        <w:rPr>
          <w:rFonts w:ascii="Times New Roman" w:eastAsia="SimSun" w:hAnsi="Times New Roman" w:cs="Lucida Sans"/>
          <w:b/>
          <w:kern w:val="1"/>
          <w:sz w:val="28"/>
          <w:szCs w:val="28"/>
          <w:lang w:eastAsia="zh-CN" w:bidi="hi-IN"/>
        </w:rPr>
      </w:pPr>
      <w:r w:rsidRPr="00DD051E">
        <w:rPr>
          <w:rFonts w:ascii="Times New Roman" w:eastAsia="SimSun" w:hAnsi="Times New Roman" w:cs="Lucida Sans"/>
          <w:b/>
          <w:kern w:val="1"/>
          <w:sz w:val="28"/>
          <w:szCs w:val="28"/>
          <w:lang w:eastAsia="zh-CN" w:bidi="hi-IN"/>
        </w:rPr>
        <w:t>Тематический план</w:t>
      </w:r>
    </w:p>
    <w:p w:rsidR="00FE1C7E" w:rsidRDefault="00FE1C7E" w:rsidP="00DD051E">
      <w:pPr>
        <w:widowControl w:val="0"/>
        <w:autoSpaceDE w:val="0"/>
        <w:autoSpaceDN w:val="0"/>
        <w:adjustRightInd w:val="0"/>
        <w:spacing w:after="0" w:line="240" w:lineRule="auto"/>
        <w:ind w:firstLine="540"/>
        <w:jc w:val="both"/>
        <w:rPr>
          <w:rFonts w:ascii="Times New Roman" w:eastAsia="SimSun" w:hAnsi="Times New Roman" w:cs="Lucida Sans"/>
          <w:color w:val="000000"/>
          <w:kern w:val="1"/>
          <w:sz w:val="28"/>
          <w:szCs w:val="28"/>
          <w:lang w:eastAsia="zh-CN" w:bidi="hi-IN"/>
        </w:rPr>
      </w:pPr>
    </w:p>
    <w:p w:rsidR="0036312B" w:rsidRPr="00DD051E" w:rsidRDefault="006C4B21" w:rsidP="00DD051E">
      <w:pPr>
        <w:widowControl w:val="0"/>
        <w:autoSpaceDE w:val="0"/>
        <w:autoSpaceDN w:val="0"/>
        <w:adjustRightInd w:val="0"/>
        <w:spacing w:after="0" w:line="240" w:lineRule="auto"/>
        <w:ind w:firstLine="540"/>
        <w:jc w:val="both"/>
        <w:rPr>
          <w:rFonts w:ascii="Times New Roman" w:eastAsia="SimSun" w:hAnsi="Times New Roman" w:cs="Lucida Sans"/>
          <w:color w:val="000000"/>
          <w:kern w:val="1"/>
          <w:sz w:val="28"/>
          <w:szCs w:val="28"/>
          <w:lang w:eastAsia="zh-CN" w:bidi="hi-IN"/>
        </w:rPr>
      </w:pPr>
      <w:r w:rsidRPr="00DD051E">
        <w:rPr>
          <w:rFonts w:ascii="Times New Roman" w:eastAsia="SimSun" w:hAnsi="Times New Roman" w:cs="Lucida Sans"/>
          <w:color w:val="000000"/>
          <w:kern w:val="1"/>
          <w:sz w:val="28"/>
          <w:szCs w:val="28"/>
          <w:lang w:eastAsia="zh-CN" w:bidi="hi-IN"/>
        </w:rPr>
        <w:t>51.02.02 Социально-кул</w:t>
      </w:r>
      <w:r w:rsidR="00FE1C7E">
        <w:rPr>
          <w:rFonts w:ascii="Times New Roman" w:eastAsia="SimSun" w:hAnsi="Times New Roman" w:cs="Lucida Sans"/>
          <w:color w:val="000000"/>
          <w:kern w:val="1"/>
          <w:sz w:val="28"/>
          <w:szCs w:val="28"/>
          <w:lang w:eastAsia="zh-CN" w:bidi="hi-IN"/>
        </w:rPr>
        <w:t>ьтурная деятельность (по видам)</w:t>
      </w:r>
    </w:p>
    <w:p w:rsidR="00C40B21" w:rsidRPr="00DD051E" w:rsidRDefault="00FE1C7E" w:rsidP="00FE1C7E">
      <w:pPr>
        <w:widowControl w:val="0"/>
        <w:suppressAutoHyphens/>
        <w:spacing w:after="0" w:line="240" w:lineRule="auto"/>
        <w:ind w:firstLine="540"/>
        <w:jc w:val="both"/>
        <w:rPr>
          <w:rFonts w:ascii="Times New Roman" w:eastAsia="SimSun" w:hAnsi="Times New Roman" w:cs="Lucida Sans"/>
          <w:kern w:val="1"/>
          <w:sz w:val="28"/>
          <w:szCs w:val="28"/>
          <w:lang w:eastAsia="zh-CN" w:bidi="hi-IN"/>
        </w:rPr>
      </w:pPr>
      <w:r>
        <w:rPr>
          <w:rFonts w:ascii="Times New Roman" w:eastAsia="SimSun" w:hAnsi="Times New Roman" w:cs="Lucida Sans"/>
          <w:kern w:val="1"/>
          <w:sz w:val="28"/>
          <w:szCs w:val="28"/>
          <w:lang w:eastAsia="zh-CN" w:bidi="hi-IN"/>
        </w:rPr>
        <w:t xml:space="preserve">Вид </w:t>
      </w:r>
      <w:r w:rsidR="00C40B21" w:rsidRPr="00DD051E">
        <w:rPr>
          <w:rFonts w:ascii="Times New Roman" w:eastAsia="SimSun" w:hAnsi="Times New Roman" w:cs="Lucida Sans"/>
          <w:kern w:val="1"/>
          <w:sz w:val="28"/>
          <w:szCs w:val="28"/>
          <w:lang w:eastAsia="zh-CN" w:bidi="hi-IN"/>
        </w:rPr>
        <w:t xml:space="preserve">Организация и постановка культурно-массовых мероприятий и </w:t>
      </w:r>
      <w:r>
        <w:rPr>
          <w:rFonts w:ascii="Times New Roman" w:eastAsia="SimSun" w:hAnsi="Times New Roman" w:cs="Lucida Sans"/>
          <w:kern w:val="1"/>
          <w:sz w:val="28"/>
          <w:szCs w:val="28"/>
          <w:lang w:eastAsia="zh-CN" w:bidi="hi-IN"/>
        </w:rPr>
        <w:t>театрализованных представлений,</w:t>
      </w:r>
    </w:p>
    <w:p w:rsidR="00232A12" w:rsidRPr="00DD051E" w:rsidRDefault="00FE1C7E" w:rsidP="00FE1C7E">
      <w:pPr>
        <w:widowControl w:val="0"/>
        <w:suppressAutoHyphens/>
        <w:spacing w:after="0" w:line="240" w:lineRule="auto"/>
        <w:ind w:firstLine="540"/>
        <w:jc w:val="both"/>
        <w:rPr>
          <w:rFonts w:ascii="Times New Roman" w:eastAsia="SimSun" w:hAnsi="Times New Roman" w:cs="Lucida Sans"/>
          <w:color w:val="000000"/>
          <w:kern w:val="1"/>
          <w:sz w:val="28"/>
          <w:szCs w:val="28"/>
          <w:lang w:eastAsia="zh-CN" w:bidi="hi-IN"/>
        </w:rPr>
      </w:pPr>
      <w:r>
        <w:rPr>
          <w:rFonts w:ascii="Times New Roman" w:eastAsia="SimSun" w:hAnsi="Times New Roman" w:cs="Lucida Sans"/>
          <w:color w:val="000000"/>
          <w:kern w:val="1"/>
          <w:sz w:val="28"/>
          <w:szCs w:val="28"/>
          <w:lang w:eastAsia="zh-CN" w:bidi="hi-IN"/>
        </w:rPr>
        <w:t xml:space="preserve">Вид </w:t>
      </w:r>
      <w:r w:rsidR="00C40B21" w:rsidRPr="00DD051E">
        <w:rPr>
          <w:rFonts w:ascii="Times New Roman" w:eastAsia="SimSun" w:hAnsi="Times New Roman" w:cs="Lucida Sans"/>
          <w:color w:val="000000"/>
          <w:kern w:val="1"/>
          <w:sz w:val="28"/>
          <w:szCs w:val="28"/>
          <w:lang w:eastAsia="zh-CN" w:bidi="hi-IN"/>
        </w:rPr>
        <w:t>Организация культурно-досуговой дея</w:t>
      </w:r>
      <w:r>
        <w:rPr>
          <w:rFonts w:ascii="Times New Roman" w:eastAsia="SimSun" w:hAnsi="Times New Roman" w:cs="Lucida Sans"/>
          <w:color w:val="000000"/>
          <w:kern w:val="1"/>
          <w:sz w:val="28"/>
          <w:szCs w:val="28"/>
          <w:lang w:eastAsia="zh-CN" w:bidi="hi-IN"/>
        </w:rPr>
        <w:t>тельности</w:t>
      </w:r>
    </w:p>
    <w:p w:rsidR="00DD051E" w:rsidRPr="00DD051E" w:rsidRDefault="006F1A1F" w:rsidP="00DD051E">
      <w:pPr>
        <w:widowControl w:val="0"/>
        <w:shd w:val="clear" w:color="auto" w:fill="FFFFFF"/>
        <w:suppressAutoHyphens/>
        <w:spacing w:after="0" w:line="240" w:lineRule="auto"/>
        <w:jc w:val="both"/>
        <w:rPr>
          <w:rFonts w:ascii="Times New Roman" w:eastAsia="SimSun" w:hAnsi="Times New Roman" w:cs="Lucida Sans"/>
          <w:color w:val="000000"/>
          <w:kern w:val="1"/>
          <w:sz w:val="28"/>
          <w:szCs w:val="28"/>
          <w:lang w:eastAsia="zh-CN" w:bidi="hi-IN"/>
        </w:rPr>
      </w:pPr>
      <w:r>
        <w:rPr>
          <w:rFonts w:ascii="Times New Roman" w:eastAsia="SimSun" w:hAnsi="Times New Roman" w:cs="Lucida Sans"/>
          <w:color w:val="000000"/>
          <w:kern w:val="1"/>
          <w:sz w:val="28"/>
          <w:szCs w:val="28"/>
          <w:lang w:eastAsia="zh-CN" w:bidi="hi-IN"/>
        </w:rPr>
        <w:t>Форма обучения – заочная</w:t>
      </w:r>
    </w:p>
    <w:p w:rsidR="00232A12" w:rsidRPr="00DD051E" w:rsidRDefault="00232A12" w:rsidP="00DD051E">
      <w:pPr>
        <w:widowControl w:val="0"/>
        <w:suppressAutoHyphens/>
        <w:spacing w:after="0" w:line="240" w:lineRule="auto"/>
        <w:rPr>
          <w:rFonts w:ascii="Times New Roman" w:eastAsia="SimSun" w:hAnsi="Times New Roman" w:cs="Lucida Sans"/>
          <w:kern w:val="1"/>
          <w:sz w:val="24"/>
          <w:szCs w:val="24"/>
          <w:lang w:eastAsia="zh-CN" w:bidi="hi-IN"/>
        </w:rPr>
      </w:pPr>
    </w:p>
    <w:tbl>
      <w:tblPr>
        <w:tblW w:w="9829" w:type="dxa"/>
        <w:tblInd w:w="-575" w:type="dxa"/>
        <w:tblLayout w:type="fixed"/>
        <w:tblCellMar>
          <w:left w:w="40" w:type="dxa"/>
          <w:right w:w="40" w:type="dxa"/>
        </w:tblCellMar>
        <w:tblLook w:val="0000"/>
      </w:tblPr>
      <w:tblGrid>
        <w:gridCol w:w="7278"/>
        <w:gridCol w:w="850"/>
        <w:gridCol w:w="992"/>
        <w:gridCol w:w="709"/>
      </w:tblGrid>
      <w:tr w:rsidR="00232A12" w:rsidRPr="00DD051E" w:rsidTr="00E230A4">
        <w:trPr>
          <w:trHeight w:hRule="exact" w:val="1309"/>
        </w:trPr>
        <w:tc>
          <w:tcPr>
            <w:tcW w:w="7278" w:type="dxa"/>
            <w:tcBorders>
              <w:top w:val="single" w:sz="6" w:space="0" w:color="000000"/>
              <w:left w:val="single" w:sz="6" w:space="0" w:color="000000"/>
              <w:bottom w:val="single" w:sz="4" w:space="0" w:color="auto"/>
            </w:tcBorders>
            <w:shd w:val="clear" w:color="auto" w:fill="FFFFFF"/>
          </w:tcPr>
          <w:p w:rsidR="00232A12" w:rsidRPr="00DD051E" w:rsidRDefault="00232A12" w:rsidP="00DD051E">
            <w:pPr>
              <w:widowControl w:val="0"/>
              <w:shd w:val="clear" w:color="auto" w:fill="FFFFFF"/>
              <w:suppressAutoHyphens/>
              <w:snapToGrid w:val="0"/>
              <w:spacing w:after="0" w:line="240" w:lineRule="auto"/>
              <w:ind w:left="149" w:right="195"/>
              <w:jc w:val="center"/>
              <w:rPr>
                <w:rFonts w:ascii="Times New Roman" w:eastAsia="SimSun" w:hAnsi="Times New Roman" w:cs="Times New Roman"/>
                <w:b/>
                <w:color w:val="000000"/>
                <w:kern w:val="1"/>
                <w:sz w:val="24"/>
                <w:szCs w:val="24"/>
                <w:lang w:eastAsia="zh-CN" w:bidi="hi-IN"/>
              </w:rPr>
            </w:pPr>
          </w:p>
          <w:p w:rsidR="00232A12" w:rsidRPr="00DD051E" w:rsidRDefault="00232A12" w:rsidP="00DD051E">
            <w:pPr>
              <w:widowControl w:val="0"/>
              <w:shd w:val="clear" w:color="auto" w:fill="FFFFFF"/>
              <w:suppressAutoHyphens/>
              <w:spacing w:after="0" w:line="240" w:lineRule="auto"/>
              <w:ind w:left="149" w:right="195"/>
              <w:jc w:val="center"/>
              <w:rPr>
                <w:rFonts w:ascii="Times New Roman" w:eastAsia="SimSun" w:hAnsi="Times New Roman" w:cs="Times New Roman"/>
                <w:b/>
                <w:color w:val="000000"/>
                <w:kern w:val="1"/>
                <w:sz w:val="24"/>
                <w:szCs w:val="24"/>
                <w:lang w:eastAsia="zh-CN" w:bidi="hi-IN"/>
              </w:rPr>
            </w:pPr>
          </w:p>
          <w:p w:rsidR="00232A12" w:rsidRPr="00DD051E" w:rsidRDefault="00232A12" w:rsidP="00E230A4">
            <w:pPr>
              <w:widowControl w:val="0"/>
              <w:shd w:val="clear" w:color="auto" w:fill="FFFFFF"/>
              <w:suppressAutoHyphens/>
              <w:spacing w:after="0" w:line="240" w:lineRule="auto"/>
              <w:ind w:left="149" w:right="195"/>
              <w:jc w:val="center"/>
              <w:rPr>
                <w:rFonts w:ascii="Times New Roman" w:eastAsia="SimSun" w:hAnsi="Times New Roman" w:cs="Times New Roman"/>
                <w:b/>
                <w:kern w:val="1"/>
                <w:sz w:val="24"/>
                <w:szCs w:val="24"/>
                <w:lang w:eastAsia="zh-CN" w:bidi="hi-IN"/>
              </w:rPr>
            </w:pPr>
            <w:r w:rsidRPr="006F1A1F">
              <w:rPr>
                <w:rFonts w:ascii="Times New Roman" w:eastAsia="SimSun" w:hAnsi="Times New Roman" w:cs="Times New Roman"/>
                <w:b/>
                <w:color w:val="000000"/>
                <w:kern w:val="1"/>
                <w:sz w:val="28"/>
                <w:szCs w:val="28"/>
                <w:lang w:eastAsia="zh-CN" w:bidi="hi-IN"/>
              </w:rPr>
              <w:t xml:space="preserve">Наименование разделов </w:t>
            </w:r>
            <w:r w:rsidR="00C81DE7" w:rsidRPr="006F1A1F">
              <w:rPr>
                <w:rFonts w:ascii="Times New Roman" w:eastAsia="SimSun" w:hAnsi="Times New Roman" w:cs="Times New Roman"/>
                <w:b/>
                <w:color w:val="000000"/>
                <w:kern w:val="1"/>
                <w:sz w:val="28"/>
                <w:szCs w:val="28"/>
                <w:lang w:eastAsia="zh-CN" w:bidi="hi-IN"/>
              </w:rPr>
              <w:t xml:space="preserve"> и</w:t>
            </w:r>
            <w:r w:rsidR="001074E4" w:rsidRPr="006F1A1F">
              <w:rPr>
                <w:rFonts w:ascii="Times New Roman" w:eastAsia="SimSun" w:hAnsi="Times New Roman" w:cs="Times New Roman"/>
                <w:b/>
                <w:color w:val="000000"/>
                <w:kern w:val="1"/>
                <w:sz w:val="28"/>
                <w:szCs w:val="28"/>
                <w:lang w:eastAsia="zh-CN" w:bidi="hi-IN"/>
              </w:rPr>
              <w:t xml:space="preserve"> </w:t>
            </w:r>
            <w:r w:rsidRPr="006F1A1F">
              <w:rPr>
                <w:rFonts w:ascii="Times New Roman" w:eastAsia="SimSun" w:hAnsi="Times New Roman" w:cs="Times New Roman"/>
                <w:b/>
                <w:color w:val="000000"/>
                <w:kern w:val="1"/>
                <w:sz w:val="28"/>
                <w:szCs w:val="28"/>
                <w:lang w:eastAsia="zh-CN" w:bidi="hi-IN"/>
              </w:rPr>
              <w:t>тем</w:t>
            </w:r>
          </w:p>
        </w:tc>
        <w:tc>
          <w:tcPr>
            <w:tcW w:w="850" w:type="dxa"/>
            <w:tcBorders>
              <w:top w:val="single" w:sz="6" w:space="0" w:color="000000"/>
              <w:left w:val="single" w:sz="6" w:space="0" w:color="000000"/>
              <w:bottom w:val="single" w:sz="4" w:space="0" w:color="auto"/>
            </w:tcBorders>
            <w:shd w:val="clear" w:color="auto" w:fill="FFFFFF"/>
            <w:vAlign w:val="center"/>
          </w:tcPr>
          <w:p w:rsidR="00232A12" w:rsidRPr="00DD051E" w:rsidRDefault="00E230A4" w:rsidP="00E230A4">
            <w:pPr>
              <w:widowControl w:val="0"/>
              <w:shd w:val="clear" w:color="auto" w:fill="FFFFFF"/>
              <w:suppressAutoHyphens/>
              <w:spacing w:after="0" w:line="240" w:lineRule="auto"/>
              <w:ind w:left="149" w:right="102" w:hanging="189"/>
              <w:jc w:val="center"/>
              <w:rPr>
                <w:rFonts w:ascii="Times New Roman" w:eastAsia="SimSun" w:hAnsi="Times New Roman" w:cs="Times New Roman"/>
                <w:b/>
                <w:color w:val="000000"/>
                <w:kern w:val="1"/>
                <w:sz w:val="24"/>
                <w:szCs w:val="24"/>
                <w:lang w:eastAsia="zh-CN" w:bidi="hi-IN"/>
              </w:rPr>
            </w:pPr>
            <w:r>
              <w:rPr>
                <w:rFonts w:ascii="Times New Roman" w:eastAsia="SimSun" w:hAnsi="Times New Roman" w:cs="Times New Roman"/>
                <w:b/>
                <w:color w:val="000000"/>
                <w:kern w:val="1"/>
                <w:sz w:val="24"/>
                <w:szCs w:val="24"/>
                <w:lang w:eastAsia="zh-CN" w:bidi="hi-IN"/>
              </w:rPr>
              <w:t>Объём ОП</w:t>
            </w:r>
          </w:p>
        </w:tc>
        <w:tc>
          <w:tcPr>
            <w:tcW w:w="992" w:type="dxa"/>
            <w:tcBorders>
              <w:top w:val="single" w:sz="6" w:space="0" w:color="000000"/>
              <w:left w:val="single" w:sz="6" w:space="0" w:color="000000"/>
              <w:bottom w:val="single" w:sz="4" w:space="0" w:color="auto"/>
            </w:tcBorders>
            <w:shd w:val="clear" w:color="auto" w:fill="FFFFFF"/>
            <w:vAlign w:val="center"/>
          </w:tcPr>
          <w:p w:rsidR="00C81DE7" w:rsidRPr="00DD051E" w:rsidRDefault="00232A12" w:rsidP="00E230A4">
            <w:pPr>
              <w:widowControl w:val="0"/>
              <w:shd w:val="clear" w:color="auto" w:fill="FFFFFF"/>
              <w:suppressAutoHyphens/>
              <w:spacing w:after="0" w:line="240" w:lineRule="auto"/>
              <w:ind w:right="-40"/>
              <w:jc w:val="center"/>
              <w:rPr>
                <w:rFonts w:ascii="Times New Roman" w:eastAsia="SimSun" w:hAnsi="Times New Roman" w:cs="Times New Roman"/>
                <w:b/>
                <w:color w:val="000000"/>
                <w:kern w:val="1"/>
                <w:sz w:val="24"/>
                <w:szCs w:val="24"/>
                <w:lang w:eastAsia="zh-CN" w:bidi="hi-IN"/>
              </w:rPr>
            </w:pPr>
            <w:r w:rsidRPr="00DD051E">
              <w:rPr>
                <w:rFonts w:ascii="Times New Roman" w:eastAsia="SimSun" w:hAnsi="Times New Roman" w:cs="Times New Roman"/>
                <w:b/>
                <w:color w:val="000000"/>
                <w:kern w:val="1"/>
                <w:sz w:val="24"/>
                <w:szCs w:val="24"/>
                <w:lang w:eastAsia="zh-CN" w:bidi="hi-IN"/>
              </w:rPr>
              <w:t xml:space="preserve">Кол-во аудит. часов </w:t>
            </w:r>
          </w:p>
        </w:tc>
        <w:tc>
          <w:tcPr>
            <w:tcW w:w="709" w:type="dxa"/>
            <w:tcBorders>
              <w:top w:val="single" w:sz="6" w:space="0" w:color="000000"/>
              <w:left w:val="single" w:sz="6" w:space="0" w:color="000000"/>
              <w:bottom w:val="single" w:sz="4" w:space="0" w:color="auto"/>
              <w:right w:val="single" w:sz="6" w:space="0" w:color="000000"/>
            </w:tcBorders>
            <w:shd w:val="clear" w:color="auto" w:fill="FFFFFF"/>
            <w:vAlign w:val="center"/>
          </w:tcPr>
          <w:p w:rsidR="00232A12" w:rsidRPr="00DD051E" w:rsidRDefault="00E230A4" w:rsidP="00E230A4">
            <w:pPr>
              <w:widowControl w:val="0"/>
              <w:shd w:val="clear" w:color="auto" w:fill="FFFFFF"/>
              <w:suppressAutoHyphens/>
              <w:spacing w:after="0" w:line="240" w:lineRule="auto"/>
              <w:ind w:left="-40" w:right="-88"/>
              <w:jc w:val="center"/>
              <w:rPr>
                <w:rFonts w:ascii="Times New Roman" w:eastAsia="SimSun" w:hAnsi="Times New Roman" w:cs="Times New Roman"/>
                <w:b/>
                <w:bCs/>
                <w:color w:val="000000"/>
                <w:kern w:val="1"/>
                <w:sz w:val="24"/>
                <w:szCs w:val="24"/>
                <w:lang w:eastAsia="zh-CN" w:bidi="hi-IN"/>
              </w:rPr>
            </w:pPr>
            <w:r>
              <w:rPr>
                <w:rFonts w:ascii="Times New Roman" w:eastAsia="SimSun" w:hAnsi="Times New Roman" w:cs="Times New Roman"/>
                <w:b/>
                <w:color w:val="000000"/>
                <w:kern w:val="1"/>
                <w:sz w:val="24"/>
                <w:szCs w:val="24"/>
                <w:lang w:eastAsia="zh-CN" w:bidi="hi-IN"/>
              </w:rPr>
              <w:t>СР</w:t>
            </w:r>
          </w:p>
        </w:tc>
      </w:tr>
      <w:tr w:rsidR="00232A12" w:rsidRPr="00DD051E" w:rsidTr="00E230A4">
        <w:trPr>
          <w:trHeight w:hRule="exact" w:val="354"/>
        </w:trPr>
        <w:tc>
          <w:tcPr>
            <w:tcW w:w="7278"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ind w:left="2458" w:right="1517"/>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b/>
                <w:bCs/>
                <w:color w:val="000000"/>
                <w:kern w:val="1"/>
                <w:sz w:val="24"/>
                <w:szCs w:val="24"/>
                <w:lang w:eastAsia="zh-CN" w:bidi="hi-IN"/>
              </w:rPr>
              <w:t>8 семестр</w:t>
            </w:r>
          </w:p>
        </w:tc>
        <w:tc>
          <w:tcPr>
            <w:tcW w:w="850" w:type="dxa"/>
            <w:tcBorders>
              <w:top w:val="single" w:sz="6" w:space="0" w:color="000000"/>
              <w:left w:val="single" w:sz="6" w:space="0" w:color="000000"/>
              <w:bottom w:val="single" w:sz="6" w:space="0" w:color="000000"/>
            </w:tcBorders>
            <w:shd w:val="clear" w:color="auto" w:fill="FFFFFF"/>
          </w:tcPr>
          <w:p w:rsidR="00232A12" w:rsidRPr="00DD051E" w:rsidRDefault="00232A12" w:rsidP="00E230A4">
            <w:pPr>
              <w:widowControl w:val="0"/>
              <w:shd w:val="clear" w:color="auto" w:fill="FFFFFF"/>
              <w:suppressAutoHyphens/>
              <w:snapToGrid w:val="0"/>
              <w:spacing w:after="0" w:line="240" w:lineRule="auto"/>
              <w:ind w:firstLine="38"/>
              <w:jc w:val="center"/>
              <w:rPr>
                <w:rFonts w:ascii="Times New Roman" w:eastAsia="SimSun" w:hAnsi="Times New Roman" w:cs="Times New Roman"/>
                <w:color w:val="000000"/>
                <w:kern w:val="1"/>
                <w:sz w:val="24"/>
                <w:szCs w:val="24"/>
                <w:lang w:eastAsia="zh-CN" w:bidi="hi-IN"/>
              </w:rPr>
            </w:pP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E230A4">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E230A4">
            <w:pPr>
              <w:widowControl w:val="0"/>
              <w:shd w:val="clear" w:color="auto" w:fill="FFFFFF"/>
              <w:suppressAutoHyphens/>
              <w:snapToGrid w:val="0"/>
              <w:spacing w:after="0" w:line="240" w:lineRule="auto"/>
              <w:ind w:left="106" w:right="110"/>
              <w:jc w:val="center"/>
              <w:rPr>
                <w:rFonts w:ascii="Times New Roman" w:eastAsia="SimSun" w:hAnsi="Times New Roman" w:cs="Times New Roman"/>
                <w:color w:val="000000"/>
                <w:kern w:val="1"/>
                <w:sz w:val="24"/>
                <w:szCs w:val="24"/>
                <w:lang w:eastAsia="zh-CN" w:bidi="hi-IN"/>
              </w:rPr>
            </w:pPr>
          </w:p>
          <w:p w:rsidR="00232A12" w:rsidRPr="00DD051E" w:rsidRDefault="00232A12" w:rsidP="00E230A4">
            <w:pPr>
              <w:widowControl w:val="0"/>
              <w:shd w:val="clear" w:color="auto" w:fill="FFFFFF"/>
              <w:suppressAutoHyphens/>
              <w:snapToGrid w:val="0"/>
              <w:spacing w:after="0" w:line="240" w:lineRule="auto"/>
              <w:ind w:left="106" w:right="110"/>
              <w:jc w:val="center"/>
              <w:rPr>
                <w:rFonts w:ascii="Times New Roman" w:eastAsia="SimSun" w:hAnsi="Times New Roman" w:cs="Times New Roman"/>
                <w:color w:val="000000"/>
                <w:kern w:val="1"/>
                <w:sz w:val="24"/>
                <w:szCs w:val="24"/>
                <w:lang w:eastAsia="zh-CN" w:bidi="hi-IN"/>
              </w:rPr>
            </w:pPr>
          </w:p>
        </w:tc>
      </w:tr>
      <w:tr w:rsidR="00232A12" w:rsidRPr="00DD051E" w:rsidTr="00E230A4">
        <w:trPr>
          <w:trHeight w:hRule="exact" w:val="389"/>
        </w:trPr>
        <w:tc>
          <w:tcPr>
            <w:tcW w:w="7278"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ind w:right="110" w:hanging="14"/>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b/>
                <w:kern w:val="1"/>
                <w:sz w:val="24"/>
                <w:szCs w:val="24"/>
                <w:lang w:eastAsia="zh-CN" w:bidi="hi-IN"/>
              </w:rPr>
              <w:t xml:space="preserve">Введение. </w:t>
            </w:r>
            <w:r w:rsidRPr="00DD051E">
              <w:rPr>
                <w:rFonts w:ascii="Times New Roman" w:eastAsia="SimSun" w:hAnsi="Times New Roman" w:cs="Times New Roman"/>
                <w:kern w:val="1"/>
                <w:sz w:val="24"/>
                <w:szCs w:val="24"/>
                <w:lang w:eastAsia="zh-CN" w:bidi="hi-IN"/>
              </w:rPr>
              <w:t>Предмет и задачи эстетики</w:t>
            </w:r>
          </w:p>
        </w:tc>
        <w:tc>
          <w:tcPr>
            <w:tcW w:w="850"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ind w:left="235"/>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992"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E230A4">
        <w:trPr>
          <w:trHeight w:hRule="exact" w:val="565"/>
        </w:trPr>
        <w:tc>
          <w:tcPr>
            <w:tcW w:w="7278"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 xml:space="preserve">Раздел </w:t>
            </w:r>
            <w:r w:rsidRPr="00DD051E">
              <w:rPr>
                <w:rFonts w:ascii="Times New Roman" w:eastAsia="SimSun" w:hAnsi="Times New Roman" w:cs="Times New Roman"/>
                <w:kern w:val="1"/>
                <w:sz w:val="24"/>
                <w:szCs w:val="24"/>
                <w:lang w:val="en-US" w:eastAsia="zh-CN" w:bidi="hi-IN"/>
              </w:rPr>
              <w:t>I</w:t>
            </w:r>
            <w:r w:rsidRPr="00DD051E">
              <w:rPr>
                <w:rFonts w:ascii="Times New Roman" w:eastAsia="SimSun" w:hAnsi="Times New Roman" w:cs="Times New Roman"/>
                <w:kern w:val="1"/>
                <w:sz w:val="24"/>
                <w:szCs w:val="24"/>
                <w:lang w:eastAsia="zh-CN" w:bidi="hi-IN"/>
              </w:rPr>
              <w:t>.</w:t>
            </w:r>
            <w:r w:rsidRPr="00DD051E">
              <w:rPr>
                <w:rFonts w:ascii="Times New Roman" w:eastAsia="SimSun" w:hAnsi="Times New Roman" w:cs="Times New Roman"/>
                <w:b/>
                <w:kern w:val="1"/>
                <w:sz w:val="24"/>
                <w:szCs w:val="24"/>
                <w:lang w:eastAsia="zh-CN" w:bidi="hi-IN"/>
              </w:rPr>
              <w:t>Исторический</w:t>
            </w:r>
          </w:p>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1.1Основные этапы развития эстетической мысли.</w:t>
            </w:r>
          </w:p>
        </w:tc>
        <w:tc>
          <w:tcPr>
            <w:tcW w:w="850" w:type="dxa"/>
            <w:tcBorders>
              <w:top w:val="single" w:sz="6" w:space="0" w:color="000000"/>
              <w:left w:val="single" w:sz="6" w:space="0" w:color="000000"/>
              <w:bottom w:val="single" w:sz="6" w:space="0" w:color="000000"/>
            </w:tcBorders>
            <w:shd w:val="clear" w:color="auto" w:fill="FFFFFF"/>
            <w:vAlign w:val="center"/>
          </w:tcPr>
          <w:p w:rsidR="00232A12" w:rsidRPr="00DD051E" w:rsidRDefault="00E230A4" w:rsidP="00E230A4">
            <w:pPr>
              <w:widowControl w:val="0"/>
              <w:shd w:val="clear" w:color="auto" w:fill="FFFFFF"/>
              <w:suppressAutoHyphens/>
              <w:spacing w:after="0" w:line="240" w:lineRule="auto"/>
              <w:ind w:left="226"/>
              <w:jc w:val="center"/>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4</w:t>
            </w:r>
          </w:p>
        </w:tc>
        <w:tc>
          <w:tcPr>
            <w:tcW w:w="992"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32A12" w:rsidRPr="00DD051E" w:rsidRDefault="00E230A4" w:rsidP="00E230A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Pr>
                <w:rFonts w:ascii="Times New Roman" w:eastAsia="SimSun" w:hAnsi="Times New Roman" w:cs="Times New Roman"/>
                <w:color w:val="000000"/>
                <w:kern w:val="1"/>
                <w:sz w:val="24"/>
                <w:szCs w:val="24"/>
                <w:lang w:eastAsia="zh-CN" w:bidi="hi-IN"/>
              </w:rPr>
              <w:t>3</w:t>
            </w:r>
          </w:p>
        </w:tc>
      </w:tr>
      <w:tr w:rsidR="00232A12" w:rsidRPr="00DD051E" w:rsidTr="00E230A4">
        <w:trPr>
          <w:trHeight w:hRule="exact" w:val="737"/>
        </w:trPr>
        <w:tc>
          <w:tcPr>
            <w:tcW w:w="7278"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Раздел 2</w:t>
            </w:r>
            <w:r w:rsidR="00E230A4">
              <w:rPr>
                <w:rFonts w:ascii="Times New Roman" w:eastAsia="SimSun" w:hAnsi="Times New Roman" w:cs="Times New Roman"/>
                <w:kern w:val="1"/>
                <w:sz w:val="24"/>
                <w:szCs w:val="24"/>
                <w:lang w:eastAsia="zh-CN" w:bidi="hi-IN"/>
              </w:rPr>
              <w:t xml:space="preserve"> </w:t>
            </w:r>
            <w:r w:rsidRPr="00DD051E">
              <w:rPr>
                <w:rFonts w:ascii="Times New Roman" w:eastAsia="SimSun" w:hAnsi="Times New Roman" w:cs="Times New Roman"/>
                <w:b/>
                <w:kern w:val="1"/>
                <w:sz w:val="24"/>
                <w:szCs w:val="24"/>
                <w:lang w:eastAsia="zh-CN" w:bidi="hi-IN"/>
              </w:rPr>
              <w:t>Теоретический</w:t>
            </w:r>
          </w:p>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2.1. Сущность эстетического. Основные эстетические категории.</w:t>
            </w:r>
          </w:p>
        </w:tc>
        <w:tc>
          <w:tcPr>
            <w:tcW w:w="850"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napToGrid w:val="0"/>
              <w:spacing w:after="0" w:line="240" w:lineRule="auto"/>
              <w:ind w:left="230"/>
              <w:jc w:val="center"/>
              <w:rPr>
                <w:rFonts w:ascii="Times New Roman" w:eastAsia="SimSun" w:hAnsi="Times New Roman" w:cs="Times New Roman"/>
                <w:kern w:val="1"/>
                <w:sz w:val="24"/>
                <w:szCs w:val="24"/>
                <w:lang w:eastAsia="zh-CN" w:bidi="hi-IN"/>
              </w:rPr>
            </w:pPr>
          </w:p>
          <w:p w:rsidR="00232A12" w:rsidRPr="00DD051E" w:rsidRDefault="00232A12" w:rsidP="00E230A4">
            <w:pPr>
              <w:widowControl w:val="0"/>
              <w:shd w:val="clear" w:color="auto" w:fill="FFFFFF"/>
              <w:suppressAutoHyphens/>
              <w:spacing w:after="0" w:line="240" w:lineRule="auto"/>
              <w:ind w:left="230"/>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992"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ind w:left="437"/>
              <w:jc w:val="center"/>
              <w:rPr>
                <w:rFonts w:ascii="Times New Roman" w:eastAsia="SimSun" w:hAnsi="Times New Roman" w:cs="Times New Roman"/>
                <w:color w:val="000000"/>
                <w:kern w:val="1"/>
                <w:sz w:val="24"/>
                <w:szCs w:val="24"/>
                <w:lang w:eastAsia="zh-CN" w:bidi="hi-IN"/>
              </w:rPr>
            </w:pPr>
          </w:p>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r>
      <w:tr w:rsidR="00232A12" w:rsidRPr="00DD051E" w:rsidTr="00E230A4">
        <w:trPr>
          <w:trHeight w:hRule="exact" w:val="555"/>
        </w:trPr>
        <w:tc>
          <w:tcPr>
            <w:tcW w:w="7278"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2.2. Искусство как социальное явление и его место в художественной культуре.</w:t>
            </w:r>
          </w:p>
        </w:tc>
        <w:tc>
          <w:tcPr>
            <w:tcW w:w="850"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992"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E230A4">
        <w:trPr>
          <w:trHeight w:hRule="exact" w:val="421"/>
        </w:trPr>
        <w:tc>
          <w:tcPr>
            <w:tcW w:w="7278"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ind w:right="202" w:hanging="29"/>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 Тема 2.3. Морфология искусства.</w:t>
            </w:r>
          </w:p>
        </w:tc>
        <w:tc>
          <w:tcPr>
            <w:tcW w:w="850"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ind w:left="230"/>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992"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r>
      <w:tr w:rsidR="00232A12" w:rsidRPr="00DD051E" w:rsidTr="00E230A4">
        <w:trPr>
          <w:trHeight w:hRule="exact" w:val="569"/>
        </w:trPr>
        <w:tc>
          <w:tcPr>
            <w:tcW w:w="7278"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2.4. Художественный образ – форма художественного мышления в искусстве.</w:t>
            </w:r>
          </w:p>
        </w:tc>
        <w:tc>
          <w:tcPr>
            <w:tcW w:w="850"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992"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E230A4">
        <w:trPr>
          <w:trHeight w:hRule="exact" w:val="421"/>
        </w:trPr>
        <w:tc>
          <w:tcPr>
            <w:tcW w:w="7278"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2.5. Художественное произведение как форма бытия искусства</w:t>
            </w:r>
          </w:p>
        </w:tc>
        <w:tc>
          <w:tcPr>
            <w:tcW w:w="850"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992"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E230A4">
        <w:trPr>
          <w:trHeight w:hRule="exact" w:val="427"/>
        </w:trPr>
        <w:tc>
          <w:tcPr>
            <w:tcW w:w="7278"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Тема 2.6. Процесс художественного восприятия.</w:t>
            </w:r>
          </w:p>
        </w:tc>
        <w:tc>
          <w:tcPr>
            <w:tcW w:w="850"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c>
          <w:tcPr>
            <w:tcW w:w="992"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r>
      <w:tr w:rsidR="00232A12" w:rsidRPr="00DD051E" w:rsidTr="00E230A4">
        <w:trPr>
          <w:trHeight w:hRule="exact" w:val="419"/>
        </w:trPr>
        <w:tc>
          <w:tcPr>
            <w:tcW w:w="7278"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Тема 2.7. Психология художественного творчества.</w:t>
            </w:r>
          </w:p>
        </w:tc>
        <w:tc>
          <w:tcPr>
            <w:tcW w:w="850"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c>
          <w:tcPr>
            <w:tcW w:w="992"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E230A4">
        <w:trPr>
          <w:trHeight w:hRule="exact" w:val="601"/>
        </w:trPr>
        <w:tc>
          <w:tcPr>
            <w:tcW w:w="7278"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 xml:space="preserve">Раздел 3. </w:t>
            </w:r>
            <w:r w:rsidRPr="00DD051E">
              <w:rPr>
                <w:rFonts w:ascii="Times New Roman" w:eastAsia="SimSun" w:hAnsi="Times New Roman" w:cs="Times New Roman"/>
                <w:b/>
                <w:kern w:val="1"/>
                <w:sz w:val="24"/>
                <w:szCs w:val="24"/>
                <w:lang w:eastAsia="zh-CN" w:bidi="hi-IN"/>
              </w:rPr>
              <w:t>Искусство как эстетический феномен</w:t>
            </w:r>
          </w:p>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Тема 3.1. Художественные эпохи и направления в искусстве прошлого</w:t>
            </w:r>
          </w:p>
        </w:tc>
        <w:tc>
          <w:tcPr>
            <w:tcW w:w="850"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232A12" w:rsidRPr="00DD051E" w:rsidRDefault="00E230A4" w:rsidP="00E230A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Pr>
                <w:rFonts w:ascii="Times New Roman" w:eastAsia="SimSun" w:hAnsi="Times New Roman" w:cs="Times New Roman"/>
                <w:color w:val="000000"/>
                <w:kern w:val="1"/>
                <w:sz w:val="24"/>
                <w:szCs w:val="24"/>
                <w:lang w:eastAsia="zh-CN" w:bidi="hi-IN"/>
              </w:rPr>
              <w:t>3</w:t>
            </w:r>
          </w:p>
        </w:tc>
        <w:tc>
          <w:tcPr>
            <w:tcW w:w="992"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232A12" w:rsidRPr="00DD051E" w:rsidRDefault="00E230A4" w:rsidP="00E230A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Pr>
                <w:rFonts w:ascii="Times New Roman" w:eastAsia="SimSun" w:hAnsi="Times New Roman" w:cs="Times New Roman"/>
                <w:color w:val="000000"/>
                <w:kern w:val="1"/>
                <w:sz w:val="24"/>
                <w:szCs w:val="24"/>
                <w:lang w:eastAsia="zh-CN" w:bidi="hi-IN"/>
              </w:rPr>
              <w:t>3</w:t>
            </w:r>
          </w:p>
        </w:tc>
      </w:tr>
      <w:tr w:rsidR="00232A12" w:rsidRPr="00DD051E" w:rsidTr="00E230A4">
        <w:trPr>
          <w:trHeight w:hRule="exact" w:val="428"/>
        </w:trPr>
        <w:tc>
          <w:tcPr>
            <w:tcW w:w="7278"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 xml:space="preserve">Тема 3.2. Основные течения и направления искусства </w:t>
            </w:r>
            <w:r w:rsidRPr="00DD051E">
              <w:rPr>
                <w:rFonts w:ascii="Times New Roman" w:eastAsia="SimSun" w:hAnsi="Times New Roman" w:cs="Times New Roman"/>
                <w:kern w:val="1"/>
                <w:sz w:val="24"/>
                <w:szCs w:val="24"/>
                <w:lang w:val="en-US" w:eastAsia="zh-CN" w:bidi="hi-IN"/>
              </w:rPr>
              <w:t>XX</w:t>
            </w:r>
            <w:r w:rsidRPr="00DD051E">
              <w:rPr>
                <w:rFonts w:ascii="Times New Roman" w:eastAsia="SimSun" w:hAnsi="Times New Roman" w:cs="Times New Roman"/>
                <w:kern w:val="1"/>
                <w:sz w:val="24"/>
                <w:szCs w:val="24"/>
                <w:lang w:eastAsia="zh-CN" w:bidi="hi-IN"/>
              </w:rPr>
              <w:t xml:space="preserve"> века.</w:t>
            </w:r>
          </w:p>
        </w:tc>
        <w:tc>
          <w:tcPr>
            <w:tcW w:w="850" w:type="dxa"/>
            <w:tcBorders>
              <w:top w:val="single" w:sz="6" w:space="0" w:color="000000"/>
              <w:left w:val="single" w:sz="6" w:space="0" w:color="000000"/>
              <w:bottom w:val="single" w:sz="6" w:space="0" w:color="000000"/>
            </w:tcBorders>
            <w:shd w:val="clear" w:color="auto" w:fill="FFFFFF"/>
            <w:vAlign w:val="center"/>
          </w:tcPr>
          <w:p w:rsidR="00232A12" w:rsidRPr="00DD051E" w:rsidRDefault="00E230A4" w:rsidP="00E230A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Pr>
                <w:rFonts w:ascii="Times New Roman" w:eastAsia="SimSun" w:hAnsi="Times New Roman" w:cs="Times New Roman"/>
                <w:color w:val="000000"/>
                <w:kern w:val="1"/>
                <w:sz w:val="24"/>
                <w:szCs w:val="24"/>
                <w:lang w:eastAsia="zh-CN" w:bidi="hi-IN"/>
              </w:rPr>
              <w:t>3</w:t>
            </w:r>
          </w:p>
        </w:tc>
        <w:tc>
          <w:tcPr>
            <w:tcW w:w="992"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E230A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32A12" w:rsidRPr="00DD051E" w:rsidRDefault="00E230A4" w:rsidP="00E230A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Pr>
                <w:rFonts w:ascii="Times New Roman" w:eastAsia="SimSun" w:hAnsi="Times New Roman" w:cs="Times New Roman"/>
                <w:color w:val="000000"/>
                <w:kern w:val="1"/>
                <w:sz w:val="24"/>
                <w:szCs w:val="24"/>
                <w:lang w:eastAsia="zh-CN" w:bidi="hi-IN"/>
              </w:rPr>
              <w:t>3</w:t>
            </w:r>
          </w:p>
        </w:tc>
      </w:tr>
      <w:tr w:rsidR="00232A12" w:rsidRPr="00DD051E" w:rsidTr="00E230A4">
        <w:trPr>
          <w:trHeight w:hRule="exact" w:val="358"/>
        </w:trPr>
        <w:tc>
          <w:tcPr>
            <w:tcW w:w="7278" w:type="dxa"/>
            <w:tcBorders>
              <w:top w:val="single" w:sz="6" w:space="0" w:color="000000"/>
              <w:left w:val="single" w:sz="4" w:space="0" w:color="000000"/>
              <w:bottom w:val="single" w:sz="4"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                                                                                                    Итого:</w:t>
            </w:r>
          </w:p>
        </w:tc>
        <w:tc>
          <w:tcPr>
            <w:tcW w:w="850" w:type="dxa"/>
            <w:tcBorders>
              <w:top w:val="single" w:sz="6" w:space="0" w:color="000000"/>
              <w:left w:val="single" w:sz="6" w:space="0" w:color="000000"/>
              <w:bottom w:val="single" w:sz="4" w:space="0" w:color="000000"/>
            </w:tcBorders>
            <w:shd w:val="clear" w:color="auto" w:fill="FFFFFF"/>
            <w:vAlign w:val="center"/>
          </w:tcPr>
          <w:p w:rsidR="00232A12" w:rsidRPr="00DD051E" w:rsidRDefault="00E230A4" w:rsidP="00E230A4">
            <w:pPr>
              <w:widowControl w:val="0"/>
              <w:shd w:val="clear" w:color="auto" w:fill="FFFFFF"/>
              <w:suppressAutoHyphens/>
              <w:spacing w:after="0" w:line="240" w:lineRule="auto"/>
              <w:jc w:val="center"/>
              <w:rPr>
                <w:rFonts w:ascii="Times New Roman" w:eastAsia="SimSun" w:hAnsi="Times New Roman" w:cs="Times New Roman"/>
                <w:b/>
                <w:bCs/>
                <w:color w:val="000000"/>
                <w:kern w:val="1"/>
                <w:sz w:val="24"/>
                <w:szCs w:val="24"/>
                <w:lang w:eastAsia="zh-CN" w:bidi="hi-IN"/>
              </w:rPr>
            </w:pPr>
            <w:r>
              <w:rPr>
                <w:rFonts w:ascii="Times New Roman" w:eastAsia="SimSun" w:hAnsi="Times New Roman" w:cs="Times New Roman"/>
                <w:b/>
                <w:bCs/>
                <w:kern w:val="1"/>
                <w:sz w:val="24"/>
                <w:szCs w:val="24"/>
                <w:lang w:eastAsia="zh-CN" w:bidi="hi-IN"/>
              </w:rPr>
              <w:t>32</w:t>
            </w:r>
          </w:p>
        </w:tc>
        <w:tc>
          <w:tcPr>
            <w:tcW w:w="992" w:type="dxa"/>
            <w:tcBorders>
              <w:top w:val="single" w:sz="6" w:space="0" w:color="000000"/>
              <w:left w:val="single" w:sz="6" w:space="0" w:color="000000"/>
              <w:bottom w:val="single" w:sz="4" w:space="0" w:color="000000"/>
            </w:tcBorders>
            <w:shd w:val="clear" w:color="auto" w:fill="FFFFFF"/>
            <w:vAlign w:val="center"/>
          </w:tcPr>
          <w:p w:rsidR="00232A12" w:rsidRPr="00DD051E" w:rsidRDefault="00232A12" w:rsidP="00E230A4">
            <w:pPr>
              <w:widowControl w:val="0"/>
              <w:shd w:val="clear" w:color="auto" w:fill="FFFFFF"/>
              <w:suppressAutoHyphens/>
              <w:spacing w:after="0" w:line="240" w:lineRule="auto"/>
              <w:jc w:val="center"/>
              <w:rPr>
                <w:rFonts w:ascii="Times New Roman" w:eastAsia="SimSun" w:hAnsi="Times New Roman" w:cs="Times New Roman"/>
                <w:b/>
                <w:bCs/>
                <w:kern w:val="1"/>
                <w:sz w:val="24"/>
                <w:szCs w:val="24"/>
                <w:lang w:eastAsia="zh-CN" w:bidi="hi-IN"/>
              </w:rPr>
            </w:pPr>
            <w:r w:rsidRPr="00DD051E">
              <w:rPr>
                <w:rFonts w:ascii="Times New Roman" w:eastAsia="SimSun" w:hAnsi="Times New Roman" w:cs="Times New Roman"/>
                <w:b/>
                <w:bCs/>
                <w:color w:val="000000"/>
                <w:kern w:val="1"/>
                <w:sz w:val="24"/>
                <w:szCs w:val="24"/>
                <w:lang w:eastAsia="zh-CN" w:bidi="hi-IN"/>
              </w:rPr>
              <w:t>6</w:t>
            </w:r>
          </w:p>
        </w:tc>
        <w:tc>
          <w:tcPr>
            <w:tcW w:w="709"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232A12" w:rsidRPr="00DD051E" w:rsidRDefault="00E230A4" w:rsidP="00E230A4">
            <w:pPr>
              <w:widowControl w:val="0"/>
              <w:shd w:val="clear" w:color="auto" w:fill="FFFFFF"/>
              <w:suppressAutoHyphens/>
              <w:spacing w:after="0" w:line="240" w:lineRule="auto"/>
              <w:jc w:val="center"/>
              <w:rPr>
                <w:rFonts w:ascii="Times New Roman" w:eastAsia="SimSun" w:hAnsi="Times New Roman" w:cs="Times New Roman"/>
                <w:b/>
                <w:bCs/>
                <w:kern w:val="1"/>
                <w:sz w:val="24"/>
                <w:szCs w:val="24"/>
                <w:lang w:eastAsia="zh-CN" w:bidi="hi-IN"/>
              </w:rPr>
            </w:pPr>
            <w:r>
              <w:rPr>
                <w:rFonts w:ascii="Times New Roman" w:eastAsia="SimSun" w:hAnsi="Times New Roman" w:cs="Times New Roman"/>
                <w:b/>
                <w:bCs/>
                <w:kern w:val="1"/>
                <w:sz w:val="24"/>
                <w:szCs w:val="24"/>
                <w:lang w:eastAsia="zh-CN" w:bidi="hi-IN"/>
              </w:rPr>
              <w:t>26</w:t>
            </w:r>
          </w:p>
        </w:tc>
      </w:tr>
    </w:tbl>
    <w:p w:rsidR="00E230A4" w:rsidRDefault="00E230A4" w:rsidP="00DD051E">
      <w:pPr>
        <w:widowControl w:val="0"/>
        <w:suppressAutoHyphens/>
        <w:spacing w:after="0" w:line="240" w:lineRule="auto"/>
        <w:jc w:val="center"/>
        <w:rPr>
          <w:rFonts w:ascii="Times New Roman" w:eastAsia="SimSun" w:hAnsi="Times New Roman" w:cs="Times New Roman"/>
          <w:b/>
          <w:bCs/>
          <w:color w:val="000000"/>
          <w:kern w:val="1"/>
          <w:sz w:val="28"/>
          <w:szCs w:val="24"/>
          <w:lang w:eastAsia="zh-CN" w:bidi="hi-IN"/>
        </w:rPr>
      </w:pPr>
    </w:p>
    <w:p w:rsidR="00E230A4" w:rsidRDefault="00E230A4" w:rsidP="00DD051E">
      <w:pPr>
        <w:widowControl w:val="0"/>
        <w:suppressAutoHyphens/>
        <w:spacing w:after="0" w:line="240" w:lineRule="auto"/>
        <w:jc w:val="center"/>
        <w:rPr>
          <w:rFonts w:ascii="Times New Roman" w:eastAsia="SimSun" w:hAnsi="Times New Roman" w:cs="Times New Roman"/>
          <w:b/>
          <w:bCs/>
          <w:color w:val="000000"/>
          <w:kern w:val="1"/>
          <w:sz w:val="28"/>
          <w:szCs w:val="24"/>
          <w:lang w:eastAsia="zh-CN" w:bidi="hi-IN"/>
        </w:rPr>
      </w:pPr>
    </w:p>
    <w:p w:rsidR="00192D8A" w:rsidRPr="00DD051E" w:rsidRDefault="00D262BB" w:rsidP="00DD051E">
      <w:pPr>
        <w:widowControl w:val="0"/>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b/>
          <w:bCs/>
          <w:color w:val="000000"/>
          <w:kern w:val="1"/>
          <w:sz w:val="28"/>
          <w:szCs w:val="24"/>
          <w:lang w:eastAsia="zh-CN" w:bidi="hi-IN"/>
        </w:rPr>
        <w:lastRenderedPageBreak/>
        <w:t>Распределение учебной нагрузки по семестрам</w:t>
      </w:r>
    </w:p>
    <w:p w:rsidR="006F1A1F" w:rsidRDefault="006F1A1F" w:rsidP="00DD051E">
      <w:pPr>
        <w:widowControl w:val="0"/>
        <w:suppressAutoHyphens/>
        <w:spacing w:after="0" w:line="240" w:lineRule="auto"/>
        <w:jc w:val="center"/>
        <w:rPr>
          <w:rFonts w:ascii="Times New Roman" w:eastAsia="SimSun" w:hAnsi="Times New Roman" w:cs="Lucida Sans"/>
          <w:color w:val="000000"/>
          <w:kern w:val="1"/>
          <w:sz w:val="24"/>
          <w:szCs w:val="24"/>
          <w:lang w:eastAsia="zh-CN" w:bidi="hi-IN"/>
        </w:rPr>
      </w:pPr>
    </w:p>
    <w:p w:rsidR="00192D8A" w:rsidRPr="00DD051E" w:rsidRDefault="00D262BB" w:rsidP="00E230A4">
      <w:pPr>
        <w:widowControl w:val="0"/>
        <w:suppressAutoHyphens/>
        <w:spacing w:after="0" w:line="240" w:lineRule="auto"/>
        <w:ind w:firstLine="708"/>
        <w:jc w:val="both"/>
        <w:rPr>
          <w:rFonts w:ascii="Times New Roman" w:eastAsia="SimSun" w:hAnsi="Times New Roman" w:cs="Times New Roman"/>
          <w:kern w:val="1"/>
          <w:sz w:val="24"/>
          <w:szCs w:val="24"/>
          <w:lang w:eastAsia="zh-CN" w:bidi="hi-IN"/>
        </w:rPr>
      </w:pPr>
      <w:r w:rsidRPr="00DD051E">
        <w:rPr>
          <w:rFonts w:ascii="Times New Roman" w:eastAsia="SimSun" w:hAnsi="Times New Roman" w:cs="Lucida Sans"/>
          <w:color w:val="000000"/>
          <w:kern w:val="1"/>
          <w:sz w:val="24"/>
          <w:szCs w:val="24"/>
          <w:lang w:eastAsia="zh-CN" w:bidi="hi-IN"/>
        </w:rPr>
        <w:t>51.02.02</w:t>
      </w:r>
      <w:r w:rsidRPr="00DD051E">
        <w:rPr>
          <w:rFonts w:ascii="Times New Roman" w:eastAsia="SimSun" w:hAnsi="Times New Roman" w:cs="Lucida Sans"/>
          <w:kern w:val="1"/>
          <w:sz w:val="24"/>
          <w:szCs w:val="24"/>
          <w:lang w:eastAsia="zh-CN" w:bidi="hi-IN"/>
        </w:rPr>
        <w:t xml:space="preserve"> Социально-культурная деятельность (по видам)</w:t>
      </w:r>
      <w:r w:rsidRPr="00DD051E">
        <w:rPr>
          <w:rFonts w:ascii="Times New Roman" w:eastAsia="SimSun" w:hAnsi="Times New Roman" w:cs="Lucida Sans"/>
          <w:color w:val="000000"/>
          <w:kern w:val="1"/>
          <w:sz w:val="24"/>
          <w:szCs w:val="24"/>
          <w:lang w:eastAsia="zh-CN" w:bidi="hi-IN"/>
        </w:rPr>
        <w:t>.</w:t>
      </w:r>
    </w:p>
    <w:p w:rsidR="00D262BB" w:rsidRPr="00DD051E" w:rsidRDefault="00D262BB" w:rsidP="00E230A4">
      <w:pPr>
        <w:widowControl w:val="0"/>
        <w:suppressAutoHyphens/>
        <w:spacing w:after="0" w:line="240" w:lineRule="auto"/>
        <w:ind w:firstLine="708"/>
        <w:jc w:val="both"/>
        <w:rPr>
          <w:rFonts w:ascii="Times New Roman" w:eastAsia="SimSun" w:hAnsi="Times New Roman" w:cs="Times New Roman"/>
          <w:kern w:val="1"/>
          <w:sz w:val="24"/>
          <w:szCs w:val="24"/>
          <w:lang w:eastAsia="zh-CN" w:bidi="hi-IN"/>
        </w:rPr>
      </w:pPr>
      <w:r w:rsidRPr="00DD051E">
        <w:rPr>
          <w:rFonts w:ascii="Times New Roman" w:eastAsia="SimSun" w:hAnsi="Times New Roman" w:cs="Lucida Sans"/>
          <w:color w:val="000000"/>
          <w:kern w:val="1"/>
          <w:sz w:val="24"/>
          <w:szCs w:val="24"/>
          <w:lang w:eastAsia="zh-CN" w:bidi="hi-IN"/>
        </w:rPr>
        <w:t>Форма обучения – заочная.</w:t>
      </w:r>
    </w:p>
    <w:p w:rsidR="00D262BB" w:rsidRPr="00DD051E" w:rsidRDefault="00D262BB" w:rsidP="00E230A4">
      <w:pPr>
        <w:widowControl w:val="0"/>
        <w:shd w:val="clear" w:color="auto" w:fill="FFFFFF"/>
        <w:suppressAutoHyphens/>
        <w:spacing w:after="0" w:line="240" w:lineRule="auto"/>
        <w:ind w:left="547" w:right="967"/>
        <w:jc w:val="both"/>
        <w:rPr>
          <w:rFonts w:ascii="Times New Roman" w:eastAsia="SimSun" w:hAnsi="Times New Roman" w:cs="Lucida Sans"/>
          <w:color w:val="000000"/>
          <w:kern w:val="1"/>
          <w:sz w:val="24"/>
          <w:szCs w:val="24"/>
          <w:lang w:eastAsia="zh-CN" w:bidi="hi-IN"/>
        </w:rPr>
      </w:pPr>
    </w:p>
    <w:tbl>
      <w:tblPr>
        <w:tblW w:w="0" w:type="auto"/>
        <w:tblInd w:w="891" w:type="dxa"/>
        <w:tblLayout w:type="fixed"/>
        <w:tblCellMar>
          <w:left w:w="40" w:type="dxa"/>
          <w:right w:w="40" w:type="dxa"/>
        </w:tblCellMar>
        <w:tblLook w:val="0000"/>
      </w:tblPr>
      <w:tblGrid>
        <w:gridCol w:w="3660"/>
        <w:gridCol w:w="1301"/>
        <w:gridCol w:w="1559"/>
      </w:tblGrid>
      <w:tr w:rsidR="001074E4" w:rsidRPr="00DD051E" w:rsidTr="00E230A4">
        <w:trPr>
          <w:cantSplit/>
          <w:trHeight w:hRule="exact" w:val="538"/>
        </w:trPr>
        <w:tc>
          <w:tcPr>
            <w:tcW w:w="3660" w:type="dxa"/>
            <w:vMerge w:val="restart"/>
            <w:tcBorders>
              <w:top w:val="single" w:sz="6" w:space="0" w:color="000000"/>
              <w:left w:val="single" w:sz="6" w:space="0" w:color="000000"/>
            </w:tcBorders>
            <w:shd w:val="clear" w:color="auto" w:fill="FFFFFF"/>
            <w:vAlign w:val="center"/>
          </w:tcPr>
          <w:p w:rsidR="001074E4" w:rsidRDefault="001074E4" w:rsidP="00E230A4">
            <w:pPr>
              <w:widowControl w:val="0"/>
              <w:shd w:val="clear" w:color="auto" w:fill="FFFFFF"/>
              <w:suppressAutoHyphens/>
              <w:spacing w:after="0" w:line="240" w:lineRule="auto"/>
              <w:ind w:left="86"/>
              <w:jc w:val="center"/>
              <w:rPr>
                <w:rFonts w:ascii="Times New Roman" w:eastAsia="SimSun" w:hAnsi="Times New Roman" w:cs="Lucida Sans"/>
                <w:b/>
                <w:color w:val="000000"/>
                <w:kern w:val="1"/>
                <w:sz w:val="24"/>
                <w:szCs w:val="24"/>
                <w:lang w:eastAsia="zh-CN" w:bidi="hi-IN"/>
              </w:rPr>
            </w:pPr>
          </w:p>
          <w:p w:rsidR="001074E4" w:rsidRPr="001074E4" w:rsidRDefault="001074E4" w:rsidP="00E230A4">
            <w:pPr>
              <w:widowControl w:val="0"/>
              <w:shd w:val="clear" w:color="auto" w:fill="FFFFFF"/>
              <w:suppressAutoHyphens/>
              <w:spacing w:after="0" w:line="240" w:lineRule="auto"/>
              <w:ind w:left="86"/>
              <w:jc w:val="center"/>
              <w:rPr>
                <w:rFonts w:ascii="Times New Roman" w:eastAsia="SimSun" w:hAnsi="Times New Roman" w:cs="Lucida Sans"/>
                <w:b/>
                <w:color w:val="000000"/>
                <w:kern w:val="1"/>
                <w:sz w:val="24"/>
                <w:szCs w:val="24"/>
                <w:lang w:eastAsia="zh-CN" w:bidi="hi-IN"/>
              </w:rPr>
            </w:pPr>
            <w:r w:rsidRPr="001074E4">
              <w:rPr>
                <w:rFonts w:ascii="Times New Roman" w:eastAsia="SimSun" w:hAnsi="Times New Roman" w:cs="Lucida Sans"/>
                <w:b/>
                <w:color w:val="000000"/>
                <w:kern w:val="1"/>
                <w:sz w:val="24"/>
                <w:szCs w:val="24"/>
                <w:lang w:eastAsia="zh-CN" w:bidi="hi-IN"/>
              </w:rPr>
              <w:t>Вид учебной работы</w:t>
            </w:r>
          </w:p>
          <w:p w:rsidR="001074E4" w:rsidRPr="001074E4" w:rsidRDefault="001074E4" w:rsidP="00E230A4">
            <w:pPr>
              <w:widowControl w:val="0"/>
              <w:suppressAutoHyphens/>
              <w:snapToGrid w:val="0"/>
              <w:spacing w:after="0" w:line="240" w:lineRule="auto"/>
              <w:ind w:left="86"/>
              <w:jc w:val="center"/>
              <w:rPr>
                <w:rFonts w:ascii="Times New Roman" w:eastAsia="SimSun" w:hAnsi="Times New Roman" w:cs="Lucida Sans"/>
                <w:b/>
                <w:kern w:val="1"/>
                <w:sz w:val="24"/>
                <w:szCs w:val="24"/>
                <w:lang w:eastAsia="zh-CN" w:bidi="hi-IN"/>
              </w:rPr>
            </w:pPr>
          </w:p>
          <w:p w:rsidR="001074E4" w:rsidRPr="001074E4" w:rsidRDefault="001074E4" w:rsidP="00E230A4">
            <w:pPr>
              <w:widowControl w:val="0"/>
              <w:suppressAutoHyphens/>
              <w:spacing w:after="0" w:line="240" w:lineRule="auto"/>
              <w:ind w:left="86"/>
              <w:jc w:val="center"/>
              <w:rPr>
                <w:rFonts w:ascii="Times New Roman" w:eastAsia="SimSun" w:hAnsi="Times New Roman" w:cs="Lucida Sans"/>
                <w:b/>
                <w:color w:val="000000"/>
                <w:kern w:val="1"/>
                <w:sz w:val="24"/>
                <w:szCs w:val="24"/>
                <w:lang w:eastAsia="zh-CN" w:bidi="hi-IN"/>
              </w:rPr>
            </w:pPr>
          </w:p>
        </w:tc>
        <w:tc>
          <w:tcPr>
            <w:tcW w:w="1301" w:type="dxa"/>
            <w:vMerge w:val="restart"/>
            <w:tcBorders>
              <w:top w:val="single" w:sz="6" w:space="0" w:color="000000"/>
              <w:left w:val="single" w:sz="6" w:space="0" w:color="000000"/>
            </w:tcBorders>
            <w:shd w:val="clear" w:color="auto" w:fill="FFFFFF"/>
            <w:vAlign w:val="center"/>
          </w:tcPr>
          <w:p w:rsidR="001074E4" w:rsidRPr="001074E4" w:rsidRDefault="001074E4" w:rsidP="00E230A4">
            <w:pPr>
              <w:widowControl w:val="0"/>
              <w:shd w:val="clear" w:color="auto" w:fill="FFFFFF"/>
              <w:suppressAutoHyphens/>
              <w:spacing w:after="0" w:line="240" w:lineRule="auto"/>
              <w:ind w:left="86"/>
              <w:jc w:val="center"/>
              <w:rPr>
                <w:rFonts w:ascii="Times New Roman" w:eastAsia="SimSun" w:hAnsi="Times New Roman" w:cs="Lucida Sans"/>
                <w:b/>
                <w:kern w:val="1"/>
                <w:sz w:val="24"/>
                <w:szCs w:val="24"/>
                <w:lang w:eastAsia="zh-CN" w:bidi="hi-IN"/>
              </w:rPr>
            </w:pPr>
            <w:r w:rsidRPr="001074E4">
              <w:rPr>
                <w:rFonts w:ascii="Times New Roman" w:eastAsia="SimSun" w:hAnsi="Times New Roman" w:cs="Lucida Sans"/>
                <w:b/>
                <w:color w:val="000000"/>
                <w:kern w:val="1"/>
                <w:sz w:val="24"/>
                <w:szCs w:val="24"/>
                <w:lang w:eastAsia="zh-CN" w:bidi="hi-IN"/>
              </w:rPr>
              <w:t>Всего</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74E4" w:rsidRPr="001074E4" w:rsidRDefault="001074E4" w:rsidP="00E230A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r w:rsidRPr="001074E4">
              <w:rPr>
                <w:rFonts w:ascii="Times New Roman" w:eastAsia="SimSun" w:hAnsi="Times New Roman" w:cs="Lucida Sans"/>
                <w:b/>
                <w:kern w:val="1"/>
                <w:sz w:val="24"/>
                <w:szCs w:val="24"/>
                <w:lang w:eastAsia="zh-CN" w:bidi="hi-IN"/>
              </w:rPr>
              <w:t>Номера</w:t>
            </w:r>
          </w:p>
          <w:p w:rsidR="001074E4" w:rsidRPr="001074E4" w:rsidRDefault="001074E4" w:rsidP="00E230A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r w:rsidRPr="001074E4">
              <w:rPr>
                <w:rFonts w:ascii="Times New Roman" w:eastAsia="SimSun" w:hAnsi="Times New Roman" w:cs="Lucida Sans"/>
                <w:b/>
                <w:kern w:val="1"/>
                <w:sz w:val="24"/>
                <w:szCs w:val="24"/>
                <w:lang w:eastAsia="zh-CN" w:bidi="hi-IN"/>
              </w:rPr>
              <w:t>семестров</w:t>
            </w:r>
          </w:p>
          <w:p w:rsidR="001074E4" w:rsidRPr="001074E4" w:rsidRDefault="001074E4" w:rsidP="00E230A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p>
        </w:tc>
      </w:tr>
      <w:tr w:rsidR="001074E4" w:rsidRPr="00DD051E" w:rsidTr="00E230A4">
        <w:trPr>
          <w:cantSplit/>
          <w:trHeight w:hRule="exact" w:val="307"/>
        </w:trPr>
        <w:tc>
          <w:tcPr>
            <w:tcW w:w="3660" w:type="dxa"/>
            <w:vMerge/>
            <w:tcBorders>
              <w:left w:val="single" w:sz="6" w:space="0" w:color="000000"/>
              <w:bottom w:val="single" w:sz="6" w:space="0" w:color="000000"/>
            </w:tcBorders>
            <w:shd w:val="clear" w:color="auto" w:fill="FFFFFF"/>
            <w:vAlign w:val="center"/>
          </w:tcPr>
          <w:p w:rsidR="001074E4" w:rsidRPr="001074E4" w:rsidRDefault="001074E4" w:rsidP="00E230A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p>
        </w:tc>
        <w:tc>
          <w:tcPr>
            <w:tcW w:w="1301" w:type="dxa"/>
            <w:vMerge/>
            <w:tcBorders>
              <w:left w:val="single" w:sz="6" w:space="0" w:color="000000"/>
              <w:bottom w:val="single" w:sz="6" w:space="0" w:color="000000"/>
            </w:tcBorders>
            <w:shd w:val="clear" w:color="auto" w:fill="FFFFFF"/>
            <w:vAlign w:val="center"/>
          </w:tcPr>
          <w:p w:rsidR="001074E4" w:rsidRPr="001074E4" w:rsidRDefault="001074E4" w:rsidP="00E230A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p>
        </w:tc>
        <w:tc>
          <w:tcPr>
            <w:tcW w:w="1559" w:type="dxa"/>
            <w:tcBorders>
              <w:top w:val="single" w:sz="6" w:space="0" w:color="000000"/>
              <w:left w:val="single" w:sz="6" w:space="0" w:color="000000"/>
              <w:bottom w:val="single" w:sz="6" w:space="0" w:color="000000"/>
              <w:right w:val="single" w:sz="4" w:space="0" w:color="000000"/>
            </w:tcBorders>
            <w:shd w:val="clear" w:color="auto" w:fill="FFFFFF"/>
            <w:vAlign w:val="center"/>
          </w:tcPr>
          <w:p w:rsidR="001074E4" w:rsidRPr="001074E4" w:rsidRDefault="001074E4" w:rsidP="00E230A4">
            <w:pPr>
              <w:widowControl w:val="0"/>
              <w:shd w:val="clear" w:color="auto" w:fill="FFFFFF"/>
              <w:suppressAutoHyphens/>
              <w:spacing w:after="0" w:line="240" w:lineRule="auto"/>
              <w:ind w:left="86"/>
              <w:jc w:val="center"/>
              <w:rPr>
                <w:rFonts w:ascii="Times New Roman" w:eastAsia="SimSun" w:hAnsi="Times New Roman" w:cs="Lucida Sans"/>
                <w:b/>
                <w:color w:val="000000"/>
                <w:kern w:val="1"/>
                <w:sz w:val="24"/>
                <w:szCs w:val="24"/>
                <w:lang w:val="en-US" w:eastAsia="zh-CN" w:bidi="hi-IN"/>
              </w:rPr>
            </w:pPr>
            <w:r w:rsidRPr="001074E4">
              <w:rPr>
                <w:rFonts w:ascii="Times New Roman" w:eastAsia="SimSun" w:hAnsi="Times New Roman" w:cs="Lucida Sans"/>
                <w:b/>
                <w:color w:val="000000"/>
                <w:kern w:val="1"/>
                <w:sz w:val="24"/>
                <w:szCs w:val="24"/>
                <w:lang w:val="en-US" w:eastAsia="zh-CN" w:bidi="hi-IN"/>
              </w:rPr>
              <w:t>8</w:t>
            </w:r>
          </w:p>
        </w:tc>
      </w:tr>
      <w:tr w:rsidR="00D262BB" w:rsidRPr="00DD051E" w:rsidTr="00E230A4">
        <w:trPr>
          <w:trHeight w:hRule="exact" w:val="550"/>
        </w:trPr>
        <w:tc>
          <w:tcPr>
            <w:tcW w:w="3660"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ind w:left="5" w:right="221" w:hanging="10"/>
              <w:rPr>
                <w:rFonts w:ascii="Times New Roman" w:eastAsia="SimSun" w:hAnsi="Times New Roman" w:cs="Lucida Sans"/>
                <w:kern w:val="1"/>
                <w:sz w:val="24"/>
                <w:szCs w:val="24"/>
                <w:lang w:eastAsia="zh-CN" w:bidi="hi-IN"/>
              </w:rPr>
            </w:pPr>
            <w:r w:rsidRPr="00DD051E">
              <w:rPr>
                <w:rFonts w:ascii="Times New Roman" w:eastAsia="SimSun" w:hAnsi="Times New Roman" w:cs="Lucida Sans"/>
                <w:color w:val="000000"/>
                <w:kern w:val="1"/>
                <w:sz w:val="24"/>
                <w:szCs w:val="24"/>
                <w:lang w:eastAsia="zh-CN" w:bidi="hi-IN"/>
              </w:rPr>
              <w:t>Аудиторные занятия (теоретические занятия)</w:t>
            </w:r>
          </w:p>
        </w:tc>
        <w:tc>
          <w:tcPr>
            <w:tcW w:w="1301"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kern w:val="1"/>
                <w:sz w:val="24"/>
                <w:szCs w:val="24"/>
                <w:lang w:eastAsia="zh-CN" w:bidi="hi-IN"/>
              </w:rPr>
              <w:t>6</w:t>
            </w:r>
          </w:p>
        </w:tc>
        <w:tc>
          <w:tcPr>
            <w:tcW w:w="1559" w:type="dxa"/>
            <w:tcBorders>
              <w:top w:val="single" w:sz="6" w:space="0" w:color="000000"/>
              <w:left w:val="single" w:sz="6" w:space="0" w:color="000000"/>
              <w:bottom w:val="single" w:sz="6" w:space="0" w:color="000000"/>
              <w:right w:val="single" w:sz="4"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color w:val="000000"/>
                <w:kern w:val="1"/>
                <w:sz w:val="24"/>
                <w:szCs w:val="24"/>
                <w:lang w:eastAsia="zh-CN" w:bidi="hi-IN"/>
              </w:rPr>
              <w:t>6</w:t>
            </w:r>
          </w:p>
        </w:tc>
      </w:tr>
      <w:tr w:rsidR="00D262BB" w:rsidRPr="00DD051E" w:rsidTr="00E230A4">
        <w:trPr>
          <w:trHeight w:hRule="exact" w:val="322"/>
        </w:trPr>
        <w:tc>
          <w:tcPr>
            <w:tcW w:w="3660"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ind w:left="10" w:right="595" w:hanging="5"/>
              <w:rPr>
                <w:rFonts w:ascii="Times New Roman" w:eastAsia="SimSun" w:hAnsi="Times New Roman" w:cs="Lucida Sans"/>
                <w:kern w:val="1"/>
                <w:sz w:val="24"/>
                <w:szCs w:val="24"/>
                <w:lang w:eastAsia="zh-CN" w:bidi="hi-IN"/>
              </w:rPr>
            </w:pPr>
            <w:r w:rsidRPr="00DD051E">
              <w:rPr>
                <w:rFonts w:ascii="Times New Roman" w:eastAsia="SimSun" w:hAnsi="Times New Roman" w:cs="Lucida Sans"/>
                <w:color w:val="000000"/>
                <w:kern w:val="1"/>
                <w:sz w:val="24"/>
                <w:szCs w:val="24"/>
                <w:lang w:eastAsia="zh-CN" w:bidi="hi-IN"/>
              </w:rPr>
              <w:t>Самостоятельная работа</w:t>
            </w:r>
          </w:p>
        </w:tc>
        <w:tc>
          <w:tcPr>
            <w:tcW w:w="1301"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kern w:val="1"/>
                <w:sz w:val="24"/>
                <w:szCs w:val="24"/>
                <w:lang w:eastAsia="zh-CN" w:bidi="hi-IN"/>
              </w:rPr>
              <w:t>42</w:t>
            </w:r>
          </w:p>
        </w:tc>
        <w:tc>
          <w:tcPr>
            <w:tcW w:w="1559" w:type="dxa"/>
            <w:tcBorders>
              <w:top w:val="single" w:sz="6" w:space="0" w:color="000000"/>
              <w:left w:val="single" w:sz="6" w:space="0" w:color="000000"/>
              <w:bottom w:val="single" w:sz="6" w:space="0" w:color="000000"/>
              <w:right w:val="single" w:sz="4"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color w:val="000000"/>
                <w:kern w:val="1"/>
                <w:sz w:val="24"/>
                <w:szCs w:val="24"/>
                <w:lang w:eastAsia="zh-CN" w:bidi="hi-IN"/>
              </w:rPr>
              <w:t>42</w:t>
            </w:r>
          </w:p>
        </w:tc>
      </w:tr>
      <w:tr w:rsidR="00D262BB" w:rsidRPr="00DD051E" w:rsidTr="00E230A4">
        <w:trPr>
          <w:trHeight w:hRule="exact" w:val="288"/>
        </w:trPr>
        <w:tc>
          <w:tcPr>
            <w:tcW w:w="3660"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ind w:left="5"/>
              <w:rPr>
                <w:rFonts w:ascii="Times New Roman" w:eastAsia="SimSun" w:hAnsi="Times New Roman" w:cs="Lucida Sans"/>
                <w:kern w:val="1"/>
                <w:sz w:val="24"/>
                <w:szCs w:val="24"/>
                <w:lang w:eastAsia="zh-CN" w:bidi="hi-IN"/>
              </w:rPr>
            </w:pPr>
            <w:r w:rsidRPr="00DD051E">
              <w:rPr>
                <w:rFonts w:ascii="Times New Roman" w:eastAsia="SimSun" w:hAnsi="Times New Roman" w:cs="Lucida Sans"/>
                <w:color w:val="000000"/>
                <w:kern w:val="1"/>
                <w:sz w:val="24"/>
                <w:szCs w:val="24"/>
                <w:lang w:eastAsia="zh-CN" w:bidi="hi-IN"/>
              </w:rPr>
              <w:t>Всего</w:t>
            </w:r>
          </w:p>
        </w:tc>
        <w:tc>
          <w:tcPr>
            <w:tcW w:w="1301"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48</w:t>
            </w:r>
          </w:p>
        </w:tc>
        <w:tc>
          <w:tcPr>
            <w:tcW w:w="1559" w:type="dxa"/>
            <w:tcBorders>
              <w:top w:val="single" w:sz="6" w:space="0" w:color="000000"/>
              <w:left w:val="single" w:sz="6" w:space="0" w:color="000000"/>
              <w:bottom w:val="single" w:sz="6" w:space="0" w:color="000000"/>
              <w:right w:val="single" w:sz="4"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kern w:val="1"/>
                <w:sz w:val="24"/>
                <w:szCs w:val="24"/>
                <w:lang w:eastAsia="zh-CN" w:bidi="hi-IN"/>
              </w:rPr>
              <w:t>48</w:t>
            </w:r>
          </w:p>
        </w:tc>
      </w:tr>
      <w:tr w:rsidR="00D262BB" w:rsidRPr="00DD051E" w:rsidTr="00E230A4">
        <w:trPr>
          <w:trHeight w:hRule="exact" w:val="420"/>
        </w:trPr>
        <w:tc>
          <w:tcPr>
            <w:tcW w:w="3660"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ind w:left="5" w:hanging="10"/>
              <w:rPr>
                <w:rFonts w:ascii="Times New Roman" w:eastAsia="SimSun" w:hAnsi="Times New Roman" w:cs="Lucida Sans"/>
                <w:kern w:val="1"/>
                <w:sz w:val="24"/>
                <w:szCs w:val="24"/>
                <w:lang w:eastAsia="zh-CN" w:bidi="hi-IN"/>
              </w:rPr>
            </w:pPr>
            <w:r w:rsidRPr="00DD051E">
              <w:rPr>
                <w:rFonts w:ascii="Times New Roman" w:eastAsia="SimSun" w:hAnsi="Times New Roman" w:cs="Lucida Sans"/>
                <w:color w:val="000000"/>
                <w:kern w:val="1"/>
                <w:sz w:val="24"/>
                <w:szCs w:val="24"/>
                <w:lang w:eastAsia="zh-CN" w:bidi="hi-IN"/>
              </w:rPr>
              <w:t>Вид итогового контроля</w:t>
            </w:r>
          </w:p>
        </w:tc>
        <w:tc>
          <w:tcPr>
            <w:tcW w:w="1301"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napToGrid w:val="0"/>
              <w:spacing w:after="0" w:line="240" w:lineRule="auto"/>
              <w:rPr>
                <w:rFonts w:ascii="Times New Roman" w:eastAsia="SimSun" w:hAnsi="Times New Roman" w:cs="Lucida Sans"/>
                <w:kern w:val="1"/>
                <w:sz w:val="24"/>
                <w:szCs w:val="24"/>
                <w:lang w:eastAsia="zh-CN" w:bidi="hi-IN"/>
              </w:rPr>
            </w:pPr>
          </w:p>
        </w:tc>
        <w:tc>
          <w:tcPr>
            <w:tcW w:w="1559" w:type="dxa"/>
            <w:tcBorders>
              <w:top w:val="single" w:sz="6" w:space="0" w:color="000000"/>
              <w:left w:val="single" w:sz="6" w:space="0" w:color="000000"/>
              <w:bottom w:val="single" w:sz="6" w:space="0" w:color="000000"/>
              <w:right w:val="single" w:sz="4" w:space="0" w:color="000000"/>
            </w:tcBorders>
            <w:shd w:val="clear" w:color="auto" w:fill="FFFFFF"/>
          </w:tcPr>
          <w:p w:rsidR="00D262BB" w:rsidRPr="00DD051E" w:rsidRDefault="00D262BB" w:rsidP="00DD051E">
            <w:pPr>
              <w:widowControl w:val="0"/>
              <w:shd w:val="clear" w:color="auto" w:fill="FFFFFF"/>
              <w:suppressAutoHyphens/>
              <w:spacing w:after="0" w:line="240" w:lineRule="auto"/>
              <w:ind w:right="14"/>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зачёт</w:t>
            </w:r>
          </w:p>
        </w:tc>
      </w:tr>
    </w:tbl>
    <w:p w:rsidR="00D262BB" w:rsidRDefault="00D262BB" w:rsidP="00DD051E">
      <w:pPr>
        <w:widowControl w:val="0"/>
        <w:suppressAutoHyphens/>
        <w:spacing w:after="0" w:line="240" w:lineRule="auto"/>
        <w:rPr>
          <w:rFonts w:ascii="Times New Roman" w:eastAsia="SimSun" w:hAnsi="Times New Roman" w:cs="Lucida Sans"/>
          <w:kern w:val="1"/>
          <w:sz w:val="24"/>
          <w:szCs w:val="24"/>
          <w:lang w:eastAsia="zh-CN" w:bidi="hi-IN"/>
        </w:rPr>
      </w:pPr>
    </w:p>
    <w:p w:rsidR="00192D8A" w:rsidRDefault="00192D8A" w:rsidP="00DD051E">
      <w:pPr>
        <w:widowControl w:val="0"/>
        <w:suppressAutoHyphens/>
        <w:spacing w:after="0" w:line="240" w:lineRule="auto"/>
        <w:rPr>
          <w:rFonts w:ascii="Times New Roman" w:eastAsia="SimSun" w:hAnsi="Times New Roman" w:cs="Lucida Sans"/>
          <w:kern w:val="1"/>
          <w:sz w:val="24"/>
          <w:szCs w:val="24"/>
          <w:lang w:eastAsia="zh-CN" w:bidi="hi-IN"/>
        </w:rPr>
      </w:pPr>
    </w:p>
    <w:p w:rsidR="00E230A4" w:rsidRPr="00DD051E" w:rsidRDefault="00E230A4" w:rsidP="00DD051E">
      <w:pPr>
        <w:widowControl w:val="0"/>
        <w:suppressAutoHyphens/>
        <w:spacing w:after="0" w:line="240" w:lineRule="auto"/>
        <w:rPr>
          <w:rFonts w:ascii="Times New Roman" w:eastAsia="SimSun" w:hAnsi="Times New Roman" w:cs="Lucida Sans"/>
          <w:kern w:val="1"/>
          <w:sz w:val="24"/>
          <w:szCs w:val="24"/>
          <w:lang w:eastAsia="zh-CN" w:bidi="hi-IN"/>
        </w:rPr>
      </w:pPr>
    </w:p>
    <w:p w:rsidR="00192D8A" w:rsidRPr="00DD051E" w:rsidRDefault="001074E4" w:rsidP="00DD051E">
      <w:pPr>
        <w:pStyle w:val="1"/>
        <w:rPr>
          <w:b/>
          <w:bCs w:val="0"/>
          <w:color w:val="000000"/>
        </w:rPr>
      </w:pPr>
      <w:bookmarkStart w:id="12" w:name="_Toc150011767"/>
      <w:r>
        <w:rPr>
          <w:b/>
          <w:color w:val="000000"/>
        </w:rPr>
        <w:t>5</w:t>
      </w:r>
      <w:r w:rsidRPr="00DD051E">
        <w:rPr>
          <w:b/>
          <w:color w:val="000000"/>
        </w:rPr>
        <w:t>.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bookmarkEnd w:id="12"/>
    </w:p>
    <w:p w:rsidR="00192D8A" w:rsidRPr="00DD051E" w:rsidRDefault="00192D8A" w:rsidP="00DD051E">
      <w:pPr>
        <w:shd w:val="clear" w:color="auto" w:fill="FFFFFF"/>
        <w:suppressAutoHyphens/>
        <w:spacing w:after="0" w:line="240" w:lineRule="auto"/>
        <w:ind w:left="142" w:right="432" w:hanging="22"/>
        <w:jc w:val="center"/>
        <w:rPr>
          <w:rFonts w:ascii="Times New Roman" w:eastAsia="Times New Roman" w:hAnsi="Times New Roman" w:cs="Times New Roman"/>
          <w:b/>
          <w:bCs/>
          <w:color w:val="000000"/>
          <w:kern w:val="0"/>
          <w:sz w:val="24"/>
          <w:szCs w:val="24"/>
          <w:lang w:eastAsia="zh-CN"/>
        </w:rPr>
      </w:pPr>
    </w:p>
    <w:p w:rsidR="00192D8A" w:rsidRPr="00DD051E" w:rsidRDefault="001074E4"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8"/>
          <w:szCs w:val="28"/>
          <w:lang w:eastAsia="zh-CN" w:bidi="hi-IN"/>
        </w:rPr>
      </w:pPr>
      <w:r>
        <w:rPr>
          <w:rFonts w:ascii="Times New Roman" w:eastAsia="SimSun" w:hAnsi="Times New Roman" w:cs="Times New Roman"/>
          <w:b/>
          <w:bCs/>
          <w:color w:val="000000"/>
          <w:kern w:val="1"/>
          <w:sz w:val="28"/>
          <w:szCs w:val="28"/>
          <w:lang w:eastAsia="zh-CN" w:bidi="hi-IN"/>
        </w:rPr>
        <w:t xml:space="preserve">5.1 </w:t>
      </w:r>
      <w:r w:rsidR="00192D8A" w:rsidRPr="00DD051E">
        <w:rPr>
          <w:rFonts w:ascii="Times New Roman" w:eastAsia="SimSun" w:hAnsi="Times New Roman" w:cs="Times New Roman"/>
          <w:b/>
          <w:bCs/>
          <w:color w:val="000000"/>
          <w:kern w:val="1"/>
          <w:sz w:val="28"/>
          <w:szCs w:val="28"/>
          <w:lang w:eastAsia="zh-CN" w:bidi="hi-IN"/>
        </w:rPr>
        <w:t xml:space="preserve">Содержание дисциплины </w:t>
      </w:r>
    </w:p>
    <w:p w:rsidR="001074E4" w:rsidRDefault="001074E4" w:rsidP="00DD051E">
      <w:pPr>
        <w:widowControl w:val="0"/>
        <w:shd w:val="clear" w:color="auto" w:fill="FFFFFF"/>
        <w:suppressAutoHyphens/>
        <w:spacing w:after="0" w:line="240" w:lineRule="auto"/>
        <w:jc w:val="both"/>
        <w:rPr>
          <w:rFonts w:ascii="Times New Roman" w:eastAsia="SimSun" w:hAnsi="Times New Roman" w:cs="Times New Roman"/>
          <w:b/>
          <w:color w:val="000000"/>
          <w:kern w:val="1"/>
          <w:sz w:val="28"/>
          <w:szCs w:val="28"/>
          <w:lang w:eastAsia="zh-CN" w:bidi="hi-IN"/>
        </w:rPr>
      </w:pPr>
    </w:p>
    <w:p w:rsidR="00192D8A" w:rsidRPr="00DD051E" w:rsidRDefault="00192D8A" w:rsidP="001074E4">
      <w:pPr>
        <w:widowControl w:val="0"/>
        <w:shd w:val="clear" w:color="auto" w:fill="FFFFFF"/>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color w:val="000000"/>
          <w:kern w:val="1"/>
          <w:sz w:val="28"/>
          <w:szCs w:val="28"/>
          <w:lang w:eastAsia="zh-CN" w:bidi="hi-IN"/>
        </w:rPr>
        <w:t>Введение.</w:t>
      </w:r>
    </w:p>
    <w:p w:rsidR="00192D8A" w:rsidRPr="00DD051E" w:rsidRDefault="00192D8A"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Многообразие подходов к определению предмета эстетики. Тенденция к расширению проблемного поля современной эстетики. Изменение предмета эстетики в процессе духовно-практического развития человечества. Влияние на развитие эстетического знания художественной практики. Факторы, влияющие на становление предмета эстетики. Эстетика как философская дисциплина.  Особенности овладение эстетическим знанием.</w:t>
      </w:r>
    </w:p>
    <w:p w:rsidR="00192D8A" w:rsidRPr="00DD051E" w:rsidRDefault="00192D8A" w:rsidP="00DD051E">
      <w:pPr>
        <w:shd w:val="clear" w:color="auto" w:fill="FFFFFF"/>
        <w:suppressAutoHyphens/>
        <w:spacing w:after="0" w:line="240" w:lineRule="auto"/>
        <w:ind w:right="432"/>
        <w:jc w:val="both"/>
        <w:rPr>
          <w:rFonts w:ascii="Times New Roman" w:eastAsia="Times New Roman" w:hAnsi="Times New Roman" w:cs="Times New Roman"/>
          <w:b/>
          <w:bCs/>
          <w:color w:val="000000"/>
          <w:kern w:val="0"/>
          <w:sz w:val="28"/>
          <w:szCs w:val="28"/>
          <w:lang w:eastAsia="zh-CN"/>
        </w:rPr>
      </w:pPr>
    </w:p>
    <w:p w:rsidR="00192D8A" w:rsidRPr="00DD051E" w:rsidRDefault="00192D8A" w:rsidP="001074E4">
      <w:pPr>
        <w:widowControl w:val="0"/>
        <w:suppressAutoHyphens/>
        <w:spacing w:after="0" w:line="240" w:lineRule="auto"/>
        <w:jc w:val="center"/>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Раздел 1. Исторический.</w:t>
      </w:r>
    </w:p>
    <w:p w:rsidR="001074E4" w:rsidRDefault="001074E4"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1.1 Основные этапы развития эстетической мысли.</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Эстетака Древней Греции и Рима. Эстетика Византии и западноевропейского средневековья. Древнерусская эстетика. Эстетика Возрождения. Эстетика Классицизма. Эстетика Просвещения. Немецкая классическая эстетика. Эстетика второй половины ХIХ века. Основные тенденции развития эстетической мысли в ХХ веке.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два основных способа исторического бытия эстетики: имплицитный и эксплицитный.</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подходить к исследованию художественно-эстетических явлений, отношений и процессов как к исторически возникшим, развивающимся и изменяющимся.</w:t>
      </w:r>
    </w:p>
    <w:p w:rsidR="001074E4" w:rsidRDefault="001074E4"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p>
    <w:p w:rsidR="00E230A4" w:rsidRDefault="00E230A4" w:rsidP="001074E4">
      <w:pPr>
        <w:widowControl w:val="0"/>
        <w:suppressAutoHyphens/>
        <w:spacing w:after="0" w:line="240" w:lineRule="auto"/>
        <w:jc w:val="center"/>
        <w:rPr>
          <w:rFonts w:ascii="Times New Roman" w:eastAsia="SimSun" w:hAnsi="Times New Roman" w:cs="Times New Roman"/>
          <w:b/>
          <w:kern w:val="1"/>
          <w:sz w:val="28"/>
          <w:szCs w:val="28"/>
          <w:lang w:eastAsia="zh-CN" w:bidi="hi-IN"/>
        </w:rPr>
      </w:pPr>
    </w:p>
    <w:p w:rsidR="00192D8A" w:rsidRPr="00DD051E" w:rsidRDefault="00192D8A" w:rsidP="001074E4">
      <w:pPr>
        <w:widowControl w:val="0"/>
        <w:suppressAutoHyphens/>
        <w:spacing w:after="0" w:line="240" w:lineRule="auto"/>
        <w:jc w:val="center"/>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lastRenderedPageBreak/>
        <w:t>Раздел 2. Теоретический.</w:t>
      </w:r>
    </w:p>
    <w:p w:rsidR="00E230A4" w:rsidRDefault="00E230A4"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2.1. Основные эстетические категории.</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Категории эстетики — как наиболее общие понятия, в которых отражается история освоения человеческим обществом мира по законам красоты.</w:t>
      </w:r>
    </w:p>
    <w:p w:rsidR="00192D8A" w:rsidRPr="00DD051E" w:rsidRDefault="00192D8A" w:rsidP="00FE1C7E">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«Эстетическое» — основополагающая категория эстетической науки, анализирующая эмоциональные, прежде всего духовные отношения человека ко всем предметам жизни. Современная система эстетических категорий. Категории эстетических отношений и их связь с понятием «идеал». Прекрасное и безобразное, возвышенное и низменное, трагическое и комическое.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понятие «категории эстетики»; современную систему эстетических категорий.</w:t>
      </w:r>
    </w:p>
    <w:p w:rsidR="00192D8A" w:rsidRPr="00DD051E" w:rsidRDefault="00192D8A" w:rsidP="00DD051E">
      <w:pPr>
        <w:widowControl w:val="0"/>
        <w:suppressAutoHyphens/>
        <w:spacing w:after="0" w:line="240" w:lineRule="auto"/>
        <w:jc w:val="both"/>
        <w:rPr>
          <w:rFonts w:ascii="Times New Roman" w:eastAsia="SimSun" w:hAnsi="Times New Roman" w:cs="Times New Roman"/>
          <w:b/>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понимать методологическую роль категорий эстетики в художественном творчестве.</w:t>
      </w:r>
    </w:p>
    <w:p w:rsidR="00192D8A" w:rsidRPr="00DD051E" w:rsidRDefault="00192D8A" w:rsidP="00DD051E">
      <w:pPr>
        <w:widowControl w:val="0"/>
        <w:shd w:val="clear" w:color="auto" w:fill="FFFFFF"/>
        <w:suppressAutoHyphens/>
        <w:spacing w:after="0" w:line="240" w:lineRule="auto"/>
        <w:jc w:val="both"/>
        <w:rPr>
          <w:rFonts w:ascii="Times New Roman" w:eastAsia="SimSun" w:hAnsi="Times New Roman" w:cs="Times New Roman"/>
          <w:b/>
          <w:color w:val="000000"/>
          <w:kern w:val="1"/>
          <w:sz w:val="28"/>
          <w:szCs w:val="28"/>
          <w:lang w:eastAsia="zh-CN" w:bidi="hi-IN"/>
        </w:rPr>
      </w:pPr>
    </w:p>
    <w:p w:rsidR="00192D8A" w:rsidRPr="00DD051E" w:rsidRDefault="00192D8A" w:rsidP="006F1A1F">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2.2. Искусство как социальное явление и его место в художественной</w:t>
      </w:r>
      <w:r w:rsidR="006F1A1F">
        <w:rPr>
          <w:rFonts w:ascii="Times New Roman" w:eastAsia="SimSun" w:hAnsi="Times New Roman" w:cs="Times New Roman"/>
          <w:b/>
          <w:kern w:val="1"/>
          <w:sz w:val="28"/>
          <w:szCs w:val="28"/>
          <w:lang w:eastAsia="zh-CN" w:bidi="hi-IN"/>
        </w:rPr>
        <w:t xml:space="preserve"> </w:t>
      </w:r>
      <w:r w:rsidRPr="00DD051E">
        <w:rPr>
          <w:rFonts w:ascii="Times New Roman" w:eastAsia="SimSun" w:hAnsi="Times New Roman" w:cs="Times New Roman"/>
          <w:b/>
          <w:kern w:val="1"/>
          <w:sz w:val="28"/>
          <w:szCs w:val="28"/>
          <w:lang w:eastAsia="zh-CN" w:bidi="hi-IN"/>
        </w:rPr>
        <w:t>культуре.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Эстетика как философская рефлексия об искусстве. Искусство — высшая форма воплощения эстетического. Сущность и природа искусства. Потребность человека в искусстве. Историческая панорама представлений о предназначении искусства. Идея самоценности искусства.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понятие «искусство», функции искусства, предмет искусства.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видеть отличие искусства от науки; понимать специфику объекта искусства.</w:t>
      </w:r>
    </w:p>
    <w:p w:rsidR="001074E4" w:rsidRDefault="001074E4"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2.3. Морфология</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kern w:val="1"/>
          <w:sz w:val="28"/>
          <w:szCs w:val="28"/>
          <w:lang w:eastAsia="zh-CN" w:bidi="hi-IN"/>
        </w:rPr>
        <w:t>Классификация видов искусства. Искусства изобразительные, выразительные и словесные, пространственные, временные и пространственно- зрительные, слуховые</w:t>
      </w:r>
      <w:r w:rsidR="009A3CF5">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изрительно-слуховые. Неповторимость каждого вида искусства. Синтез искусств. Выразительные средства различных видов искусства. Понятие рода и жанра в искусстве.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виды искусства и их природу; понятия род и жанр; категории структуры искусства — композиция, пространство, время, цвет, сюжет.</w:t>
      </w:r>
    </w:p>
    <w:p w:rsidR="00192D8A" w:rsidRPr="00DD051E" w:rsidRDefault="00192D8A"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дать качественную характеристику видов искусств.</w:t>
      </w:r>
    </w:p>
    <w:p w:rsidR="00192D8A" w:rsidRPr="00DD051E" w:rsidRDefault="00192D8A" w:rsidP="00DD051E">
      <w:pPr>
        <w:widowControl w:val="0"/>
        <w:shd w:val="clear" w:color="auto" w:fill="FFFFFF"/>
        <w:suppressAutoHyphens/>
        <w:spacing w:after="0" w:line="240" w:lineRule="auto"/>
        <w:jc w:val="both"/>
        <w:rPr>
          <w:rFonts w:ascii="Times New Roman" w:eastAsia="SimSun" w:hAnsi="Times New Roman" w:cs="Times New Roman"/>
          <w:color w:val="000000"/>
          <w:kern w:val="1"/>
          <w:sz w:val="28"/>
          <w:szCs w:val="28"/>
          <w:lang w:eastAsia="zh-CN" w:bidi="hi-IN"/>
        </w:rPr>
      </w:pPr>
    </w:p>
    <w:p w:rsidR="00192D8A" w:rsidRPr="00DD051E" w:rsidRDefault="00192D8A" w:rsidP="006F1A1F">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2.4. Художественный образ — форма художественного мышления в</w:t>
      </w:r>
      <w:r w:rsidR="006F1A1F">
        <w:rPr>
          <w:rFonts w:ascii="Times New Roman" w:eastAsia="SimSun" w:hAnsi="Times New Roman" w:cs="Times New Roman"/>
          <w:b/>
          <w:kern w:val="1"/>
          <w:sz w:val="28"/>
          <w:szCs w:val="28"/>
          <w:lang w:eastAsia="zh-CN" w:bidi="hi-IN"/>
        </w:rPr>
        <w:t xml:space="preserve"> </w:t>
      </w:r>
      <w:r w:rsidRPr="00DD051E">
        <w:rPr>
          <w:rFonts w:ascii="Times New Roman" w:eastAsia="SimSun" w:hAnsi="Times New Roman" w:cs="Times New Roman"/>
          <w:b/>
          <w:kern w:val="1"/>
          <w:sz w:val="28"/>
          <w:szCs w:val="28"/>
          <w:lang w:eastAsia="zh-CN" w:bidi="hi-IN"/>
        </w:rPr>
        <w:t>искусстве.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Природа художественного образа. Художественный образ — единство рационального и эмоционального начал, объективного и субъективного. Взаимоотношения между изображением и выражением. Степень обобщения </w:t>
      </w:r>
      <w:r w:rsidRPr="00DD051E">
        <w:rPr>
          <w:rFonts w:ascii="Times New Roman" w:eastAsia="SimSun" w:hAnsi="Times New Roman" w:cs="Times New Roman"/>
          <w:kern w:val="1"/>
          <w:sz w:val="28"/>
          <w:szCs w:val="28"/>
          <w:lang w:eastAsia="zh-CN" w:bidi="hi-IN"/>
        </w:rPr>
        <w:lastRenderedPageBreak/>
        <w:t>и условности в художественном образе. Мера и характер взаимосвязей и компонентов художественного образа, обусловленность их личностью автора, жанром и видом искусства. Художественный образ как модель и как структура произведения искусства. Историческая жизнь образов искусства, их историко-культурная детерминация.</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Особенности образного мышления — метафоричность, парадоксальность, ассоциативность. Разнообразие структуры художественного образа в различных видах искусства. Ключевые термины — художественный образ, художественный метод, художественная концепция.</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уметъ</w:t>
      </w:r>
      <w:r w:rsidRPr="00DD051E">
        <w:rPr>
          <w:rFonts w:ascii="Times New Roman" w:eastAsia="SimSun" w:hAnsi="Times New Roman" w:cs="Times New Roman"/>
          <w:kern w:val="1"/>
          <w:sz w:val="28"/>
          <w:szCs w:val="28"/>
          <w:lang w:eastAsia="zh-CN" w:bidi="hi-IN"/>
        </w:rPr>
        <w:t>: проанализировать с помощью эстетических категорий художественное произведение.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p>
    <w:p w:rsidR="00192D8A" w:rsidRPr="00DD051E" w:rsidRDefault="00192D8A" w:rsidP="00FE1C7E">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2.5. Художественное произведение как форма бытия искусства.</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Художественное произведение и его соотношение с предметом искусства. Диалектика объективного и субъективного в художественном содержании. Содержание и форма в искусстве. Содержание и форма — важнейшие категории эстетической теория и художественной практики. Форма — способ существования содержания. Содержание и форма — соотносимые категории. Противоречивый характер содержания и формы. Главный компонент содержания — идея. Идея — главная мысль произведения, выражающая отношение автора к действительности. Вопрос об идейности — безыдейности искусства. Основные компоненты формы — композиция и совокупность выразительности средств. Сложные взаимоотношения между содержанием и формой в искусстве модернизма.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роль формы и содержания в художественном произведения; категории анализирующие степень ценности художественного произведения — художественность, шедевр, эстетическая ценность, художественная правда.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анализировать с помощью эстетических категорий художественное произведение.</w:t>
      </w:r>
    </w:p>
    <w:p w:rsidR="001074E4" w:rsidRDefault="001074E4"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2.6. Процесс художественного восприятия.</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Связь художественного восприятия с чувственным восприятием. Законы и механизмы художественного восприятия. Художественное наслаждение — специфический момент художественной рецепции. Художественное восприятие как сотворчество. Необходимость предварительного знания изобразительно-выразительного языка искусства для восприятия. Фазы восприятия: психофизиологическая, эмоциональная, интеллектуальная. Эстетический вкус.</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законы художественного восприятия и его фазы.</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воспринимать искусство.</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2.7. Психология художественного творчества.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lastRenderedPageBreak/>
        <w:t xml:space="preserve">        Личность художника. Основные слагаемые творческой личности: мировоззрение, творческий метод, талант, мастерство. Мировоззрение художника как сумма философских, политических, нравственных, эстетических взглядов. Значение мироощущения. Талант и мастерство как важнейшие слагаемые личности художника. Психологическая структура творческих способностей человека. Гений, талант, посредственность.</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психологические механизмы художественного творчества.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объяснить этапы творческого процесса.</w:t>
      </w:r>
    </w:p>
    <w:p w:rsidR="00192D8A" w:rsidRPr="00DD051E" w:rsidRDefault="00192D8A" w:rsidP="00DD051E">
      <w:pPr>
        <w:widowControl w:val="0"/>
        <w:shd w:val="clear" w:color="auto" w:fill="FFFFFF"/>
        <w:suppressAutoHyphens/>
        <w:spacing w:after="0" w:line="240" w:lineRule="auto"/>
        <w:jc w:val="both"/>
        <w:rPr>
          <w:rFonts w:ascii="Times New Roman" w:eastAsia="SimSun" w:hAnsi="Times New Roman" w:cs="Times New Roman"/>
          <w:color w:val="000000"/>
          <w:kern w:val="1"/>
          <w:sz w:val="28"/>
          <w:szCs w:val="28"/>
          <w:lang w:eastAsia="zh-CN" w:bidi="hi-IN"/>
        </w:rPr>
      </w:pPr>
    </w:p>
    <w:p w:rsidR="00192D8A" w:rsidRPr="00DD051E" w:rsidRDefault="00192D8A" w:rsidP="006F1A1F">
      <w:pPr>
        <w:widowControl w:val="0"/>
        <w:suppressAutoHyphens/>
        <w:spacing w:after="0" w:line="240" w:lineRule="auto"/>
        <w:jc w:val="center"/>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Раздел 3. Искусство как эстетический феномен.</w:t>
      </w:r>
    </w:p>
    <w:p w:rsidR="00192D8A" w:rsidRPr="00DD051E" w:rsidRDefault="00192D8A"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p>
    <w:p w:rsidR="00192D8A" w:rsidRPr="00DD051E" w:rsidRDefault="00192D8A" w:rsidP="006F1A1F">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3.1. Художественные эпохи и направления в искусстве прошлого.</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Магические реалии и происхождение искусства Особенности античного искусства. Рыцарский романтизм. Сакральный аллегоризм. Карнавальный натурализм. Романский стиль. Готика. Ренессансный гуманизм. Маньеризм. Барокко. Рококо. Классицизм. Романтизм. Ампир. Эклектика. Реализм. Модерн. Жанровое и видовое разнообразие в искусстве.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стили, направления и течения в искусстве прошлого; виды и жанры искусства.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объяснить смену стилей и направлений в искусстве, причины появления новых жанров и их характерные особенности.</w:t>
      </w:r>
    </w:p>
    <w:p w:rsidR="00192D8A" w:rsidRPr="00DD051E" w:rsidRDefault="00192D8A" w:rsidP="00DD051E">
      <w:pPr>
        <w:widowControl w:val="0"/>
        <w:shd w:val="clear" w:color="auto" w:fill="FFFFFF"/>
        <w:suppressAutoHyphens/>
        <w:spacing w:after="0" w:line="240" w:lineRule="auto"/>
        <w:jc w:val="both"/>
        <w:rPr>
          <w:rFonts w:ascii="Times New Roman" w:eastAsia="SimSun" w:hAnsi="Times New Roman" w:cs="Times New Roman"/>
          <w:color w:val="000000"/>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3.2. Основные течения и направления искусства ХХ века.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Ускорение художественного развития в ХХ веке. Последовательная смена и параллельное существование многочисленных школ, течений и направлений. Влияние философских идей фрейдизма, интуитивизма, экзистенциализма и других философских течений ХХ века на теорию и практику искусства. Новые жанры: философский роман, философский фильм. Концепция модернизма Экспрессионизм, абстракционизм, сюрреализм, реализм, футуризм, абсурдизм, поп-арт.</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xml:space="preserve"> течения и направления искусства ХХ века.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объяснить процессы художественного развития в ХХ веке.</w:t>
      </w:r>
    </w:p>
    <w:p w:rsidR="006C4B21" w:rsidRPr="00DD051E" w:rsidRDefault="006C4B21" w:rsidP="00DD051E">
      <w:pPr>
        <w:widowControl w:val="0"/>
        <w:autoSpaceDE w:val="0"/>
        <w:autoSpaceDN w:val="0"/>
        <w:adjustRightInd w:val="0"/>
        <w:spacing w:after="0" w:line="240" w:lineRule="auto"/>
        <w:ind w:firstLine="142"/>
        <w:jc w:val="both"/>
        <w:rPr>
          <w:rFonts w:ascii="Times New Roman" w:eastAsia="Times New Roman" w:hAnsi="Times New Roman" w:cs="Times New Roman"/>
          <w:b/>
          <w:kern w:val="0"/>
          <w:sz w:val="28"/>
          <w:szCs w:val="28"/>
          <w:lang w:eastAsia="ru-RU"/>
        </w:rPr>
      </w:pPr>
    </w:p>
    <w:p w:rsidR="009B0927" w:rsidRPr="00056FEC" w:rsidRDefault="001074E4" w:rsidP="00056FEC">
      <w:pPr>
        <w:spacing w:after="0" w:line="240" w:lineRule="auto"/>
        <w:jc w:val="center"/>
        <w:rPr>
          <w:rFonts w:ascii="Times New Roman" w:hAnsi="Times New Roman" w:cs="Times New Roman"/>
          <w:b/>
          <w:sz w:val="28"/>
          <w:szCs w:val="28"/>
        </w:rPr>
      </w:pPr>
      <w:r w:rsidRPr="00056FEC">
        <w:rPr>
          <w:rFonts w:ascii="Times New Roman" w:hAnsi="Times New Roman" w:cs="Times New Roman"/>
          <w:b/>
          <w:sz w:val="28"/>
          <w:szCs w:val="28"/>
        </w:rPr>
        <w:t xml:space="preserve">5.2 </w:t>
      </w:r>
      <w:r w:rsidR="009B0927" w:rsidRPr="00056FEC">
        <w:rPr>
          <w:rFonts w:ascii="Times New Roman" w:hAnsi="Times New Roman" w:cs="Times New Roman"/>
          <w:b/>
          <w:sz w:val="28"/>
          <w:szCs w:val="28"/>
        </w:rPr>
        <w:t>Требования к формам и содержанию текущего, промежуточного, итогового контроля</w:t>
      </w:r>
    </w:p>
    <w:p w:rsidR="001074E4" w:rsidRPr="001074E4" w:rsidRDefault="001074E4" w:rsidP="006F1A1F">
      <w:pPr>
        <w:spacing w:after="0" w:line="240" w:lineRule="auto"/>
        <w:rPr>
          <w:lang w:eastAsia="zh-CN"/>
        </w:rPr>
      </w:pPr>
    </w:p>
    <w:p w:rsidR="009B0927" w:rsidRPr="001074E4" w:rsidRDefault="009B0927" w:rsidP="006F1A1F">
      <w:pPr>
        <w:shd w:val="clear" w:color="auto" w:fill="FFFFFF"/>
        <w:suppressAutoHyphens/>
        <w:spacing w:after="0" w:line="240" w:lineRule="auto"/>
        <w:ind w:left="360"/>
        <w:contextualSpacing/>
        <w:jc w:val="center"/>
        <w:rPr>
          <w:rFonts w:ascii="Times New Roman" w:eastAsia="Times New Roman" w:hAnsi="Times New Roman" w:cs="Times New Roman"/>
          <w:b/>
          <w:bCs/>
          <w:kern w:val="0"/>
          <w:sz w:val="28"/>
          <w:szCs w:val="28"/>
          <w:lang w:eastAsia="zh-CN"/>
        </w:rPr>
      </w:pPr>
      <w:r w:rsidRPr="001074E4">
        <w:rPr>
          <w:rFonts w:ascii="Times New Roman" w:eastAsia="Times New Roman" w:hAnsi="Times New Roman" w:cs="Times New Roman"/>
          <w:b/>
          <w:bCs/>
          <w:kern w:val="0"/>
          <w:sz w:val="28"/>
          <w:szCs w:val="28"/>
          <w:shd w:val="clear" w:color="auto" w:fill="FFFFFF" w:themeFill="background1"/>
          <w:lang w:eastAsia="zh-CN"/>
        </w:rPr>
        <w:t>Спецификация</w:t>
      </w:r>
      <w:r w:rsidRPr="001074E4">
        <w:rPr>
          <w:rFonts w:ascii="Times New Roman" w:eastAsia="Times New Roman" w:hAnsi="Times New Roman" w:cs="Times New Roman"/>
          <w:b/>
          <w:bCs/>
          <w:kern w:val="0"/>
          <w:sz w:val="28"/>
          <w:szCs w:val="28"/>
          <w:lang w:eastAsia="zh-CN"/>
        </w:rPr>
        <w:t xml:space="preserve"> практичес</w:t>
      </w:r>
      <w:r w:rsidR="001074E4" w:rsidRPr="001074E4">
        <w:rPr>
          <w:rFonts w:ascii="Times New Roman" w:eastAsia="Times New Roman" w:hAnsi="Times New Roman" w:cs="Times New Roman"/>
          <w:b/>
          <w:bCs/>
          <w:kern w:val="0"/>
          <w:sz w:val="28"/>
          <w:szCs w:val="28"/>
          <w:lang w:eastAsia="zh-CN"/>
        </w:rPr>
        <w:t>ких занятий</w:t>
      </w:r>
    </w:p>
    <w:p w:rsidR="009B0927" w:rsidRPr="00DD051E" w:rsidRDefault="009B0927" w:rsidP="006F1A1F">
      <w:pPr>
        <w:shd w:val="clear" w:color="auto" w:fill="FFFFFF" w:themeFill="background1"/>
        <w:suppressAutoHyphens/>
        <w:spacing w:after="0" w:line="240" w:lineRule="auto"/>
        <w:contextualSpacing/>
        <w:jc w:val="both"/>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8"/>
          <w:szCs w:val="28"/>
          <w:shd w:val="clear" w:color="auto" w:fill="FFFFFF" w:themeFill="background1"/>
          <w:lang w:eastAsia="zh-CN"/>
        </w:rPr>
        <w:t xml:space="preserve">        Практическое занятие в форме семинара является вариантом контроля качества освоения учащимися вышеназванной дисциплины</w:t>
      </w:r>
      <w:r w:rsidRPr="00DD051E">
        <w:rPr>
          <w:rFonts w:ascii="Times New Roman" w:eastAsia="Times New Roman" w:hAnsi="Times New Roman" w:cs="Times New Roman"/>
          <w:kern w:val="0"/>
          <w:sz w:val="28"/>
          <w:szCs w:val="28"/>
          <w:lang w:eastAsia="zh-CN"/>
        </w:rPr>
        <w:t xml:space="preserve">.  Назначение семинара: углубить систематизировать и закрепить теоретические знания, полученные студентом на лекции или в процессе самостоятельной работы над определённой темой. Семинар – практическое занятие, проводимое </w:t>
      </w:r>
      <w:r w:rsidRPr="00DD051E">
        <w:rPr>
          <w:rFonts w:ascii="Times New Roman" w:eastAsia="Times New Roman" w:hAnsi="Times New Roman" w:cs="Times New Roman"/>
          <w:kern w:val="0"/>
          <w:sz w:val="28"/>
          <w:szCs w:val="28"/>
          <w:lang w:eastAsia="zh-CN"/>
        </w:rPr>
        <w:lastRenderedPageBreak/>
        <w:t>преподавателем с учебной группой, на котором предполагается активное участие каждого обучаемого.</w:t>
      </w:r>
    </w:p>
    <w:p w:rsidR="009B0927" w:rsidRPr="00DD051E" w:rsidRDefault="009B0927" w:rsidP="00DD051E">
      <w:pPr>
        <w:shd w:val="clear" w:color="auto" w:fill="FFFFFF"/>
        <w:suppressAutoHyphens/>
        <w:spacing w:after="0" w:line="240" w:lineRule="auto"/>
        <w:ind w:firstLine="2"/>
        <w:jc w:val="both"/>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8"/>
          <w:szCs w:val="28"/>
          <w:lang w:eastAsia="zh-CN"/>
        </w:rPr>
        <w:t xml:space="preserve">         В данной программе используется вариант учебного планового семинара, на котором обсуждаются вопросы по наиболее сложным и важным темам изучаемой дисциплины в учебной программе предусмотрено 1 семинарское занятие в объёме 2 академических часов, распределённых на </w:t>
      </w:r>
      <w:r w:rsidRPr="00DD051E">
        <w:rPr>
          <w:rFonts w:ascii="Times New Roman" w:eastAsia="Times New Roman" w:hAnsi="Times New Roman" w:cs="Times New Roman"/>
          <w:kern w:val="0"/>
          <w:sz w:val="28"/>
          <w:szCs w:val="28"/>
          <w:lang w:val="en-US" w:eastAsia="zh-CN"/>
        </w:rPr>
        <w:t>VIII</w:t>
      </w:r>
      <w:r w:rsidRPr="00DD051E">
        <w:rPr>
          <w:rFonts w:ascii="Times New Roman" w:eastAsia="Times New Roman" w:hAnsi="Times New Roman" w:cs="Times New Roman"/>
          <w:kern w:val="0"/>
          <w:sz w:val="28"/>
          <w:szCs w:val="28"/>
          <w:lang w:eastAsia="zh-CN"/>
        </w:rPr>
        <w:t xml:space="preserve"> семестр. </w:t>
      </w:r>
    </w:p>
    <w:p w:rsidR="009B0927" w:rsidRPr="00DD051E" w:rsidRDefault="009B0927" w:rsidP="00DD051E">
      <w:pPr>
        <w:shd w:val="clear" w:color="auto" w:fill="FFFFFF"/>
        <w:suppressAutoHyphens/>
        <w:spacing w:after="0" w:line="240" w:lineRule="auto"/>
        <w:ind w:firstLine="2"/>
        <w:jc w:val="both"/>
        <w:rPr>
          <w:rFonts w:ascii="Times New Roman" w:eastAsia="Times New Roman" w:hAnsi="Times New Roman" w:cs="Times New Roman"/>
          <w:b/>
          <w:kern w:val="0"/>
          <w:sz w:val="28"/>
          <w:szCs w:val="28"/>
          <w:lang w:eastAsia="zh-CN"/>
        </w:rPr>
      </w:pPr>
      <w:r w:rsidRPr="00DD051E">
        <w:rPr>
          <w:rFonts w:ascii="Times New Roman" w:eastAsia="Times New Roman" w:hAnsi="Times New Roman" w:cs="Times New Roman"/>
          <w:kern w:val="0"/>
          <w:sz w:val="28"/>
          <w:szCs w:val="28"/>
          <w:lang w:eastAsia="zh-CN"/>
        </w:rPr>
        <w:t xml:space="preserve">        Оценка качества ответа студентов может быть оформлена в виде следующей таблицы, заполняемой преподавателем в ходе занятия:</w:t>
      </w:r>
    </w:p>
    <w:p w:rsidR="009B0927" w:rsidRPr="00DD051E" w:rsidRDefault="009B0927" w:rsidP="00DD051E">
      <w:pPr>
        <w:shd w:val="clear" w:color="auto" w:fill="FFFFFF"/>
        <w:suppressAutoHyphens/>
        <w:spacing w:after="0" w:line="240" w:lineRule="auto"/>
        <w:ind w:firstLine="2"/>
        <w:rPr>
          <w:rFonts w:ascii="Times New Roman" w:eastAsia="Times New Roman" w:hAnsi="Times New Roman" w:cs="Times New Roman"/>
          <w:b/>
          <w:kern w:val="0"/>
          <w:sz w:val="24"/>
          <w:szCs w:val="24"/>
          <w:lang w:eastAsia="zh-CN"/>
        </w:rPr>
      </w:pPr>
    </w:p>
    <w:tbl>
      <w:tblPr>
        <w:tblW w:w="9658" w:type="dxa"/>
        <w:tblInd w:w="-5" w:type="dxa"/>
        <w:tblLayout w:type="fixed"/>
        <w:tblLook w:val="0000"/>
      </w:tblPr>
      <w:tblGrid>
        <w:gridCol w:w="673"/>
        <w:gridCol w:w="3842"/>
        <w:gridCol w:w="1130"/>
        <w:gridCol w:w="1159"/>
        <w:gridCol w:w="1276"/>
        <w:gridCol w:w="1578"/>
      </w:tblGrid>
      <w:tr w:rsidR="001074E4" w:rsidRPr="00DD051E" w:rsidTr="009D0F9B">
        <w:trPr>
          <w:cantSplit/>
          <w:trHeight w:val="360"/>
        </w:trPr>
        <w:tc>
          <w:tcPr>
            <w:tcW w:w="673" w:type="dxa"/>
            <w:vMerge w:val="restart"/>
            <w:tcBorders>
              <w:top w:val="single" w:sz="4" w:space="0" w:color="000000"/>
              <w:left w:val="single" w:sz="4" w:space="0" w:color="000000"/>
              <w:bottom w:val="single" w:sz="4" w:space="0" w:color="000000"/>
            </w:tcBorders>
            <w:shd w:val="clear" w:color="auto" w:fill="auto"/>
          </w:tcPr>
          <w:p w:rsidR="001074E4" w:rsidRPr="001074E4" w:rsidRDefault="001074E4" w:rsidP="00DD051E">
            <w:pPr>
              <w:suppressAutoHyphens/>
              <w:spacing w:after="0" w:line="240" w:lineRule="auto"/>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w:t>
            </w:r>
          </w:p>
          <w:p w:rsidR="001074E4" w:rsidRPr="001074E4" w:rsidRDefault="001074E4" w:rsidP="00DD051E">
            <w:pPr>
              <w:suppressAutoHyphens/>
              <w:spacing w:after="0" w:line="240" w:lineRule="auto"/>
              <w:jc w:val="center"/>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п\п</w:t>
            </w:r>
          </w:p>
        </w:tc>
        <w:tc>
          <w:tcPr>
            <w:tcW w:w="3842" w:type="dxa"/>
            <w:vMerge w:val="restart"/>
            <w:tcBorders>
              <w:top w:val="single" w:sz="4" w:space="0" w:color="000000"/>
              <w:left w:val="single" w:sz="4" w:space="0" w:color="000000"/>
              <w:bottom w:val="single" w:sz="4" w:space="0" w:color="000000"/>
            </w:tcBorders>
            <w:shd w:val="clear" w:color="auto" w:fill="auto"/>
          </w:tcPr>
          <w:p w:rsidR="001074E4" w:rsidRPr="001074E4" w:rsidRDefault="001074E4" w:rsidP="00DD051E">
            <w:pPr>
              <w:suppressAutoHyphens/>
              <w:spacing w:after="0" w:line="240" w:lineRule="auto"/>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Наименование показателей</w:t>
            </w:r>
          </w:p>
          <w:p w:rsidR="001074E4" w:rsidRPr="001074E4" w:rsidRDefault="001074E4" w:rsidP="00DD051E">
            <w:pPr>
              <w:suppressAutoHyphens/>
              <w:spacing w:after="0" w:line="240" w:lineRule="auto"/>
              <w:jc w:val="center"/>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оценки</w:t>
            </w:r>
          </w:p>
        </w:tc>
        <w:tc>
          <w:tcPr>
            <w:tcW w:w="3565" w:type="dxa"/>
            <w:gridSpan w:val="3"/>
            <w:tcBorders>
              <w:top w:val="single" w:sz="4" w:space="0" w:color="000000"/>
              <w:left w:val="single" w:sz="4" w:space="0" w:color="000000"/>
              <w:bottom w:val="single" w:sz="4" w:space="0" w:color="000000"/>
            </w:tcBorders>
            <w:shd w:val="clear" w:color="auto" w:fill="auto"/>
          </w:tcPr>
          <w:p w:rsidR="001074E4" w:rsidRPr="001074E4" w:rsidRDefault="001074E4" w:rsidP="00DD051E">
            <w:pPr>
              <w:suppressAutoHyphens/>
              <w:spacing w:after="0" w:line="240" w:lineRule="auto"/>
              <w:jc w:val="center"/>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Фамилия обучаемых</w:t>
            </w:r>
          </w:p>
        </w:tc>
        <w:tc>
          <w:tcPr>
            <w:tcW w:w="1578" w:type="dxa"/>
            <w:vMerge w:val="restart"/>
            <w:tcBorders>
              <w:top w:val="single" w:sz="4" w:space="0" w:color="000000"/>
              <w:left w:val="single" w:sz="4" w:space="0" w:color="000000"/>
              <w:right w:val="single" w:sz="4" w:space="0" w:color="000000"/>
            </w:tcBorders>
            <w:shd w:val="clear" w:color="auto" w:fill="auto"/>
          </w:tcPr>
          <w:p w:rsidR="001074E4" w:rsidRPr="001074E4" w:rsidRDefault="001074E4" w:rsidP="001074E4">
            <w:pPr>
              <w:suppressAutoHyphens/>
              <w:spacing w:after="0" w:line="240" w:lineRule="auto"/>
              <w:ind w:right="-61"/>
              <w:rPr>
                <w:rFonts w:ascii="Times New Roman" w:eastAsia="Times New Roman" w:hAnsi="Times New Roman" w:cs="Times New Roman"/>
                <w:b/>
                <w:kern w:val="0"/>
                <w:sz w:val="28"/>
                <w:szCs w:val="28"/>
                <w:lang w:eastAsia="zh-CN"/>
              </w:rPr>
            </w:pPr>
            <w:r w:rsidRPr="001074E4">
              <w:rPr>
                <w:rFonts w:ascii="Times New Roman" w:eastAsia="Times New Roman" w:hAnsi="Times New Roman" w:cs="Times New Roman"/>
                <w:b/>
                <w:kern w:val="0"/>
                <w:sz w:val="24"/>
                <w:szCs w:val="24"/>
                <w:lang w:eastAsia="zh-CN"/>
              </w:rPr>
              <w:t>Примечание</w:t>
            </w:r>
          </w:p>
        </w:tc>
      </w:tr>
      <w:tr w:rsidR="001074E4" w:rsidRPr="00DD051E" w:rsidTr="009D0F9B">
        <w:trPr>
          <w:cantSplit/>
          <w:trHeight w:val="200"/>
        </w:trPr>
        <w:tc>
          <w:tcPr>
            <w:tcW w:w="673" w:type="dxa"/>
            <w:vMerge/>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3842" w:type="dxa"/>
            <w:vMerge/>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napToGrid w:val="0"/>
              <w:spacing w:after="0" w:line="240" w:lineRule="auto"/>
              <w:rPr>
                <w:rFonts w:ascii="Times New Roman" w:eastAsia="Times New Roman" w:hAnsi="Times New Roman" w:cs="Times New Roman"/>
                <w:kern w:val="0"/>
                <w:sz w:val="24"/>
                <w:szCs w:val="24"/>
                <w:lang w:eastAsia="zh-CN"/>
              </w:rPr>
            </w:pPr>
          </w:p>
        </w:tc>
        <w:tc>
          <w:tcPr>
            <w:tcW w:w="1130" w:type="dxa"/>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Иванов</w:t>
            </w:r>
          </w:p>
        </w:tc>
        <w:tc>
          <w:tcPr>
            <w:tcW w:w="1159" w:type="dxa"/>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Петров</w:t>
            </w:r>
          </w:p>
        </w:tc>
        <w:tc>
          <w:tcPr>
            <w:tcW w:w="1276" w:type="dxa"/>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pacing w:after="0" w:line="240" w:lineRule="auto"/>
              <w:jc w:val="both"/>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Михайлов</w:t>
            </w:r>
          </w:p>
        </w:tc>
        <w:tc>
          <w:tcPr>
            <w:tcW w:w="1578" w:type="dxa"/>
            <w:vMerge/>
            <w:tcBorders>
              <w:left w:val="single" w:sz="4" w:space="0" w:color="000000"/>
              <w:bottom w:val="single" w:sz="4" w:space="0" w:color="000000"/>
              <w:right w:val="single" w:sz="4" w:space="0" w:color="000000"/>
            </w:tcBorders>
            <w:shd w:val="clear" w:color="auto" w:fill="auto"/>
          </w:tcPr>
          <w:p w:rsidR="001074E4" w:rsidRPr="00DD051E" w:rsidRDefault="001074E4"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1</w:t>
            </w:r>
          </w:p>
        </w:tc>
        <w:tc>
          <w:tcPr>
            <w:tcW w:w="3842"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2</w:t>
            </w:r>
          </w:p>
        </w:tc>
        <w:tc>
          <w:tcPr>
            <w:tcW w:w="1130"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3</w:t>
            </w:r>
          </w:p>
        </w:tc>
        <w:tc>
          <w:tcPr>
            <w:tcW w:w="1159"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4</w:t>
            </w:r>
          </w:p>
        </w:tc>
        <w:tc>
          <w:tcPr>
            <w:tcW w:w="1276"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5</w:t>
            </w:r>
          </w:p>
        </w:tc>
        <w:tc>
          <w:tcPr>
            <w:tcW w:w="1578" w:type="dxa"/>
            <w:tcBorders>
              <w:top w:val="single" w:sz="4" w:space="0" w:color="000000"/>
              <w:left w:val="single" w:sz="4" w:space="0" w:color="000000"/>
              <w:bottom w:val="double" w:sz="4" w:space="0" w:color="000000"/>
              <w:right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0"/>
                <w:szCs w:val="20"/>
                <w:lang w:eastAsia="zh-CN"/>
              </w:rPr>
              <w:t>6</w:t>
            </w:r>
          </w:p>
        </w:tc>
      </w:tr>
      <w:tr w:rsidR="009B0927" w:rsidRPr="00DD051E" w:rsidTr="00DD051E">
        <w:tc>
          <w:tcPr>
            <w:tcW w:w="673"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1</w:t>
            </w:r>
          </w:p>
        </w:tc>
        <w:tc>
          <w:tcPr>
            <w:tcW w:w="3842" w:type="dxa"/>
            <w:tcBorders>
              <w:top w:val="double" w:sz="4" w:space="0" w:color="000000"/>
              <w:left w:val="single" w:sz="4" w:space="0" w:color="000000"/>
              <w:bottom w:val="single" w:sz="4" w:space="0" w:color="000000"/>
            </w:tcBorders>
            <w:shd w:val="clear" w:color="auto" w:fill="auto"/>
          </w:tcPr>
          <w:p w:rsidR="009B0927" w:rsidRPr="00DD051E" w:rsidRDefault="009B0927" w:rsidP="001074E4">
            <w:pPr>
              <w:suppressAutoHyphens/>
              <w:spacing w:after="0" w:line="240" w:lineRule="auto"/>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Полнота и конкретность ответа</w:t>
            </w:r>
          </w:p>
        </w:tc>
        <w:tc>
          <w:tcPr>
            <w:tcW w:w="1130"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doub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2</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Последовательность и логика изложения</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3</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Связь теоретических изложений с практикой</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4</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Обоснованность и доказательность (аргументация) излагаемых положений</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1074E4">
        <w:trPr>
          <w:trHeight w:val="431"/>
        </w:trPr>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5</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1074E4">
            <w:pPr>
              <w:suppressAutoHyphens/>
              <w:spacing w:after="0" w:line="240" w:lineRule="auto"/>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 xml:space="preserve">Наличие качественных показателей </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6</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Иллюстрация ответов историческим фактом, примерами из личного опыта</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7</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1074E4">
            <w:pPr>
              <w:suppressAutoHyphens/>
              <w:spacing w:after="0" w:line="240" w:lineRule="auto"/>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Культура речи</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8</w:t>
            </w:r>
          </w:p>
        </w:tc>
        <w:tc>
          <w:tcPr>
            <w:tcW w:w="3842"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Использование наглядных пособий и ТСО и т.п.</w:t>
            </w:r>
          </w:p>
        </w:tc>
        <w:tc>
          <w:tcPr>
            <w:tcW w:w="1130"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doub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jc w:val="center"/>
              <w:rPr>
                <w:rFonts w:ascii="Times New Roman" w:eastAsia="Times New Roman" w:hAnsi="Times New Roman" w:cs="Times New Roman"/>
                <w:kern w:val="0"/>
                <w:sz w:val="28"/>
                <w:szCs w:val="28"/>
                <w:lang w:eastAsia="zh-CN"/>
              </w:rPr>
            </w:pPr>
          </w:p>
        </w:tc>
        <w:tc>
          <w:tcPr>
            <w:tcW w:w="3842"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b/>
                <w:kern w:val="0"/>
                <w:sz w:val="28"/>
                <w:szCs w:val="28"/>
                <w:lang w:eastAsia="zh-CN"/>
              </w:rPr>
            </w:pPr>
            <w:r w:rsidRPr="00DD051E">
              <w:rPr>
                <w:rFonts w:ascii="Times New Roman" w:eastAsia="Times New Roman" w:hAnsi="Times New Roman" w:cs="Times New Roman"/>
                <w:kern w:val="0"/>
                <w:sz w:val="24"/>
                <w:szCs w:val="24"/>
                <w:lang w:eastAsia="zh-CN"/>
              </w:rPr>
              <w:t>Общая оценка</w:t>
            </w:r>
          </w:p>
        </w:tc>
        <w:tc>
          <w:tcPr>
            <w:tcW w:w="1130"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b/>
                <w:kern w:val="0"/>
                <w:sz w:val="28"/>
                <w:szCs w:val="28"/>
                <w:lang w:eastAsia="zh-CN"/>
              </w:rPr>
            </w:pPr>
          </w:p>
        </w:tc>
        <w:tc>
          <w:tcPr>
            <w:tcW w:w="1159"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b/>
                <w:kern w:val="0"/>
                <w:sz w:val="28"/>
                <w:szCs w:val="28"/>
                <w:lang w:eastAsia="zh-CN"/>
              </w:rPr>
            </w:pPr>
          </w:p>
        </w:tc>
        <w:tc>
          <w:tcPr>
            <w:tcW w:w="1276"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b/>
                <w:kern w:val="0"/>
                <w:sz w:val="28"/>
                <w:szCs w:val="28"/>
                <w:lang w:eastAsia="zh-CN"/>
              </w:rPr>
            </w:pPr>
          </w:p>
        </w:tc>
        <w:tc>
          <w:tcPr>
            <w:tcW w:w="1578" w:type="dxa"/>
            <w:tcBorders>
              <w:top w:val="doub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b/>
                <w:kern w:val="0"/>
                <w:sz w:val="28"/>
                <w:szCs w:val="28"/>
                <w:lang w:eastAsia="zh-CN"/>
              </w:rPr>
            </w:pPr>
          </w:p>
        </w:tc>
      </w:tr>
    </w:tbl>
    <w:p w:rsidR="009B0927" w:rsidRPr="00DD051E" w:rsidRDefault="009B0927" w:rsidP="00DD051E">
      <w:pPr>
        <w:shd w:val="clear" w:color="auto" w:fill="FFFFFF"/>
        <w:suppressAutoHyphens/>
        <w:spacing w:after="0" w:line="240" w:lineRule="auto"/>
        <w:rPr>
          <w:rFonts w:ascii="Times New Roman" w:eastAsia="Times New Roman" w:hAnsi="Times New Roman" w:cs="Times New Roman"/>
          <w:b/>
          <w:kern w:val="0"/>
          <w:sz w:val="28"/>
          <w:szCs w:val="28"/>
          <w:lang w:eastAsia="zh-CN"/>
        </w:rPr>
      </w:pPr>
    </w:p>
    <w:p w:rsidR="009B0927" w:rsidRPr="00DD051E" w:rsidRDefault="009B0927" w:rsidP="00DD051E">
      <w:pPr>
        <w:shd w:val="clear" w:color="auto" w:fill="FFFFFF"/>
        <w:suppressAutoHyphens/>
        <w:spacing w:after="0" w:line="240" w:lineRule="auto"/>
        <w:ind w:left="1695" w:hanging="1693"/>
        <w:jc w:val="both"/>
        <w:rPr>
          <w:rFonts w:ascii="Times New Roman" w:eastAsia="Times New Roman" w:hAnsi="Times New Roman" w:cs="Times New Roman"/>
          <w:b/>
          <w:kern w:val="0"/>
          <w:sz w:val="28"/>
          <w:szCs w:val="28"/>
          <w:lang w:eastAsia="zh-CN"/>
        </w:rPr>
      </w:pPr>
    </w:p>
    <w:p w:rsidR="00E8466B" w:rsidRPr="00DD051E" w:rsidRDefault="00E8466B" w:rsidP="00FE1C7E">
      <w:pPr>
        <w:spacing w:after="0" w:line="240" w:lineRule="auto"/>
        <w:ind w:firstLine="708"/>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iCs/>
          <w:kern w:val="1"/>
          <w:sz w:val="28"/>
          <w:szCs w:val="28"/>
          <w:lang w:eastAsia="zh-CN" w:bidi="hi-IN"/>
        </w:rPr>
        <w:t>План семинарского занятия №1</w:t>
      </w:r>
    </w:p>
    <w:p w:rsidR="00E8466B" w:rsidRPr="00DD051E" w:rsidRDefault="00E8466B" w:rsidP="00FE1C7E">
      <w:pPr>
        <w:spacing w:after="0" w:line="240" w:lineRule="auto"/>
        <w:ind w:firstLine="708"/>
        <w:rPr>
          <w:rFonts w:ascii="Times New Roman" w:eastAsia="SimSun" w:hAnsi="Times New Roman" w:cs="Times New Roman"/>
          <w:b/>
          <w:bCs/>
          <w:color w:val="000000"/>
          <w:kern w:val="1"/>
          <w:sz w:val="28"/>
          <w:szCs w:val="28"/>
          <w:lang w:eastAsia="zh-CN" w:bidi="hi-IN"/>
        </w:rPr>
      </w:pPr>
      <w:bookmarkStart w:id="13" w:name="_Toc149805374"/>
      <w:r w:rsidRPr="00DD051E">
        <w:rPr>
          <w:rFonts w:ascii="Times New Roman" w:eastAsia="SimSun" w:hAnsi="Times New Roman" w:cs="Times New Roman"/>
          <w:color w:val="000000"/>
          <w:kern w:val="1"/>
          <w:sz w:val="28"/>
          <w:szCs w:val="28"/>
          <w:lang w:eastAsia="zh-CN" w:bidi="hi-IN"/>
        </w:rPr>
        <w:t>Тема: Современная художественность - 2 часа</w:t>
      </w:r>
      <w:bookmarkEnd w:id="13"/>
    </w:p>
    <w:p w:rsidR="00E8466B" w:rsidRPr="00DD051E" w:rsidRDefault="00E8466B" w:rsidP="006748CF">
      <w:pPr>
        <w:widowControl w:val="0"/>
        <w:suppressAutoHyphens/>
        <w:spacing w:after="0" w:line="240" w:lineRule="auto"/>
        <w:ind w:left="72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Cs/>
          <w:kern w:val="1"/>
          <w:sz w:val="28"/>
          <w:szCs w:val="28"/>
          <w:lang w:eastAsia="zh-CN" w:bidi="hi-IN"/>
        </w:rPr>
        <w:t>Цели:</w:t>
      </w:r>
    </w:p>
    <w:p w:rsidR="00E8466B" w:rsidRPr="00DD051E" w:rsidRDefault="00E8466B" w:rsidP="00DD051E">
      <w:pPr>
        <w:widowControl w:val="0"/>
        <w:suppressAutoHyphens/>
        <w:spacing w:after="0" w:line="240" w:lineRule="auto"/>
        <w:ind w:left="142" w:hanging="142"/>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 дать теоретические основы понимания современной художественности;</w:t>
      </w:r>
    </w:p>
    <w:p w:rsidR="00E8466B" w:rsidRPr="00DD051E" w:rsidRDefault="00E8466B" w:rsidP="00DD051E">
      <w:pPr>
        <w:widowControl w:val="0"/>
        <w:suppressAutoHyphens/>
        <w:spacing w:after="0" w:line="240" w:lineRule="auto"/>
        <w:ind w:left="7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сформировать навыки эстетически обоснованного анализа современной художественной жизни;</w:t>
      </w:r>
    </w:p>
    <w:p w:rsidR="001074E4" w:rsidRDefault="00E8466B" w:rsidP="00DD051E">
      <w:pPr>
        <w:widowControl w:val="0"/>
        <w:suppressAutoHyphens/>
        <w:spacing w:after="0" w:line="240" w:lineRule="auto"/>
        <w:ind w:left="7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выработать заинтересованное эстетическое отношение к явлениям современной художественности.</w:t>
      </w:r>
    </w:p>
    <w:p w:rsidR="001074E4" w:rsidRDefault="00E8466B" w:rsidP="00DD051E">
      <w:pPr>
        <w:widowControl w:val="0"/>
        <w:suppressAutoHyphens/>
        <w:spacing w:after="0" w:line="240" w:lineRule="auto"/>
        <w:ind w:left="7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Cs/>
          <w:kern w:val="1"/>
          <w:sz w:val="28"/>
          <w:szCs w:val="28"/>
          <w:lang w:eastAsia="zh-CN" w:bidi="hi-IN"/>
        </w:rPr>
        <w:t xml:space="preserve">  План:</w:t>
      </w:r>
      <w:r w:rsidRPr="00DD051E">
        <w:rPr>
          <w:rFonts w:ascii="Times New Roman" w:eastAsia="SimSun" w:hAnsi="Times New Roman" w:cs="Times New Roman"/>
          <w:kern w:val="1"/>
          <w:sz w:val="28"/>
          <w:szCs w:val="28"/>
          <w:lang w:eastAsia="zh-CN" w:bidi="hi-IN"/>
        </w:rPr>
        <w:br/>
        <w:t xml:space="preserve"> 1) Изменение социокультурной ситуации и места искусства в ней в ХХ веке.</w:t>
      </w:r>
      <w:r w:rsidRPr="00DD051E">
        <w:rPr>
          <w:rFonts w:ascii="Times New Roman" w:eastAsia="SimSun" w:hAnsi="Times New Roman" w:cs="Times New Roman"/>
          <w:kern w:val="1"/>
          <w:sz w:val="28"/>
          <w:szCs w:val="28"/>
          <w:lang w:eastAsia="zh-CN" w:bidi="hi-IN"/>
        </w:rPr>
        <w:br/>
        <w:t xml:space="preserve"> 2) Постановка проблемы художественности и парадигмы искусства.</w:t>
      </w:r>
      <w:r w:rsidRPr="00DD051E">
        <w:rPr>
          <w:rFonts w:ascii="Times New Roman" w:eastAsia="SimSun" w:hAnsi="Times New Roman" w:cs="Times New Roman"/>
          <w:kern w:val="1"/>
          <w:sz w:val="28"/>
          <w:szCs w:val="28"/>
          <w:lang w:eastAsia="zh-CN" w:bidi="hi-IN"/>
        </w:rPr>
        <w:br/>
        <w:t>3) Процессуальност, провокативность, парадоксальность как «симптомы» современной художественности.</w:t>
      </w:r>
    </w:p>
    <w:p w:rsidR="00E8466B" w:rsidRPr="00DD051E" w:rsidRDefault="00E8466B" w:rsidP="00DD051E">
      <w:pPr>
        <w:widowControl w:val="0"/>
        <w:suppressAutoHyphens/>
        <w:spacing w:after="0" w:line="240" w:lineRule="auto"/>
        <w:ind w:left="7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4) Идеи пустоты, открытости, виртуальности в современном искусстве.</w:t>
      </w:r>
    </w:p>
    <w:p w:rsidR="00E8466B" w:rsidRPr="00DD051E" w:rsidRDefault="001074E4" w:rsidP="00D730BD">
      <w:pPr>
        <w:spacing w:after="0" w:line="240" w:lineRule="auto"/>
        <w:rPr>
          <w:rFonts w:ascii="Times New Roman" w:eastAsia="SimSun" w:hAnsi="Times New Roman" w:cs="Times New Roman"/>
          <w:b/>
          <w:bCs/>
          <w:color w:val="000000"/>
          <w:kern w:val="1"/>
          <w:sz w:val="28"/>
          <w:szCs w:val="28"/>
          <w:lang w:eastAsia="zh-CN" w:bidi="hi-IN"/>
        </w:rPr>
      </w:pPr>
      <w:bookmarkStart w:id="14" w:name="_Toc149805375"/>
      <w:r>
        <w:rPr>
          <w:rFonts w:ascii="Times New Roman" w:eastAsia="SimSun" w:hAnsi="Times New Roman" w:cs="Times New Roman"/>
          <w:bCs/>
          <w:color w:val="000000"/>
          <w:kern w:val="1"/>
          <w:sz w:val="28"/>
          <w:szCs w:val="28"/>
          <w:lang w:eastAsia="zh-CN" w:bidi="hi-IN"/>
        </w:rPr>
        <w:t xml:space="preserve">        </w:t>
      </w:r>
      <w:r w:rsidR="00E8466B" w:rsidRPr="00DD051E">
        <w:rPr>
          <w:rFonts w:ascii="Times New Roman" w:eastAsia="SimSun" w:hAnsi="Times New Roman" w:cs="Times New Roman"/>
          <w:bCs/>
          <w:color w:val="000000"/>
          <w:kern w:val="1"/>
          <w:sz w:val="28"/>
          <w:szCs w:val="28"/>
          <w:lang w:eastAsia="zh-CN" w:bidi="hi-IN"/>
        </w:rPr>
        <w:t>Литература:</w:t>
      </w:r>
      <w:bookmarkEnd w:id="14"/>
    </w:p>
    <w:p w:rsidR="00E8466B" w:rsidRPr="00DD051E" w:rsidRDefault="00E8466B" w:rsidP="00DD051E">
      <w:pPr>
        <w:widowControl w:val="0"/>
        <w:suppressAutoHyphens/>
        <w:spacing w:after="0" w:line="240" w:lineRule="auto"/>
        <w:ind w:left="709" w:hanging="283"/>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lastRenderedPageBreak/>
        <w:t>Андреева, Е.Ю. Постмодернизм. Искусство второй половины XX - начала XXI века / Екатерина Андреева. — СПб. : Азбука-классика, 2007. — 484, [3] с. : ил. — (Новая история искусства).</w:t>
      </w:r>
    </w:p>
    <w:p w:rsidR="00E8466B" w:rsidRPr="00DD051E" w:rsidRDefault="00E8466B" w:rsidP="00DD051E">
      <w:pPr>
        <w:widowControl w:val="0"/>
        <w:suppressAutoHyphens/>
        <w:spacing w:after="0" w:line="240" w:lineRule="auto"/>
        <w:ind w:left="709" w:hanging="42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Лексикон нонклассики. Художественно-эстетическая культура XX века / Под общ. ред. В. В. Бычкова. — М. : РОССПЭН, 2003. — 608 с. — (Summaculturologiae).</w:t>
      </w:r>
    </w:p>
    <w:p w:rsidR="00E8466B" w:rsidRPr="00DD051E" w:rsidRDefault="00E8466B" w:rsidP="00FE1C7E">
      <w:pPr>
        <w:widowControl w:val="0"/>
        <w:suppressAutoHyphens/>
        <w:spacing w:after="0" w:line="240" w:lineRule="auto"/>
        <w:ind w:left="709" w:hanging="425"/>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kern w:val="1"/>
          <w:sz w:val="28"/>
          <w:szCs w:val="28"/>
          <w:lang w:eastAsia="zh-CN" w:bidi="hi-IN"/>
        </w:rPr>
        <w:t>Холмогорова, О.В. «Художник вместо произведения». Акционизм как авторский жест / О.В. Холмогорова // Художественные модели мироздания. Кн. 2, XX век. Взаимодействие искусств в поисках нового образа мира / Под ред. В. П. Толстого. — М: Наука, 1999. — 368 с.</w:t>
      </w:r>
    </w:p>
    <w:p w:rsidR="00012D2E" w:rsidRDefault="00012D2E" w:rsidP="00012D2E">
      <w:pPr>
        <w:widowControl w:val="0"/>
        <w:suppressAutoHyphens/>
        <w:spacing w:after="0" w:line="240" w:lineRule="auto"/>
        <w:jc w:val="both"/>
        <w:rPr>
          <w:rFonts w:ascii="Times New Roman" w:eastAsia="SimSun" w:hAnsi="Times New Roman" w:cs="Times New Roman"/>
          <w:bCs/>
          <w:kern w:val="1"/>
          <w:sz w:val="28"/>
          <w:szCs w:val="28"/>
          <w:lang w:eastAsia="zh-CN" w:bidi="hi-IN"/>
        </w:rPr>
      </w:pPr>
    </w:p>
    <w:p w:rsidR="00F6675F" w:rsidRPr="00012D2E" w:rsidRDefault="00F6675F" w:rsidP="00012D2E">
      <w:pPr>
        <w:widowControl w:val="0"/>
        <w:suppressAutoHyphens/>
        <w:spacing w:after="0" w:line="240" w:lineRule="auto"/>
        <w:jc w:val="center"/>
        <w:rPr>
          <w:rFonts w:ascii="Times New Roman" w:eastAsia="SimSun" w:hAnsi="Times New Roman" w:cs="Times New Roman"/>
          <w:b/>
          <w:bCs/>
          <w:color w:val="00FF00"/>
          <w:kern w:val="1"/>
          <w:sz w:val="28"/>
          <w:szCs w:val="28"/>
          <w:lang w:eastAsia="zh-CN" w:bidi="hi-IN"/>
        </w:rPr>
      </w:pPr>
      <w:r w:rsidRPr="00012D2E">
        <w:rPr>
          <w:rFonts w:ascii="Times New Roman" w:eastAsia="SimSun" w:hAnsi="Times New Roman" w:cs="Times New Roman"/>
          <w:b/>
          <w:bCs/>
          <w:kern w:val="1"/>
          <w:sz w:val="28"/>
          <w:szCs w:val="28"/>
          <w:lang w:eastAsia="zh-CN" w:bidi="hi-IN"/>
        </w:rPr>
        <w:t>Спецификация итоговой формы контроля</w:t>
      </w:r>
    </w:p>
    <w:p w:rsidR="00F6675F" w:rsidRPr="00DD051E" w:rsidRDefault="00F6675F"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В соответствии с требованиями Государственного образовательного стандарта СПО по специальности «Социально-культурная деятельность» формой итогового контроля качества изучения вышеназванной дисциплины является зачёт. В рабочем учебном плане весь объём изучаемого материала в количестве 48 часов распределён на один семестр обучения. В 8 семестре сдают зачёт в виде теста.</w:t>
      </w:r>
    </w:p>
    <w:p w:rsidR="00F6675F" w:rsidRPr="00DD051E" w:rsidRDefault="00F6675F" w:rsidP="00DD051E">
      <w:pPr>
        <w:widowControl w:val="0"/>
        <w:suppressAutoHyphens/>
        <w:spacing w:after="0" w:line="240" w:lineRule="auto"/>
        <w:ind w:hanging="18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r w:rsidR="006F1A1F">
        <w:rPr>
          <w:rFonts w:ascii="Times New Roman" w:eastAsia="SimSun" w:hAnsi="Times New Roman" w:cs="Times New Roman"/>
          <w:kern w:val="1"/>
          <w:sz w:val="28"/>
          <w:szCs w:val="28"/>
          <w:lang w:eastAsia="zh-CN" w:bidi="hi-IN"/>
        </w:rPr>
        <w:tab/>
      </w:r>
      <w:r w:rsidRPr="00DD051E">
        <w:rPr>
          <w:rFonts w:ascii="Times New Roman" w:eastAsia="SimSun" w:hAnsi="Times New Roman" w:cs="Times New Roman"/>
          <w:kern w:val="1"/>
          <w:sz w:val="28"/>
          <w:szCs w:val="28"/>
          <w:lang w:eastAsia="zh-CN" w:bidi="hi-IN"/>
        </w:rPr>
        <w:t xml:space="preserve"> Контрольная работа в форме тестов проводится по вопросам, которые разрабатываются преподавателем и рассматриваются на предметной (цикловой) комиссии.  </w:t>
      </w:r>
    </w:p>
    <w:p w:rsidR="00F6675F" w:rsidRPr="00DD051E" w:rsidRDefault="00F6675F" w:rsidP="006F1A1F">
      <w:pPr>
        <w:widowControl w:val="0"/>
        <w:suppressAutoHyphens/>
        <w:spacing w:after="0" w:line="240" w:lineRule="auto"/>
        <w:ind w:firstLine="678"/>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Тест является одним из вариантов контроля качества изучения вышеназванной дисциплины. Вопросы теста составлены таким образом, что ответы на них должны продемонстрировать самые основные познания студентов в области изучаемой дисциплины.</w:t>
      </w:r>
    </w:p>
    <w:p w:rsidR="00F6675F" w:rsidRPr="00DD051E" w:rsidRDefault="00F6675F"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p>
    <w:p w:rsidR="00F6675F" w:rsidRPr="00DD051E" w:rsidRDefault="00F6675F" w:rsidP="006F1A1F">
      <w:pPr>
        <w:widowControl w:val="0"/>
        <w:suppressAutoHyphens/>
        <w:spacing w:after="0" w:line="240" w:lineRule="auto"/>
        <w:ind w:left="-142" w:firstLine="820"/>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На тестирование отводится не более 30 мин. Отведенное время должно быть строго соблюдено.</w:t>
      </w:r>
    </w:p>
    <w:p w:rsidR="001074E4" w:rsidRDefault="001074E4" w:rsidP="00DD051E">
      <w:pPr>
        <w:widowControl w:val="0"/>
        <w:suppressAutoHyphens/>
        <w:spacing w:after="0" w:line="240" w:lineRule="auto"/>
        <w:ind w:left="678" w:hanging="678"/>
        <w:jc w:val="both"/>
        <w:rPr>
          <w:rFonts w:ascii="Times New Roman" w:eastAsia="SimSun" w:hAnsi="Times New Roman" w:cs="Times New Roman"/>
          <w:color w:val="000000"/>
          <w:kern w:val="1"/>
          <w:sz w:val="28"/>
          <w:szCs w:val="28"/>
          <w:lang w:eastAsia="zh-CN" w:bidi="hi-IN"/>
        </w:rPr>
      </w:pPr>
    </w:p>
    <w:p w:rsidR="00F6675F" w:rsidRPr="00DD051E" w:rsidRDefault="00F6675F" w:rsidP="00DD051E">
      <w:pPr>
        <w:widowControl w:val="0"/>
        <w:suppressAutoHyphens/>
        <w:spacing w:after="0" w:line="240" w:lineRule="auto"/>
        <w:ind w:left="678" w:hanging="67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 xml:space="preserve">План теста </w:t>
      </w:r>
      <w:r w:rsidRPr="00DD051E">
        <w:rPr>
          <w:rFonts w:ascii="Times New Roman" w:eastAsia="SimSun" w:hAnsi="Times New Roman" w:cs="Times New Roman"/>
          <w:kern w:val="1"/>
          <w:sz w:val="28"/>
          <w:szCs w:val="28"/>
          <w:lang w:eastAsia="zh-CN" w:bidi="hi-IN"/>
        </w:rPr>
        <w:t>(варианты вопросов).</w:t>
      </w:r>
    </w:p>
    <w:p w:rsidR="00F6675F" w:rsidRPr="00DD051E" w:rsidRDefault="00F6675F" w:rsidP="00DD051E">
      <w:pPr>
        <w:widowControl w:val="0"/>
        <w:shd w:val="clear" w:color="auto" w:fill="FFFFFF"/>
        <w:tabs>
          <w:tab w:val="left" w:pos="708"/>
        </w:tabs>
        <w:suppressAutoHyphens/>
        <w:spacing w:after="0" w:line="240" w:lineRule="auto"/>
        <w:ind w:left="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w:t>
      </w:r>
      <w:r w:rsidRPr="00DD051E">
        <w:rPr>
          <w:rFonts w:ascii="Times New Roman" w:eastAsia="SimSun" w:hAnsi="Times New Roman" w:cs="Times New Roman"/>
          <w:kern w:val="1"/>
          <w:sz w:val="28"/>
          <w:szCs w:val="28"/>
          <w:lang w:eastAsia="zh-CN" w:bidi="hi-IN"/>
        </w:rPr>
        <w:tab/>
        <w:t>В каком веке эстетика стала самостоятельной наукой?</w:t>
      </w:r>
    </w:p>
    <w:p w:rsidR="00F6675F" w:rsidRPr="00DD051E" w:rsidRDefault="00F6675F" w:rsidP="00DD051E">
      <w:pPr>
        <w:widowControl w:val="0"/>
        <w:shd w:val="clear" w:color="auto" w:fill="FFFFFF"/>
        <w:tabs>
          <w:tab w:val="left" w:pos="2568"/>
          <w:tab w:val="left" w:pos="5707"/>
        </w:tabs>
        <w:suppressAutoHyphens/>
        <w:spacing w:after="0" w:line="240" w:lineRule="auto"/>
        <w:ind w:left="31"/>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а). </w:t>
      </w:r>
      <w:r w:rsidRPr="00DD051E">
        <w:rPr>
          <w:rFonts w:ascii="Times New Roman" w:eastAsia="SimSun" w:hAnsi="Times New Roman" w:cs="Times New Roman"/>
          <w:kern w:val="1"/>
          <w:sz w:val="28"/>
          <w:szCs w:val="28"/>
          <w:lang w:val="en-US" w:eastAsia="zh-CN" w:bidi="hi-IN"/>
        </w:rPr>
        <w:t>V</w:t>
      </w:r>
      <w:r w:rsidRPr="00DD051E">
        <w:rPr>
          <w:rFonts w:ascii="Times New Roman" w:eastAsia="SimSun" w:hAnsi="Times New Roman" w:cs="Times New Roman"/>
          <w:kern w:val="1"/>
          <w:sz w:val="28"/>
          <w:szCs w:val="28"/>
          <w:lang w:eastAsia="zh-CN" w:bidi="hi-IN"/>
        </w:rPr>
        <w:t xml:space="preserve"> век до н.э.</w:t>
      </w:r>
      <w:r w:rsidRPr="00DD051E">
        <w:rPr>
          <w:rFonts w:ascii="Times New Roman" w:eastAsia="SimSun" w:hAnsi="Times New Roman" w:cs="Times New Roman"/>
          <w:kern w:val="1"/>
          <w:sz w:val="28"/>
          <w:szCs w:val="28"/>
          <w:lang w:eastAsia="zh-CN" w:bidi="hi-IN"/>
        </w:rPr>
        <w:tab/>
        <w:t xml:space="preserve">б). </w:t>
      </w:r>
      <w:r w:rsidRPr="00DD051E">
        <w:rPr>
          <w:rFonts w:ascii="Times New Roman" w:eastAsia="SimSun" w:hAnsi="Times New Roman" w:cs="Times New Roman"/>
          <w:kern w:val="1"/>
          <w:sz w:val="28"/>
          <w:szCs w:val="28"/>
          <w:lang w:val="en-US" w:eastAsia="zh-CN" w:bidi="hi-IN"/>
        </w:rPr>
        <w:t>XVIII</w:t>
      </w:r>
      <w:r w:rsidRPr="00DD051E">
        <w:rPr>
          <w:rFonts w:ascii="Times New Roman" w:eastAsia="SimSun" w:hAnsi="Times New Roman" w:cs="Times New Roman"/>
          <w:kern w:val="1"/>
          <w:sz w:val="28"/>
          <w:szCs w:val="28"/>
          <w:lang w:eastAsia="zh-CN" w:bidi="hi-IN"/>
        </w:rPr>
        <w:t xml:space="preserve"> век,</w:t>
      </w:r>
      <w:r w:rsidRPr="00DD051E">
        <w:rPr>
          <w:rFonts w:ascii="Times New Roman" w:eastAsia="SimSun" w:hAnsi="Times New Roman" w:cs="Times New Roman"/>
          <w:kern w:val="1"/>
          <w:sz w:val="28"/>
          <w:szCs w:val="28"/>
          <w:lang w:eastAsia="zh-CN" w:bidi="hi-IN"/>
        </w:rPr>
        <w:tab/>
        <w:t xml:space="preserve">в). </w:t>
      </w:r>
      <w:r w:rsidRPr="00DD051E">
        <w:rPr>
          <w:rFonts w:ascii="Times New Roman" w:eastAsia="SimSun" w:hAnsi="Times New Roman" w:cs="Times New Roman"/>
          <w:kern w:val="1"/>
          <w:sz w:val="28"/>
          <w:szCs w:val="28"/>
          <w:lang w:val="en-US" w:eastAsia="zh-CN" w:bidi="hi-IN"/>
        </w:rPr>
        <w:t>XIX</w:t>
      </w:r>
      <w:r w:rsidRPr="00DD051E">
        <w:rPr>
          <w:rFonts w:ascii="Times New Roman" w:eastAsia="SimSun" w:hAnsi="Times New Roman" w:cs="Times New Roman"/>
          <w:kern w:val="1"/>
          <w:sz w:val="28"/>
          <w:szCs w:val="28"/>
          <w:lang w:eastAsia="zh-CN" w:bidi="hi-IN"/>
        </w:rPr>
        <w:t xml:space="preserve"> век.</w:t>
      </w:r>
    </w:p>
    <w:p w:rsidR="00F6675F" w:rsidRPr="00DD051E" w:rsidRDefault="00F6675F" w:rsidP="00DD051E">
      <w:pPr>
        <w:widowControl w:val="0"/>
        <w:shd w:val="clear" w:color="auto" w:fill="FFFFFF"/>
        <w:tabs>
          <w:tab w:val="left" w:pos="1026"/>
        </w:tabs>
        <w:suppressAutoHyphens/>
        <w:spacing w:after="0" w:line="240" w:lineRule="auto"/>
        <w:ind w:left="678" w:hanging="31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2.</w:t>
      </w:r>
      <w:r w:rsidRPr="00DD051E">
        <w:rPr>
          <w:rFonts w:ascii="Times New Roman" w:eastAsia="SimSun" w:hAnsi="Times New Roman" w:cs="Times New Roman"/>
          <w:kern w:val="1"/>
          <w:sz w:val="28"/>
          <w:szCs w:val="28"/>
          <w:lang w:eastAsia="zh-CN" w:bidi="hi-IN"/>
        </w:rPr>
        <w:tab/>
        <w:t>Какая из философских наук осмысливает деятельность человеческих чувств?</w:t>
      </w:r>
    </w:p>
    <w:p w:rsidR="00F6675F" w:rsidRPr="00DD051E" w:rsidRDefault="00F6675F" w:rsidP="00DD051E">
      <w:pPr>
        <w:widowControl w:val="0"/>
        <w:shd w:val="clear" w:color="auto" w:fill="FFFFFF"/>
        <w:tabs>
          <w:tab w:val="left" w:pos="2710"/>
          <w:tab w:val="left" w:pos="5386"/>
        </w:tabs>
        <w:suppressAutoHyphens/>
        <w:spacing w:after="0" w:line="240" w:lineRule="auto"/>
        <w:ind w:left="34"/>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Этика</w:t>
      </w:r>
      <w:r w:rsidRPr="00DD051E">
        <w:rPr>
          <w:rFonts w:ascii="Times New Roman" w:eastAsia="SimSun" w:hAnsi="Times New Roman" w:cs="Times New Roman"/>
          <w:kern w:val="1"/>
          <w:sz w:val="28"/>
          <w:szCs w:val="28"/>
          <w:lang w:eastAsia="zh-CN" w:bidi="hi-IN"/>
        </w:rPr>
        <w:tab/>
        <w:t>б). Эстетика</w:t>
      </w:r>
      <w:r w:rsidRPr="00DD051E">
        <w:rPr>
          <w:rFonts w:ascii="Times New Roman" w:eastAsia="SimSun" w:hAnsi="Times New Roman" w:cs="Times New Roman"/>
          <w:kern w:val="1"/>
          <w:sz w:val="28"/>
          <w:szCs w:val="28"/>
          <w:lang w:eastAsia="zh-CN" w:bidi="hi-IN"/>
        </w:rPr>
        <w:tab/>
        <w:t>в). Логика</w:t>
      </w:r>
    </w:p>
    <w:p w:rsidR="00F6675F" w:rsidRPr="00DD051E" w:rsidRDefault="00F6675F" w:rsidP="00DD051E">
      <w:pPr>
        <w:widowControl w:val="0"/>
        <w:shd w:val="clear" w:color="auto" w:fill="FFFFFF"/>
        <w:tabs>
          <w:tab w:val="left" w:pos="708"/>
        </w:tabs>
        <w:suppressAutoHyphens/>
        <w:spacing w:after="0" w:line="240" w:lineRule="auto"/>
        <w:ind w:left="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3.</w:t>
      </w:r>
      <w:r w:rsidRPr="00DD051E">
        <w:rPr>
          <w:rFonts w:ascii="Times New Roman" w:eastAsia="SimSun" w:hAnsi="Times New Roman" w:cs="Times New Roman"/>
          <w:kern w:val="1"/>
          <w:sz w:val="28"/>
          <w:szCs w:val="28"/>
          <w:lang w:eastAsia="zh-CN" w:bidi="hi-IN"/>
        </w:rPr>
        <w:tab/>
        <w:t>Кто из философов ввел термин "эстетика" в научный оборот?</w:t>
      </w:r>
    </w:p>
    <w:p w:rsidR="00F6675F" w:rsidRPr="00DD051E" w:rsidRDefault="00F6675F" w:rsidP="00DD051E">
      <w:pPr>
        <w:widowControl w:val="0"/>
        <w:shd w:val="clear" w:color="auto" w:fill="FFFFFF"/>
        <w:tabs>
          <w:tab w:val="left" w:pos="2431"/>
          <w:tab w:val="left" w:pos="5126"/>
        </w:tabs>
        <w:suppressAutoHyphens/>
        <w:spacing w:after="0" w:line="240" w:lineRule="auto"/>
        <w:ind w:left="31"/>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Декарт</w:t>
      </w:r>
      <w:r w:rsidRPr="00DD051E">
        <w:rPr>
          <w:rFonts w:ascii="Times New Roman" w:eastAsia="SimSun" w:hAnsi="Times New Roman" w:cs="Times New Roman"/>
          <w:kern w:val="1"/>
          <w:sz w:val="28"/>
          <w:szCs w:val="28"/>
          <w:lang w:eastAsia="zh-CN" w:bidi="hi-IN"/>
        </w:rPr>
        <w:tab/>
        <w:t>б). Баумгартен</w:t>
      </w:r>
      <w:r w:rsidRPr="00DD051E">
        <w:rPr>
          <w:rFonts w:ascii="Times New Roman" w:eastAsia="SimSun" w:hAnsi="Times New Roman" w:cs="Times New Roman"/>
          <w:kern w:val="1"/>
          <w:sz w:val="28"/>
          <w:szCs w:val="28"/>
          <w:lang w:eastAsia="zh-CN" w:bidi="hi-IN"/>
        </w:rPr>
        <w:tab/>
        <w:t>в). Аристотель</w:t>
      </w:r>
    </w:p>
    <w:p w:rsidR="00F6675F" w:rsidRPr="00DD051E" w:rsidRDefault="00F6675F" w:rsidP="00DD051E">
      <w:pPr>
        <w:widowControl w:val="0"/>
        <w:shd w:val="clear" w:color="auto" w:fill="FFFFFF"/>
        <w:tabs>
          <w:tab w:val="left" w:pos="348"/>
        </w:tabs>
        <w:suppressAutoHyphens/>
        <w:spacing w:after="0" w:line="240" w:lineRule="auto"/>
        <w:ind w:firstLine="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4.</w:t>
      </w:r>
      <w:r w:rsidRPr="00DD051E">
        <w:rPr>
          <w:rFonts w:ascii="Times New Roman" w:eastAsia="SimSun" w:hAnsi="Times New Roman" w:cs="Times New Roman"/>
          <w:kern w:val="1"/>
          <w:sz w:val="28"/>
          <w:szCs w:val="28"/>
          <w:lang w:eastAsia="zh-CN" w:bidi="hi-IN"/>
        </w:rPr>
        <w:tab/>
        <w:t>Что является видом духовного освоения действительности?</w:t>
      </w:r>
    </w:p>
    <w:p w:rsidR="00F6675F" w:rsidRPr="00DD051E" w:rsidRDefault="00F6675F" w:rsidP="00DD051E">
      <w:pPr>
        <w:widowControl w:val="0"/>
        <w:shd w:val="clear" w:color="auto" w:fill="FFFFFF"/>
        <w:tabs>
          <w:tab w:val="left" w:pos="2551"/>
          <w:tab w:val="left" w:pos="5028"/>
        </w:tabs>
        <w:suppressAutoHyphens/>
        <w:spacing w:after="0" w:line="240" w:lineRule="auto"/>
        <w:ind w:left="1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Искусство</w:t>
      </w:r>
      <w:r w:rsidRPr="00DD051E">
        <w:rPr>
          <w:rFonts w:ascii="Times New Roman" w:eastAsia="SimSun" w:hAnsi="Times New Roman" w:cs="Times New Roman"/>
          <w:kern w:val="1"/>
          <w:sz w:val="28"/>
          <w:szCs w:val="28"/>
          <w:lang w:eastAsia="zh-CN" w:bidi="hi-IN"/>
        </w:rPr>
        <w:tab/>
        <w:t>б) Эстетика</w:t>
      </w:r>
      <w:r w:rsidRPr="00DD051E">
        <w:rPr>
          <w:rFonts w:ascii="Times New Roman" w:eastAsia="SimSun" w:hAnsi="Times New Roman" w:cs="Times New Roman"/>
          <w:kern w:val="1"/>
          <w:sz w:val="28"/>
          <w:szCs w:val="28"/>
          <w:lang w:eastAsia="zh-CN" w:bidi="hi-IN"/>
        </w:rPr>
        <w:tab/>
        <w:t>в). Искусствознание</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5.</w:t>
      </w:r>
      <w:r w:rsidRPr="00DD051E">
        <w:rPr>
          <w:rFonts w:ascii="Times New Roman" w:eastAsia="SimSun" w:hAnsi="Times New Roman" w:cs="Times New Roman"/>
          <w:kern w:val="1"/>
          <w:sz w:val="28"/>
          <w:szCs w:val="28"/>
          <w:lang w:eastAsia="zh-CN" w:bidi="hi-IN"/>
        </w:rPr>
        <w:tab/>
        <w:t>Кто из античных философов особое место отводил своей теории прекрасному телом и духом человеку?</w:t>
      </w:r>
    </w:p>
    <w:p w:rsidR="00F6675F" w:rsidRPr="00DD051E" w:rsidRDefault="00F6675F" w:rsidP="00DD051E">
      <w:pPr>
        <w:widowControl w:val="0"/>
        <w:shd w:val="clear" w:color="auto" w:fill="FFFFFF"/>
        <w:tabs>
          <w:tab w:val="left" w:pos="2397"/>
          <w:tab w:val="left" w:pos="5013"/>
        </w:tabs>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Гораций</w:t>
      </w:r>
      <w:r w:rsidRPr="00DD051E">
        <w:rPr>
          <w:rFonts w:ascii="Times New Roman" w:eastAsia="SimSun" w:hAnsi="Times New Roman" w:cs="Times New Roman"/>
          <w:kern w:val="1"/>
          <w:sz w:val="28"/>
          <w:szCs w:val="28"/>
          <w:lang w:eastAsia="zh-CN" w:bidi="hi-IN"/>
        </w:rPr>
        <w:tab/>
        <w:t>б). Платонв). Сократ</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6.</w:t>
      </w:r>
      <w:r w:rsidRPr="00DD051E">
        <w:rPr>
          <w:rFonts w:ascii="Times New Roman" w:eastAsia="SimSun" w:hAnsi="Times New Roman" w:cs="Times New Roman"/>
          <w:kern w:val="1"/>
          <w:sz w:val="28"/>
          <w:szCs w:val="28"/>
          <w:lang w:eastAsia="zh-CN" w:bidi="hi-IN"/>
        </w:rPr>
        <w:tab/>
        <w:t>Какое античное понятие обозначает гармонию внешнего и внутреннего.  Что является условием красоты человека?</w:t>
      </w:r>
    </w:p>
    <w:p w:rsidR="00F6675F" w:rsidRPr="00DD051E" w:rsidRDefault="00F6675F" w:rsidP="00DD051E">
      <w:pPr>
        <w:widowControl w:val="0"/>
        <w:shd w:val="clear" w:color="auto" w:fill="FFFFFF"/>
        <w:tabs>
          <w:tab w:val="left" w:pos="2542"/>
          <w:tab w:val="left" w:pos="5011"/>
        </w:tabs>
        <w:suppressAutoHyphens/>
        <w:spacing w:after="0" w:line="240" w:lineRule="auto"/>
        <w:ind w:right="1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Катарсис</w:t>
      </w:r>
      <w:r w:rsidRPr="00DD051E">
        <w:rPr>
          <w:rFonts w:ascii="Times New Roman" w:eastAsia="SimSun" w:hAnsi="Times New Roman" w:cs="Times New Roman"/>
          <w:kern w:val="1"/>
          <w:sz w:val="28"/>
          <w:szCs w:val="28"/>
          <w:lang w:eastAsia="zh-CN" w:bidi="hi-IN"/>
        </w:rPr>
        <w:tab/>
        <w:t>б) Космосв). Каллокагатия</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lastRenderedPageBreak/>
        <w:t>7.</w:t>
      </w:r>
      <w:r w:rsidRPr="00DD051E">
        <w:rPr>
          <w:rFonts w:ascii="Times New Roman" w:eastAsia="SimSun" w:hAnsi="Times New Roman" w:cs="Times New Roman"/>
          <w:kern w:val="1"/>
          <w:sz w:val="28"/>
          <w:szCs w:val="28"/>
          <w:lang w:eastAsia="zh-CN" w:bidi="hi-IN"/>
        </w:rPr>
        <w:tab/>
        <w:t>Кто из греческих философов впервые выдвинул критерии, определяющие художественные качества предметов и явлений?</w:t>
      </w:r>
    </w:p>
    <w:p w:rsidR="00F6675F" w:rsidRPr="00DD051E" w:rsidRDefault="00F6675F" w:rsidP="00DD051E">
      <w:pPr>
        <w:widowControl w:val="0"/>
        <w:shd w:val="clear" w:color="auto" w:fill="FFFFFF"/>
        <w:tabs>
          <w:tab w:val="left" w:pos="3938"/>
        </w:tabs>
        <w:suppressAutoHyphens/>
        <w:spacing w:after="0" w:line="240" w:lineRule="auto"/>
        <w:ind w:right="24"/>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Сократ         б). Платонв). Аристотель</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8.</w:t>
      </w:r>
      <w:r w:rsidRPr="00DD051E">
        <w:rPr>
          <w:rFonts w:ascii="Times New Roman" w:eastAsia="SimSun" w:hAnsi="Times New Roman" w:cs="Times New Roman"/>
          <w:kern w:val="1"/>
          <w:sz w:val="28"/>
          <w:szCs w:val="28"/>
          <w:lang w:eastAsia="zh-CN" w:bidi="hi-IN"/>
        </w:rPr>
        <w:tab/>
        <w:t>На основе какой из средневековых эстетик формируются основы европейского искусствознания?</w:t>
      </w:r>
    </w:p>
    <w:p w:rsidR="00F6675F" w:rsidRPr="00DD051E" w:rsidRDefault="00F6675F" w:rsidP="00DD051E">
      <w:pPr>
        <w:widowControl w:val="0"/>
        <w:shd w:val="clear" w:color="auto" w:fill="FFFFFF"/>
        <w:tabs>
          <w:tab w:val="left" w:pos="7424"/>
        </w:tabs>
        <w:suppressAutoHyphens/>
        <w:spacing w:after="0" w:line="240" w:lineRule="auto"/>
        <w:ind w:left="982"/>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Византийская         б) Древнерусскаяв)Западноевропейская</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9.</w:t>
      </w:r>
      <w:r w:rsidRPr="00DD051E">
        <w:rPr>
          <w:rFonts w:ascii="Times New Roman" w:eastAsia="SimSun" w:hAnsi="Times New Roman" w:cs="Times New Roman"/>
          <w:kern w:val="1"/>
          <w:sz w:val="28"/>
          <w:szCs w:val="28"/>
          <w:lang w:eastAsia="zh-CN" w:bidi="hi-IN"/>
        </w:rPr>
        <w:tab/>
        <w:t>Кто из древнерусских иконописцев наиболее полно и ярко воплотил в своем творчестве принцип единства мудрости, искусства и красоты?</w:t>
      </w:r>
    </w:p>
    <w:p w:rsidR="00F6675F" w:rsidRPr="00DD051E" w:rsidRDefault="00F6675F" w:rsidP="00DD051E">
      <w:pPr>
        <w:widowControl w:val="0"/>
        <w:shd w:val="clear" w:color="auto" w:fill="FFFFFF"/>
        <w:tabs>
          <w:tab w:val="left" w:pos="4761"/>
          <w:tab w:val="left" w:pos="8047"/>
        </w:tabs>
        <w:suppressAutoHyphens/>
        <w:spacing w:after="0" w:line="240" w:lineRule="auto"/>
        <w:ind w:left="117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Дионисий</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б)</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Даниил Черный</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в)</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Андрей Рублев</w:t>
      </w:r>
    </w:p>
    <w:p w:rsidR="00F6675F" w:rsidRPr="00DD051E" w:rsidRDefault="00F6675F" w:rsidP="00DD051E">
      <w:pPr>
        <w:widowControl w:val="0"/>
        <w:shd w:val="clear" w:color="auto" w:fill="FFFFFF"/>
        <w:suppressAutoHyphens/>
        <w:spacing w:after="0" w:line="240" w:lineRule="auto"/>
        <w:ind w:left="791" w:hanging="431"/>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10. «Эстетика» какого   периода   наиболее   ярко   отражает   дух   регламентации    и нормативности, свойственный абсолютизму?</w:t>
      </w:r>
    </w:p>
    <w:p w:rsidR="00F6675F" w:rsidRPr="00DD051E" w:rsidRDefault="00F6675F" w:rsidP="00DD051E">
      <w:pPr>
        <w:widowControl w:val="0"/>
        <w:shd w:val="clear" w:color="auto" w:fill="FFFFFF"/>
        <w:suppressAutoHyphens/>
        <w:spacing w:after="0" w:line="240" w:lineRule="auto"/>
        <w:ind w:left="791" w:hanging="431"/>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Эстетика классицизм б) Античная эстетика</w:t>
      </w:r>
      <w:r w:rsidRPr="00DD051E">
        <w:rPr>
          <w:rFonts w:ascii="Times New Roman" w:eastAsia="SimSun" w:hAnsi="Times New Roman" w:cs="Times New Roman"/>
          <w:kern w:val="1"/>
          <w:sz w:val="28"/>
          <w:szCs w:val="28"/>
          <w:lang w:eastAsia="zh-CN" w:bidi="hi-IN"/>
        </w:rPr>
        <w:tab/>
        <w:t>в) Византийская эстетика</w:t>
      </w:r>
    </w:p>
    <w:p w:rsidR="00F6675F" w:rsidRPr="00DD051E" w:rsidRDefault="00F6675F" w:rsidP="00DD051E">
      <w:pPr>
        <w:widowControl w:val="0"/>
        <w:shd w:val="clear" w:color="auto" w:fill="FFFFFF"/>
        <w:suppressAutoHyphens/>
        <w:spacing w:after="0" w:line="240" w:lineRule="auto"/>
        <w:ind w:left="7" w:firstLine="353"/>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11. В какую эпоху было сформулировано правило "золотого сечения"?</w:t>
      </w:r>
    </w:p>
    <w:p w:rsidR="00F6675F" w:rsidRPr="00DD051E" w:rsidRDefault="00F6675F" w:rsidP="00DD051E">
      <w:pPr>
        <w:widowControl w:val="0"/>
        <w:shd w:val="clear" w:color="auto" w:fill="FFFFFF"/>
        <w:tabs>
          <w:tab w:val="left" w:pos="5254"/>
          <w:tab w:val="left" w:pos="8275"/>
        </w:tabs>
        <w:suppressAutoHyphens/>
        <w:spacing w:after="0" w:line="240" w:lineRule="auto"/>
        <w:ind w:left="90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Просвещенияб) Возрождения</w:t>
      </w:r>
      <w:r w:rsidRPr="00DD051E">
        <w:rPr>
          <w:rFonts w:ascii="Times New Roman" w:eastAsia="SimSun" w:hAnsi="Times New Roman" w:cs="Times New Roman"/>
          <w:kern w:val="1"/>
          <w:sz w:val="28"/>
          <w:szCs w:val="28"/>
          <w:lang w:eastAsia="zh-CN" w:bidi="hi-IN"/>
        </w:rPr>
        <w:tab/>
        <w:t>в). Классицизма</w:t>
      </w:r>
    </w:p>
    <w:p w:rsidR="00F6675F" w:rsidRPr="00DD051E" w:rsidRDefault="00F6675F" w:rsidP="00DD051E">
      <w:pPr>
        <w:widowControl w:val="0"/>
        <w:shd w:val="clear" w:color="auto" w:fill="FFFFFF"/>
        <w:suppressAutoHyphens/>
        <w:spacing w:after="0" w:line="240" w:lineRule="auto"/>
        <w:ind w:left="720" w:right="5"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12.Для эстетики Просвещения какой страны наиболее актуально было отражение борьбы против крепостного рабства и невежества?</w:t>
      </w:r>
    </w:p>
    <w:p w:rsidR="00F6675F" w:rsidRPr="00DD051E" w:rsidRDefault="00F6675F" w:rsidP="00DD051E">
      <w:pPr>
        <w:widowControl w:val="0"/>
        <w:shd w:val="clear" w:color="auto" w:fill="FFFFFF"/>
        <w:tabs>
          <w:tab w:val="left" w:pos="5774"/>
          <w:tab w:val="left" w:pos="8880"/>
        </w:tabs>
        <w:suppressAutoHyphens/>
        <w:spacing w:after="0" w:line="240" w:lineRule="auto"/>
        <w:ind w:left="143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Англияб) Франция                    в) Россия</w:t>
      </w:r>
    </w:p>
    <w:p w:rsidR="00F6675F" w:rsidRPr="00DD051E" w:rsidRDefault="00F6675F" w:rsidP="00DD051E">
      <w:pPr>
        <w:widowControl w:val="0"/>
        <w:shd w:val="clear" w:color="auto" w:fill="FFFFFF"/>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13. «Краеугольным камнем» какой эпохи стала эстетическая мысль о соотношении природы и искусства?</w:t>
      </w:r>
    </w:p>
    <w:p w:rsidR="00F6675F" w:rsidRPr="00DD051E" w:rsidRDefault="00F6675F" w:rsidP="00DD051E">
      <w:pPr>
        <w:widowControl w:val="0"/>
        <w:shd w:val="clear" w:color="auto" w:fill="FFFFFF"/>
        <w:tabs>
          <w:tab w:val="left" w:pos="4978"/>
          <w:tab w:val="left" w:pos="8206"/>
        </w:tabs>
        <w:suppressAutoHyphens/>
        <w:spacing w:after="0" w:line="240" w:lineRule="auto"/>
        <w:ind w:left="706"/>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Средневековьяб). Возрождения</w:t>
      </w:r>
      <w:r w:rsidRPr="00DD051E">
        <w:rPr>
          <w:rFonts w:ascii="Times New Roman" w:eastAsia="SimSun" w:hAnsi="Times New Roman" w:cs="Times New Roman"/>
          <w:kern w:val="1"/>
          <w:sz w:val="28"/>
          <w:szCs w:val="28"/>
          <w:lang w:eastAsia="zh-CN" w:bidi="hi-IN"/>
        </w:rPr>
        <w:tab/>
        <w:t>в). Просвещения</w:t>
      </w:r>
    </w:p>
    <w:p w:rsidR="00F6675F" w:rsidRPr="00DD051E" w:rsidRDefault="00F6675F" w:rsidP="00DD051E">
      <w:pPr>
        <w:widowControl w:val="0"/>
        <w:shd w:val="clear" w:color="auto" w:fill="FFFFFF"/>
        <w:tabs>
          <w:tab w:val="left" w:pos="480"/>
        </w:tabs>
        <w:suppressAutoHyphens/>
        <w:spacing w:after="0" w:line="240" w:lineRule="auto"/>
        <w:ind w:left="2" w:firstLine="35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14.</w:t>
      </w:r>
      <w:r w:rsidRPr="00DD051E">
        <w:rPr>
          <w:rFonts w:ascii="Times New Roman" w:eastAsia="SimSun" w:hAnsi="Times New Roman" w:cs="Times New Roman"/>
          <w:kern w:val="1"/>
          <w:sz w:val="28"/>
          <w:szCs w:val="28"/>
          <w:lang w:eastAsia="zh-CN" w:bidi="hi-IN"/>
        </w:rPr>
        <w:tab/>
        <w:t>В каком веке началась разработка теории вкуса?</w:t>
      </w:r>
    </w:p>
    <w:p w:rsidR="00F6675F" w:rsidRPr="00DD051E" w:rsidRDefault="00F6675F" w:rsidP="00DD051E">
      <w:pPr>
        <w:widowControl w:val="0"/>
        <w:shd w:val="clear" w:color="auto" w:fill="FFFFFF"/>
        <w:tabs>
          <w:tab w:val="left" w:pos="5342"/>
          <w:tab w:val="left" w:pos="8779"/>
        </w:tabs>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а). </w:t>
      </w:r>
      <w:r w:rsidRPr="00DD051E">
        <w:rPr>
          <w:rFonts w:ascii="Times New Roman" w:eastAsia="SimSun" w:hAnsi="Times New Roman" w:cs="Times New Roman"/>
          <w:kern w:val="1"/>
          <w:sz w:val="28"/>
          <w:szCs w:val="28"/>
          <w:lang w:val="en-US" w:eastAsia="zh-CN" w:bidi="hi-IN"/>
        </w:rPr>
        <w:t>XVII</w:t>
      </w:r>
      <w:r w:rsidRPr="00DD051E">
        <w:rPr>
          <w:rFonts w:ascii="Times New Roman" w:eastAsia="SimSun" w:hAnsi="Times New Roman" w:cs="Times New Roman"/>
          <w:kern w:val="1"/>
          <w:sz w:val="28"/>
          <w:szCs w:val="28"/>
          <w:lang w:eastAsia="zh-CN" w:bidi="hi-IN"/>
        </w:rPr>
        <w:t xml:space="preserve"> вб) </w:t>
      </w:r>
      <w:r w:rsidRPr="00DD051E">
        <w:rPr>
          <w:rFonts w:ascii="Times New Roman" w:eastAsia="SimSun" w:hAnsi="Times New Roman" w:cs="Times New Roman"/>
          <w:kern w:val="1"/>
          <w:sz w:val="28"/>
          <w:szCs w:val="28"/>
          <w:lang w:val="en-US" w:eastAsia="zh-CN" w:bidi="hi-IN"/>
        </w:rPr>
        <w:t>V</w:t>
      </w:r>
      <w:r w:rsidRPr="00DD051E">
        <w:rPr>
          <w:rFonts w:ascii="Times New Roman" w:eastAsia="SimSun" w:hAnsi="Times New Roman" w:cs="Times New Roman"/>
          <w:kern w:val="1"/>
          <w:sz w:val="28"/>
          <w:szCs w:val="28"/>
          <w:lang w:eastAsia="zh-CN" w:bidi="hi-IN"/>
        </w:rPr>
        <w:t xml:space="preserve"> век до н.э.</w:t>
      </w:r>
      <w:r w:rsidRPr="00DD051E">
        <w:rPr>
          <w:rFonts w:ascii="Times New Roman" w:eastAsia="SimSun" w:hAnsi="Times New Roman" w:cs="Times New Roman"/>
          <w:kern w:val="1"/>
          <w:sz w:val="28"/>
          <w:szCs w:val="28"/>
          <w:lang w:eastAsia="zh-CN" w:bidi="hi-IN"/>
        </w:rPr>
        <w:tab/>
        <w:t xml:space="preserve">в) </w:t>
      </w:r>
      <w:r w:rsidRPr="00DD051E">
        <w:rPr>
          <w:rFonts w:ascii="Times New Roman" w:eastAsia="SimSun" w:hAnsi="Times New Roman" w:cs="Times New Roman"/>
          <w:kern w:val="1"/>
          <w:sz w:val="28"/>
          <w:szCs w:val="28"/>
          <w:lang w:val="en-US" w:eastAsia="zh-CN" w:bidi="hi-IN"/>
        </w:rPr>
        <w:t>XVII</w:t>
      </w:r>
      <w:r w:rsidRPr="00DD051E">
        <w:rPr>
          <w:rFonts w:ascii="Times New Roman" w:eastAsia="SimSun" w:hAnsi="Times New Roman" w:cs="Times New Roman"/>
          <w:kern w:val="1"/>
          <w:sz w:val="28"/>
          <w:szCs w:val="28"/>
          <w:lang w:eastAsia="zh-CN" w:bidi="hi-IN"/>
        </w:rPr>
        <w:t>век.</w:t>
      </w:r>
    </w:p>
    <w:p w:rsidR="00F6675F" w:rsidRPr="00DD051E" w:rsidRDefault="00F6675F" w:rsidP="00DD051E">
      <w:pPr>
        <w:widowControl w:val="0"/>
        <w:shd w:val="clear" w:color="auto" w:fill="FFFFFF"/>
        <w:tabs>
          <w:tab w:val="left" w:pos="1282"/>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15.</w:t>
      </w:r>
      <w:r w:rsidRPr="00DD051E">
        <w:rPr>
          <w:rFonts w:ascii="Times New Roman" w:eastAsia="SimSun" w:hAnsi="Times New Roman" w:cs="Times New Roman"/>
          <w:kern w:val="1"/>
          <w:sz w:val="28"/>
          <w:szCs w:val="28"/>
          <w:lang w:eastAsia="zh-CN" w:bidi="hi-IN"/>
        </w:rPr>
        <w:tab/>
        <w:t>Какая   религия   решает   проблему   противоречия   между   материальностью</w:t>
      </w:r>
      <w:r w:rsidRPr="00DD051E">
        <w:rPr>
          <w:rFonts w:ascii="Times New Roman" w:eastAsia="SimSun" w:hAnsi="Times New Roman" w:cs="Times New Roman"/>
          <w:kern w:val="1"/>
          <w:sz w:val="28"/>
          <w:szCs w:val="28"/>
          <w:lang w:eastAsia="zh-CN" w:bidi="hi-IN"/>
        </w:rPr>
        <w:br/>
        <w:t>реального   бытия красоты и духовностью   божественной субстанции  череззапреты изображения всего живого?</w:t>
      </w:r>
    </w:p>
    <w:p w:rsidR="00F6675F" w:rsidRPr="00DD051E" w:rsidRDefault="00F6675F" w:rsidP="00DD051E">
      <w:pPr>
        <w:widowControl w:val="0"/>
        <w:shd w:val="clear" w:color="auto" w:fill="FFFFFF"/>
        <w:tabs>
          <w:tab w:val="left" w:pos="4959"/>
          <w:tab w:val="left" w:pos="7916"/>
        </w:tabs>
        <w:suppressAutoHyphens/>
        <w:spacing w:after="0" w:line="240" w:lineRule="auto"/>
        <w:ind w:left="682"/>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Христианствоб. Буддизм</w:t>
      </w:r>
      <w:r w:rsidRPr="00DD051E">
        <w:rPr>
          <w:rFonts w:ascii="Times New Roman" w:eastAsia="SimSun" w:hAnsi="Times New Roman" w:cs="Times New Roman"/>
          <w:kern w:val="1"/>
          <w:sz w:val="28"/>
          <w:szCs w:val="28"/>
          <w:lang w:eastAsia="zh-CN" w:bidi="hi-IN"/>
        </w:rPr>
        <w:tab/>
        <w:t>в)Мусульманство.</w:t>
      </w:r>
    </w:p>
    <w:p w:rsidR="00F6675F" w:rsidRPr="00DD051E" w:rsidRDefault="00F6675F" w:rsidP="00DD051E">
      <w:pPr>
        <w:widowControl w:val="0"/>
        <w:shd w:val="clear" w:color="auto" w:fill="FFFFFF"/>
        <w:tabs>
          <w:tab w:val="left" w:pos="4277"/>
          <w:tab w:val="left" w:pos="7234"/>
        </w:tabs>
        <w:suppressAutoHyphens/>
        <w:spacing w:after="0" w:line="240" w:lineRule="auto"/>
        <w:ind w:left="57"/>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1</w:t>
      </w:r>
      <w:r w:rsidR="001074E4">
        <w:rPr>
          <w:rFonts w:ascii="Times New Roman" w:eastAsia="SimSun" w:hAnsi="Times New Roman" w:cs="Times New Roman"/>
          <w:kern w:val="1"/>
          <w:sz w:val="28"/>
          <w:szCs w:val="28"/>
          <w:lang w:eastAsia="zh-CN" w:bidi="hi-IN"/>
        </w:rPr>
        <w:t>5</w:t>
      </w:r>
      <w:r w:rsidRPr="00DD051E">
        <w:rPr>
          <w:rFonts w:ascii="Times New Roman" w:eastAsia="SimSun" w:hAnsi="Times New Roman" w:cs="Times New Roman"/>
          <w:kern w:val="1"/>
          <w:sz w:val="28"/>
          <w:szCs w:val="28"/>
          <w:lang w:eastAsia="zh-CN" w:bidi="hi-IN"/>
        </w:rPr>
        <w:t>. Кто из русских живописцев был основоположником абстрактного искусства?</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Пабло Пикассо                   б) Василий Кандинский       в) Марк Шагал</w:t>
      </w:r>
    </w:p>
    <w:p w:rsidR="00F6675F" w:rsidRPr="00DD051E" w:rsidRDefault="00F6675F" w:rsidP="00DD051E">
      <w:pPr>
        <w:widowControl w:val="0"/>
        <w:shd w:val="clear" w:color="auto" w:fill="FFFFFF"/>
        <w:tabs>
          <w:tab w:val="left" w:pos="4277"/>
          <w:tab w:val="left" w:pos="7234"/>
        </w:tabs>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1</w:t>
      </w:r>
      <w:r w:rsidR="001074E4">
        <w:rPr>
          <w:rFonts w:ascii="Times New Roman" w:eastAsia="SimSun" w:hAnsi="Times New Roman" w:cs="Times New Roman"/>
          <w:kern w:val="1"/>
          <w:sz w:val="28"/>
          <w:szCs w:val="28"/>
          <w:lang w:eastAsia="zh-CN" w:bidi="hi-IN"/>
        </w:rPr>
        <w:t>6</w:t>
      </w:r>
      <w:r w:rsidRPr="00DD051E">
        <w:rPr>
          <w:rFonts w:ascii="Times New Roman" w:eastAsia="SimSun" w:hAnsi="Times New Roman" w:cs="Times New Roman"/>
          <w:kern w:val="1"/>
          <w:sz w:val="28"/>
          <w:szCs w:val="28"/>
          <w:lang w:eastAsia="zh-CN" w:bidi="hi-IN"/>
        </w:rPr>
        <w:t>. Представителем какого художественного направления являлся Сальвадор Дали?</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дадаизм                                б) футуризм                   в) сюрреализм</w:t>
      </w:r>
    </w:p>
    <w:p w:rsidR="00F6675F" w:rsidRPr="00DD051E" w:rsidRDefault="00F6675F" w:rsidP="00DD051E">
      <w:pPr>
        <w:widowControl w:val="0"/>
        <w:shd w:val="clear" w:color="auto" w:fill="FFFFFF"/>
        <w:tabs>
          <w:tab w:val="left" w:pos="4277"/>
          <w:tab w:val="left" w:pos="7234"/>
        </w:tabs>
        <w:suppressAutoHyphens/>
        <w:spacing w:after="0" w:line="240" w:lineRule="auto"/>
        <w:ind w:left="57"/>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1</w:t>
      </w:r>
      <w:r w:rsidR="001074E4">
        <w:rPr>
          <w:rFonts w:ascii="Times New Roman" w:eastAsia="SimSun" w:hAnsi="Times New Roman" w:cs="Times New Roman"/>
          <w:kern w:val="1"/>
          <w:sz w:val="28"/>
          <w:szCs w:val="28"/>
          <w:lang w:eastAsia="zh-CN" w:bidi="hi-IN"/>
        </w:rPr>
        <w:t>7</w:t>
      </w:r>
      <w:r w:rsidRPr="00DD051E">
        <w:rPr>
          <w:rFonts w:ascii="Times New Roman" w:eastAsia="SimSun" w:hAnsi="Times New Roman" w:cs="Times New Roman"/>
          <w:kern w:val="1"/>
          <w:sz w:val="28"/>
          <w:szCs w:val="28"/>
          <w:lang w:eastAsia="zh-CN" w:bidi="hi-IN"/>
        </w:rPr>
        <w:t>. Крупнейшим направлением в искусстве какого периода является поп-арт?</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авангард                                 б) модернизм                 в) постмодернизм</w:t>
      </w:r>
    </w:p>
    <w:p w:rsidR="00F6675F" w:rsidRPr="00DD051E" w:rsidRDefault="00F6675F" w:rsidP="00DD051E">
      <w:pPr>
        <w:widowControl w:val="0"/>
        <w:shd w:val="clear" w:color="auto" w:fill="FFFFFF"/>
        <w:tabs>
          <w:tab w:val="left" w:pos="4277"/>
          <w:tab w:val="left" w:pos="7234"/>
        </w:tabs>
        <w:suppressAutoHyphens/>
        <w:spacing w:after="0" w:line="240" w:lineRule="auto"/>
        <w:ind w:left="57"/>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1</w:t>
      </w:r>
      <w:r w:rsidR="001074E4">
        <w:rPr>
          <w:rFonts w:ascii="Times New Roman" w:eastAsia="SimSun" w:hAnsi="Times New Roman" w:cs="Times New Roman"/>
          <w:kern w:val="1"/>
          <w:sz w:val="28"/>
          <w:szCs w:val="28"/>
          <w:lang w:eastAsia="zh-CN" w:bidi="hi-IN"/>
        </w:rPr>
        <w:t>8</w:t>
      </w:r>
      <w:r w:rsidRPr="00DD051E">
        <w:rPr>
          <w:rFonts w:ascii="Times New Roman" w:eastAsia="SimSun" w:hAnsi="Times New Roman" w:cs="Times New Roman"/>
          <w:kern w:val="1"/>
          <w:sz w:val="28"/>
          <w:szCs w:val="28"/>
          <w:lang w:eastAsia="zh-CN" w:bidi="hi-IN"/>
        </w:rPr>
        <w:t>. Кто был основателем супрематизма?</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а) Василий Кандинский               б) Модильяни               в) К. Малевич   </w:t>
      </w:r>
    </w:p>
    <w:p w:rsidR="00F6675F" w:rsidRPr="00DD051E" w:rsidRDefault="00F6675F" w:rsidP="00DD051E">
      <w:pPr>
        <w:widowControl w:val="0"/>
        <w:shd w:val="clear" w:color="auto" w:fill="FFFFFF"/>
        <w:tabs>
          <w:tab w:val="left" w:pos="4277"/>
          <w:tab w:val="left" w:pos="7234"/>
        </w:tabs>
        <w:suppressAutoHyphens/>
        <w:spacing w:after="0" w:line="240" w:lineRule="auto"/>
        <w:ind w:left="709" w:hanging="652"/>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r w:rsidR="001074E4">
        <w:rPr>
          <w:rFonts w:ascii="Times New Roman" w:eastAsia="SimSun" w:hAnsi="Times New Roman" w:cs="Times New Roman"/>
          <w:kern w:val="1"/>
          <w:sz w:val="28"/>
          <w:szCs w:val="28"/>
          <w:lang w:eastAsia="zh-CN" w:bidi="hi-IN"/>
        </w:rPr>
        <w:t>19</w:t>
      </w:r>
      <w:r w:rsidRPr="00DD051E">
        <w:rPr>
          <w:rFonts w:ascii="Times New Roman" w:eastAsia="SimSun" w:hAnsi="Times New Roman" w:cs="Times New Roman"/>
          <w:kern w:val="1"/>
          <w:sz w:val="28"/>
          <w:szCs w:val="28"/>
          <w:lang w:eastAsia="zh-CN" w:bidi="hi-IN"/>
        </w:rPr>
        <w:t>. Какой из типов акционизма ставит своей задачей импровизационное выведение искусства в жизнь?</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хэппенинг                                 б) перформанс</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b/>
          <w:kern w:val="1"/>
          <w:sz w:val="28"/>
          <w:szCs w:val="28"/>
          <w:lang w:eastAsia="zh-CN" w:bidi="hi-IN"/>
        </w:rPr>
      </w:pPr>
    </w:p>
    <w:p w:rsidR="001074E4" w:rsidRDefault="001074E4" w:rsidP="001074E4">
      <w:pPr>
        <w:pStyle w:val="1"/>
        <w:numPr>
          <w:ilvl w:val="0"/>
          <w:numId w:val="0"/>
        </w:numPr>
        <w:tabs>
          <w:tab w:val="num" w:pos="432"/>
        </w:tabs>
        <w:ind w:left="432" w:firstLine="709"/>
        <w:rPr>
          <w:b/>
        </w:rPr>
      </w:pPr>
      <w:bookmarkStart w:id="15" w:name="_Toc150009307"/>
      <w:bookmarkStart w:id="16" w:name="_Toc150009482"/>
    </w:p>
    <w:p w:rsidR="001074E4" w:rsidRPr="000B1229" w:rsidRDefault="00012D2E" w:rsidP="001074E4">
      <w:pPr>
        <w:pStyle w:val="1"/>
        <w:numPr>
          <w:ilvl w:val="0"/>
          <w:numId w:val="0"/>
        </w:numPr>
        <w:tabs>
          <w:tab w:val="num" w:pos="432"/>
        </w:tabs>
        <w:ind w:left="432" w:firstLine="709"/>
        <w:rPr>
          <w:b/>
        </w:rPr>
      </w:pPr>
      <w:r>
        <w:rPr>
          <w:b/>
        </w:rPr>
        <w:br w:type="column"/>
      </w:r>
      <w:bookmarkStart w:id="17" w:name="_Toc150011768"/>
      <w:r w:rsidR="001074E4" w:rsidRPr="000B1229">
        <w:rPr>
          <w:b/>
        </w:rPr>
        <w:lastRenderedPageBreak/>
        <w:t>6. УСЛОВИЯ</w:t>
      </w:r>
      <w:r w:rsidR="001074E4">
        <w:rPr>
          <w:b/>
        </w:rPr>
        <w:t xml:space="preserve"> РЕАЛИЗАЦИИ УЧЕБНОЙ ДИСЦИПЛИНЫ</w:t>
      </w:r>
      <w:bookmarkEnd w:id="15"/>
      <w:bookmarkEnd w:id="16"/>
      <w:bookmarkEnd w:id="17"/>
    </w:p>
    <w:p w:rsidR="001074E4" w:rsidRDefault="001074E4" w:rsidP="001074E4">
      <w:pPr>
        <w:spacing w:after="0" w:line="240" w:lineRule="auto"/>
        <w:ind w:firstLine="709"/>
        <w:rPr>
          <w:rFonts w:ascii="Times New Roman" w:hAnsi="Times New Roman" w:cs="Times New Roman"/>
          <w:b/>
          <w:sz w:val="28"/>
          <w:szCs w:val="28"/>
        </w:rPr>
      </w:pPr>
    </w:p>
    <w:p w:rsidR="001074E4" w:rsidRPr="00181954" w:rsidRDefault="001074E4" w:rsidP="001074E4">
      <w:pPr>
        <w:spacing w:after="0" w:line="240" w:lineRule="auto"/>
        <w:ind w:firstLine="709"/>
        <w:rPr>
          <w:rFonts w:ascii="Times New Roman" w:hAnsi="Times New Roman" w:cs="Times New Roman"/>
          <w:b/>
          <w:sz w:val="28"/>
          <w:szCs w:val="28"/>
        </w:rPr>
      </w:pPr>
      <w:r w:rsidRPr="00181954">
        <w:rPr>
          <w:rFonts w:ascii="Times New Roman" w:hAnsi="Times New Roman" w:cs="Times New Roman"/>
          <w:b/>
          <w:sz w:val="28"/>
          <w:szCs w:val="28"/>
        </w:rPr>
        <w:t>6.1 Учебно - методическое и информационное обеспечение курса</w:t>
      </w:r>
    </w:p>
    <w:p w:rsidR="001074E4" w:rsidRPr="00181954" w:rsidRDefault="001074E4" w:rsidP="001074E4">
      <w:pPr>
        <w:pStyle w:val="1"/>
        <w:rPr>
          <w:b/>
          <w:bCs w:val="0"/>
          <w:color w:val="000000"/>
          <w:spacing w:val="-6"/>
        </w:rPr>
      </w:pPr>
    </w:p>
    <w:p w:rsidR="00365113" w:rsidRPr="00DD051E" w:rsidRDefault="00365113" w:rsidP="001074E4">
      <w:pPr>
        <w:widowControl w:val="0"/>
        <w:shd w:val="clear" w:color="auto" w:fill="FFFFFF"/>
        <w:suppressAutoHyphens/>
        <w:spacing w:after="0" w:line="240" w:lineRule="auto"/>
        <w:jc w:val="center"/>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color w:val="000000"/>
          <w:kern w:val="1"/>
          <w:sz w:val="28"/>
          <w:szCs w:val="28"/>
          <w:lang w:eastAsia="zh-CN" w:bidi="hi-IN"/>
        </w:rPr>
        <w:t>Таблица 1. Обеспечение дисциплины учебными изданиями</w:t>
      </w:r>
    </w:p>
    <w:p w:rsidR="00365113" w:rsidRPr="00DD051E" w:rsidRDefault="00365113" w:rsidP="00DD051E">
      <w:pPr>
        <w:widowControl w:val="0"/>
        <w:suppressAutoHyphens/>
        <w:spacing w:after="0" w:line="240" w:lineRule="auto"/>
        <w:rPr>
          <w:rFonts w:ascii="Times New Roman" w:eastAsia="SimSun" w:hAnsi="Times New Roman" w:cs="Times New Roman"/>
          <w:kern w:val="1"/>
          <w:sz w:val="24"/>
          <w:szCs w:val="24"/>
          <w:lang w:eastAsia="zh-CN" w:bidi="hi-IN"/>
        </w:rPr>
      </w:pPr>
    </w:p>
    <w:tbl>
      <w:tblPr>
        <w:tblW w:w="0" w:type="auto"/>
        <w:tblInd w:w="40" w:type="dxa"/>
        <w:tblLayout w:type="fixed"/>
        <w:tblCellMar>
          <w:left w:w="40" w:type="dxa"/>
          <w:right w:w="40" w:type="dxa"/>
        </w:tblCellMar>
        <w:tblLook w:val="0000"/>
      </w:tblPr>
      <w:tblGrid>
        <w:gridCol w:w="3544"/>
        <w:gridCol w:w="1559"/>
        <w:gridCol w:w="1313"/>
        <w:gridCol w:w="1381"/>
        <w:gridCol w:w="1559"/>
      </w:tblGrid>
      <w:tr w:rsidR="001074E4" w:rsidRPr="00DD051E" w:rsidTr="00012D2E">
        <w:trPr>
          <w:cantSplit/>
          <w:trHeight w:hRule="exact" w:val="564"/>
        </w:trPr>
        <w:tc>
          <w:tcPr>
            <w:tcW w:w="3544" w:type="dxa"/>
            <w:vMerge w:val="restart"/>
            <w:tcBorders>
              <w:top w:val="single" w:sz="6" w:space="0" w:color="000000"/>
              <w:left w:val="single" w:sz="6" w:space="0" w:color="000000"/>
            </w:tcBorders>
            <w:shd w:val="clear" w:color="auto" w:fill="FFFFFF"/>
            <w:vAlign w:val="center"/>
          </w:tcPr>
          <w:p w:rsidR="00012D2E" w:rsidRDefault="00012D2E"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p>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Библиографическое описание издания</w:t>
            </w:r>
          </w:p>
          <w:p w:rsidR="001074E4" w:rsidRPr="001074E4" w:rsidRDefault="001074E4" w:rsidP="00012D2E">
            <w:pPr>
              <w:widowControl w:val="0"/>
              <w:suppressAutoHyphens/>
              <w:snapToGrid w:val="0"/>
              <w:spacing w:after="0" w:line="240" w:lineRule="auto"/>
              <w:ind w:left="102" w:right="81"/>
              <w:jc w:val="center"/>
              <w:rPr>
                <w:rFonts w:ascii="Times New Roman" w:eastAsia="SimSun" w:hAnsi="Times New Roman" w:cs="Times New Roman"/>
                <w:b/>
                <w:kern w:val="1"/>
                <w:sz w:val="24"/>
                <w:szCs w:val="24"/>
                <w:lang w:eastAsia="zh-CN" w:bidi="hi-IN"/>
              </w:rPr>
            </w:pPr>
          </w:p>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p>
        </w:tc>
        <w:tc>
          <w:tcPr>
            <w:tcW w:w="1559" w:type="dxa"/>
            <w:vMerge w:val="restart"/>
            <w:tcBorders>
              <w:top w:val="single" w:sz="6" w:space="0" w:color="000000"/>
              <w:left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Вид занятия, в котором используется</w:t>
            </w:r>
          </w:p>
          <w:p w:rsidR="001074E4" w:rsidRPr="001074E4" w:rsidRDefault="001074E4" w:rsidP="00012D2E">
            <w:pPr>
              <w:widowControl w:val="0"/>
              <w:suppressAutoHyphens/>
              <w:snapToGrid w:val="0"/>
              <w:spacing w:after="0" w:line="240" w:lineRule="auto"/>
              <w:ind w:left="102" w:right="81"/>
              <w:jc w:val="center"/>
              <w:rPr>
                <w:rFonts w:ascii="Times New Roman" w:eastAsia="SimSun" w:hAnsi="Times New Roman" w:cs="Times New Roman"/>
                <w:b/>
                <w:kern w:val="1"/>
                <w:sz w:val="24"/>
                <w:szCs w:val="24"/>
                <w:lang w:eastAsia="zh-CN" w:bidi="hi-IN"/>
              </w:rPr>
            </w:pPr>
          </w:p>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p>
        </w:tc>
        <w:tc>
          <w:tcPr>
            <w:tcW w:w="1313" w:type="dxa"/>
            <w:vMerge w:val="restart"/>
            <w:tcBorders>
              <w:top w:val="single" w:sz="6" w:space="0" w:color="000000"/>
              <w:left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Число обеспечиваемых часов</w:t>
            </w:r>
          </w:p>
          <w:p w:rsidR="001074E4" w:rsidRPr="001074E4" w:rsidRDefault="001074E4" w:rsidP="00012D2E">
            <w:pPr>
              <w:widowControl w:val="0"/>
              <w:suppressAutoHyphens/>
              <w:snapToGrid w:val="0"/>
              <w:spacing w:after="0" w:line="240" w:lineRule="auto"/>
              <w:ind w:left="102" w:right="81"/>
              <w:jc w:val="center"/>
              <w:rPr>
                <w:rFonts w:ascii="Times New Roman" w:eastAsia="SimSun" w:hAnsi="Times New Roman" w:cs="Times New Roman"/>
                <w:b/>
                <w:kern w:val="1"/>
                <w:sz w:val="24"/>
                <w:szCs w:val="24"/>
                <w:lang w:eastAsia="zh-CN" w:bidi="hi-IN"/>
              </w:rPr>
            </w:pPr>
          </w:p>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p>
        </w:tc>
        <w:tc>
          <w:tcPr>
            <w:tcW w:w="294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Количество экземпляров</w:t>
            </w:r>
          </w:p>
        </w:tc>
      </w:tr>
      <w:tr w:rsidR="001074E4" w:rsidRPr="00DD051E" w:rsidTr="00012D2E">
        <w:trPr>
          <w:cantSplit/>
          <w:trHeight w:hRule="exact" w:val="558"/>
        </w:trPr>
        <w:tc>
          <w:tcPr>
            <w:tcW w:w="3544"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102" w:right="81"/>
              <w:rPr>
                <w:rFonts w:ascii="Times New Roman" w:eastAsia="SimSun" w:hAnsi="Times New Roman" w:cs="Times New Roman"/>
                <w:b/>
                <w:kern w:val="1"/>
                <w:sz w:val="24"/>
                <w:szCs w:val="24"/>
                <w:lang w:eastAsia="zh-CN" w:bidi="hi-IN"/>
              </w:rPr>
            </w:pPr>
          </w:p>
        </w:tc>
        <w:tc>
          <w:tcPr>
            <w:tcW w:w="1559" w:type="dxa"/>
            <w:vMerge/>
            <w:tcBorders>
              <w:left w:val="single" w:sz="6" w:space="0" w:color="000000"/>
              <w:bottom w:val="single" w:sz="6" w:space="0" w:color="000000"/>
            </w:tcBorders>
            <w:shd w:val="clear" w:color="auto" w:fill="FFFFFF"/>
            <w:vAlign w:val="center"/>
          </w:tcPr>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kern w:val="1"/>
                <w:sz w:val="24"/>
                <w:szCs w:val="24"/>
                <w:lang w:eastAsia="zh-CN" w:bidi="hi-IN"/>
              </w:rPr>
            </w:pPr>
          </w:p>
        </w:tc>
        <w:tc>
          <w:tcPr>
            <w:tcW w:w="1313" w:type="dxa"/>
            <w:vMerge/>
            <w:tcBorders>
              <w:left w:val="single" w:sz="6" w:space="0" w:color="000000"/>
              <w:bottom w:val="single" w:sz="6" w:space="0" w:color="000000"/>
            </w:tcBorders>
            <w:shd w:val="clear" w:color="auto" w:fill="FFFFFF"/>
            <w:vAlign w:val="center"/>
          </w:tcPr>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kern w:val="1"/>
                <w:sz w:val="24"/>
                <w:szCs w:val="24"/>
                <w:lang w:eastAsia="zh-CN" w:bidi="hi-IN"/>
              </w:rPr>
            </w:pPr>
          </w:p>
        </w:tc>
        <w:tc>
          <w:tcPr>
            <w:tcW w:w="1381" w:type="dxa"/>
            <w:tcBorders>
              <w:top w:val="single" w:sz="6" w:space="0" w:color="000000"/>
              <w:left w:val="single" w:sz="6" w:space="0" w:color="000000"/>
              <w:bottom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Учебный кабинет</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Библиотека</w:t>
            </w:r>
          </w:p>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колледжа</w:t>
            </w:r>
          </w:p>
        </w:tc>
      </w:tr>
      <w:tr w:rsidR="00365113" w:rsidRPr="00DD051E" w:rsidTr="001074E4">
        <w:trPr>
          <w:trHeight w:hRule="exact" w:val="278"/>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1488"/>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5</w:t>
            </w:r>
          </w:p>
        </w:tc>
      </w:tr>
      <w:tr w:rsidR="00365113" w:rsidRPr="00DD051E" w:rsidTr="001074E4">
        <w:trPr>
          <w:trHeight w:hRule="exact" w:val="1104"/>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43" w:right="182" w:firstLine="19"/>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Каган М.С. Эстетика как философская наука. Курс лекций. – СПб.: ТОО ТК «Петрополис», 1997.- 544 с.</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269" w:right="23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Лекция, </w:t>
            </w:r>
          </w:p>
          <w:p w:rsidR="00365113" w:rsidRPr="00DD051E" w:rsidRDefault="00365113" w:rsidP="00DD051E">
            <w:pPr>
              <w:widowControl w:val="0"/>
              <w:shd w:val="clear" w:color="auto" w:fill="FFFFFF"/>
              <w:suppressAutoHyphens/>
              <w:spacing w:after="0" w:line="240" w:lineRule="auto"/>
              <w:ind w:left="269" w:right="23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48</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90"/>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90"/>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90"/>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365113" w:rsidRPr="00DD051E" w:rsidTr="001074E4">
        <w:trPr>
          <w:trHeight w:hRule="exact" w:val="842"/>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38" w:right="192" w:firstLine="19"/>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Борев Ю.Б.</w:t>
            </w:r>
          </w:p>
          <w:p w:rsidR="00365113" w:rsidRPr="00DD051E" w:rsidRDefault="00365113" w:rsidP="00DD051E">
            <w:pPr>
              <w:widowControl w:val="0"/>
              <w:shd w:val="clear" w:color="auto" w:fill="FFFFFF"/>
              <w:suppressAutoHyphens/>
              <w:spacing w:after="0" w:line="240" w:lineRule="auto"/>
              <w:ind w:left="38" w:right="192" w:firstLine="19"/>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Эстетика.М.: Политиздат, 1981, 2003.- 399 с.</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259" w:right="24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Лекция, </w:t>
            </w:r>
          </w:p>
          <w:p w:rsidR="00365113" w:rsidRPr="00DD051E" w:rsidRDefault="00365113" w:rsidP="00DD051E">
            <w:pPr>
              <w:widowControl w:val="0"/>
              <w:shd w:val="clear" w:color="auto" w:fill="FFFFFF"/>
              <w:suppressAutoHyphens/>
              <w:spacing w:after="0" w:line="240" w:lineRule="auto"/>
              <w:ind w:left="259" w:right="24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48</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80"/>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80"/>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80"/>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5</w:t>
            </w:r>
          </w:p>
        </w:tc>
      </w:tr>
      <w:tr w:rsidR="00365113" w:rsidRPr="00DD051E" w:rsidTr="001074E4">
        <w:trPr>
          <w:trHeight w:hRule="exact" w:val="1137"/>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19" w:right="29"/>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Эстетика: Учебное пособие./Под ред. А.А.Радугин. – М.: Центр, 2000. – 240 с.</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250" w:right="2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Лекция, </w:t>
            </w:r>
          </w:p>
          <w:p w:rsidR="00365113" w:rsidRPr="00DD051E" w:rsidRDefault="00365113" w:rsidP="00DD051E">
            <w:pPr>
              <w:widowControl w:val="0"/>
              <w:shd w:val="clear" w:color="auto" w:fill="FFFFFF"/>
              <w:suppressAutoHyphens/>
              <w:spacing w:after="0" w:line="240" w:lineRule="auto"/>
              <w:ind w:left="250" w:right="2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48</w:t>
            </w: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75"/>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kern w:val="1"/>
                <w:sz w:val="24"/>
                <w:szCs w:val="24"/>
                <w:lang w:eastAsia="zh-CN" w:bidi="hi-IN"/>
              </w:rPr>
            </w:pP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w:t>
            </w:r>
          </w:p>
        </w:tc>
      </w:tr>
      <w:tr w:rsidR="00365113" w:rsidRPr="00DD051E" w:rsidTr="001074E4">
        <w:trPr>
          <w:trHeight w:hRule="exact" w:val="1692"/>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19" w:right="48" w:hanging="5"/>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Дранков В.Л. Природа художественного таланта/ Дранков В.Л.: Санкт-Петербургский гос. ун-т культуры и искусств.- Пб,2001.-</w:t>
            </w:r>
          </w:p>
          <w:p w:rsidR="00365113" w:rsidRPr="00DD051E" w:rsidRDefault="00365113" w:rsidP="00DD051E">
            <w:pPr>
              <w:widowControl w:val="0"/>
              <w:shd w:val="clear" w:color="auto" w:fill="FFFFFF"/>
              <w:suppressAutoHyphens/>
              <w:spacing w:after="0" w:line="240" w:lineRule="auto"/>
              <w:ind w:left="19" w:right="48" w:hanging="5"/>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324 с.</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1074E4" w:rsidP="00DD051E">
            <w:pPr>
              <w:widowControl w:val="0"/>
              <w:shd w:val="clear" w:color="auto" w:fill="FFFFFF"/>
              <w:suppressAutoHyphens/>
              <w:spacing w:after="0" w:line="240" w:lineRule="auto"/>
              <w:ind w:left="240" w:right="259"/>
              <w:jc w:val="center"/>
              <w:rPr>
                <w:rFonts w:ascii="Times New Roman" w:eastAsia="SimSun" w:hAnsi="Times New Roman" w:cs="Times New Roman"/>
                <w:color w:val="000000"/>
                <w:kern w:val="1"/>
                <w:sz w:val="24"/>
                <w:szCs w:val="24"/>
                <w:lang w:eastAsia="zh-CN" w:bidi="hi-IN"/>
              </w:rPr>
            </w:pPr>
            <w:r>
              <w:rPr>
                <w:rFonts w:ascii="Times New Roman" w:eastAsia="SimSun" w:hAnsi="Times New Roman" w:cs="Times New Roman"/>
                <w:color w:val="000000"/>
                <w:kern w:val="1"/>
                <w:sz w:val="24"/>
                <w:szCs w:val="24"/>
                <w:lang w:eastAsia="zh-CN" w:bidi="hi-IN"/>
              </w:rPr>
              <w:t>Лекции</w:t>
            </w:r>
          </w:p>
          <w:p w:rsidR="00365113" w:rsidRPr="00DD051E" w:rsidRDefault="00365113" w:rsidP="00DD051E">
            <w:pPr>
              <w:widowControl w:val="0"/>
              <w:shd w:val="clear" w:color="auto" w:fill="FFFFFF"/>
              <w:suppressAutoHyphens/>
              <w:spacing w:after="0" w:line="240" w:lineRule="auto"/>
              <w:ind w:left="240" w:right="259"/>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66"/>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66"/>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6</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365113" w:rsidRPr="00DD051E" w:rsidTr="001074E4">
        <w:trPr>
          <w:trHeight w:hRule="exact" w:val="856"/>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14" w:right="62"/>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Источники </w:t>
            </w:r>
            <w:r w:rsidRPr="00DD051E">
              <w:rPr>
                <w:rFonts w:ascii="Times New Roman" w:eastAsia="SimSun" w:hAnsi="Times New Roman" w:cs="Times New Roman"/>
                <w:kern w:val="1"/>
                <w:sz w:val="24"/>
                <w:szCs w:val="24"/>
                <w:lang w:val="en-US" w:eastAsia="zh-CN" w:bidi="hi-IN"/>
              </w:rPr>
              <w:t>Internet</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1074E4" w:rsidP="00DD051E">
            <w:pPr>
              <w:widowControl w:val="0"/>
              <w:shd w:val="clear" w:color="auto" w:fill="FFFFFF"/>
              <w:suppressAutoHyphens/>
              <w:spacing w:after="0" w:line="240" w:lineRule="auto"/>
              <w:ind w:left="230" w:right="269"/>
              <w:jc w:val="center"/>
              <w:rPr>
                <w:rFonts w:ascii="Times New Roman" w:eastAsia="SimSun" w:hAnsi="Times New Roman" w:cs="Times New Roman"/>
                <w:color w:val="000000"/>
                <w:kern w:val="1"/>
                <w:sz w:val="24"/>
                <w:szCs w:val="24"/>
                <w:lang w:eastAsia="zh-CN" w:bidi="hi-IN"/>
              </w:rPr>
            </w:pPr>
            <w:r>
              <w:rPr>
                <w:rFonts w:ascii="Times New Roman" w:eastAsia="SimSun" w:hAnsi="Times New Roman" w:cs="Times New Roman"/>
                <w:color w:val="000000"/>
                <w:kern w:val="1"/>
                <w:sz w:val="24"/>
                <w:szCs w:val="24"/>
                <w:lang w:eastAsia="zh-CN" w:bidi="hi-IN"/>
              </w:rPr>
              <w:t>Лекции</w:t>
            </w:r>
          </w:p>
          <w:p w:rsidR="00365113" w:rsidRPr="00DD051E" w:rsidRDefault="00365113" w:rsidP="00DD051E">
            <w:pPr>
              <w:widowControl w:val="0"/>
              <w:shd w:val="clear" w:color="auto" w:fill="FFFFFF"/>
              <w:suppressAutoHyphens/>
              <w:spacing w:after="0" w:line="240" w:lineRule="auto"/>
              <w:ind w:left="230" w:right="269"/>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48</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61"/>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both"/>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На группу</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bl>
    <w:p w:rsidR="00365113" w:rsidRPr="00DD051E" w:rsidRDefault="00365113" w:rsidP="00DD051E">
      <w:pPr>
        <w:widowControl w:val="0"/>
        <w:shd w:val="clear" w:color="auto" w:fill="FFFFFF"/>
        <w:suppressAutoHyphens/>
        <w:spacing w:after="0" w:line="240" w:lineRule="auto"/>
        <w:ind w:left="5"/>
        <w:jc w:val="center"/>
        <w:rPr>
          <w:rFonts w:ascii="Times New Roman" w:eastAsia="SimSun" w:hAnsi="Times New Roman" w:cs="Times New Roman"/>
          <w:kern w:val="1"/>
          <w:sz w:val="24"/>
          <w:szCs w:val="24"/>
          <w:lang w:eastAsia="zh-CN" w:bidi="hi-IN"/>
        </w:rPr>
      </w:pPr>
    </w:p>
    <w:p w:rsidR="00E8466B" w:rsidRPr="00DD051E" w:rsidRDefault="00E8466B" w:rsidP="00DD051E">
      <w:pPr>
        <w:widowControl w:val="0"/>
        <w:suppressAutoHyphens/>
        <w:autoSpaceDE w:val="0"/>
        <w:spacing w:after="0" w:line="240" w:lineRule="auto"/>
        <w:rPr>
          <w:rFonts w:ascii="Times New Roman" w:eastAsia="SimSun" w:hAnsi="Times New Roman" w:cs="Times New Roman"/>
          <w:b/>
          <w:bCs/>
          <w:kern w:val="1"/>
          <w:sz w:val="24"/>
          <w:szCs w:val="24"/>
          <w:lang w:eastAsia="zh-CN" w:bidi="hi-IN"/>
        </w:rPr>
      </w:pPr>
    </w:p>
    <w:p w:rsidR="00041E6F" w:rsidRPr="00012D2E" w:rsidRDefault="00041E6F" w:rsidP="00DD051E">
      <w:pPr>
        <w:widowControl w:val="0"/>
        <w:shd w:val="clear" w:color="auto" w:fill="FFFFFF"/>
        <w:suppressAutoHyphens/>
        <w:spacing w:after="0" w:line="240" w:lineRule="auto"/>
        <w:ind w:left="1440"/>
        <w:rPr>
          <w:rFonts w:ascii="Times New Roman" w:eastAsia="SimSun" w:hAnsi="Times New Roman" w:cs="Times New Roman"/>
          <w:b/>
          <w:bCs/>
          <w:color w:val="000000"/>
          <w:kern w:val="1"/>
          <w:sz w:val="28"/>
          <w:szCs w:val="28"/>
          <w:lang w:eastAsia="zh-CN" w:bidi="hi-IN"/>
        </w:rPr>
      </w:pPr>
      <w:r w:rsidRPr="00012D2E">
        <w:rPr>
          <w:rFonts w:ascii="Times New Roman" w:eastAsia="SimSun" w:hAnsi="Times New Roman" w:cs="Times New Roman"/>
          <w:b/>
          <w:bCs/>
          <w:color w:val="000000"/>
          <w:kern w:val="1"/>
          <w:sz w:val="28"/>
          <w:szCs w:val="28"/>
          <w:lang w:eastAsia="zh-CN" w:bidi="hi-IN"/>
        </w:rPr>
        <w:t>Таблица 2. Обеспечение дисциплины учебно-методическими</w:t>
      </w:r>
    </w:p>
    <w:p w:rsidR="00041E6F" w:rsidRPr="00012D2E" w:rsidRDefault="00F15991" w:rsidP="00DD051E">
      <w:pPr>
        <w:widowControl w:val="0"/>
        <w:shd w:val="clear" w:color="auto" w:fill="FFFFFF"/>
        <w:suppressAutoHyphens/>
        <w:spacing w:after="0" w:line="240" w:lineRule="auto"/>
        <w:ind w:left="4070"/>
        <w:rPr>
          <w:rFonts w:ascii="Times New Roman" w:eastAsia="SimSun" w:hAnsi="Times New Roman" w:cs="Times New Roman"/>
          <w:b/>
          <w:bCs/>
          <w:color w:val="000000"/>
          <w:kern w:val="1"/>
          <w:sz w:val="28"/>
          <w:szCs w:val="28"/>
          <w:lang w:eastAsia="zh-CN" w:bidi="hi-IN"/>
        </w:rPr>
      </w:pPr>
      <w:r>
        <w:rPr>
          <w:rFonts w:ascii="Times New Roman" w:eastAsia="SimSun" w:hAnsi="Times New Roman" w:cs="Times New Roman"/>
          <w:b/>
          <w:bCs/>
          <w:color w:val="000000"/>
          <w:kern w:val="1"/>
          <w:sz w:val="28"/>
          <w:szCs w:val="28"/>
          <w:lang w:eastAsia="zh-CN" w:bidi="hi-IN"/>
        </w:rPr>
        <w:t>разработками</w:t>
      </w:r>
    </w:p>
    <w:p w:rsidR="00DD5BFC" w:rsidRPr="00DD051E" w:rsidRDefault="00DD5BFC" w:rsidP="00DD051E">
      <w:pPr>
        <w:widowControl w:val="0"/>
        <w:shd w:val="clear" w:color="auto" w:fill="FFFFFF"/>
        <w:suppressAutoHyphens/>
        <w:spacing w:after="0" w:line="240" w:lineRule="auto"/>
        <w:ind w:left="4070"/>
        <w:rPr>
          <w:rFonts w:ascii="Times New Roman" w:eastAsia="SimSun" w:hAnsi="Times New Roman" w:cs="Times New Roman"/>
          <w:kern w:val="1"/>
          <w:sz w:val="24"/>
          <w:szCs w:val="24"/>
          <w:lang w:eastAsia="zh-CN" w:bidi="hi-IN"/>
        </w:rPr>
      </w:pPr>
    </w:p>
    <w:tbl>
      <w:tblPr>
        <w:tblW w:w="0" w:type="auto"/>
        <w:tblInd w:w="308" w:type="dxa"/>
        <w:tblLayout w:type="fixed"/>
        <w:tblCellMar>
          <w:left w:w="40" w:type="dxa"/>
          <w:right w:w="40" w:type="dxa"/>
        </w:tblCellMar>
        <w:tblLook w:val="0000"/>
      </w:tblPr>
      <w:tblGrid>
        <w:gridCol w:w="2567"/>
        <w:gridCol w:w="1843"/>
        <w:gridCol w:w="1559"/>
        <w:gridCol w:w="1433"/>
        <w:gridCol w:w="1686"/>
      </w:tblGrid>
      <w:tr w:rsidR="001074E4" w:rsidRPr="00DD051E" w:rsidTr="00012D2E">
        <w:trPr>
          <w:cantSplit/>
          <w:trHeight w:hRule="exact" w:val="403"/>
        </w:trPr>
        <w:tc>
          <w:tcPr>
            <w:tcW w:w="2567" w:type="dxa"/>
            <w:vMerge w:val="restart"/>
            <w:tcBorders>
              <w:top w:val="single" w:sz="6" w:space="0" w:color="000000"/>
              <w:lef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Библиографическое описание</w:t>
            </w:r>
          </w:p>
          <w:p w:rsidR="001074E4" w:rsidRPr="001074E4" w:rsidRDefault="001074E4" w:rsidP="001074E4">
            <w:pPr>
              <w:widowControl w:val="0"/>
              <w:suppressAutoHyphens/>
              <w:snapToGrid w:val="0"/>
              <w:spacing w:after="0" w:line="240" w:lineRule="auto"/>
              <w:ind w:left="139" w:right="101"/>
              <w:jc w:val="center"/>
              <w:rPr>
                <w:rFonts w:ascii="Times New Roman" w:eastAsia="SimSun" w:hAnsi="Times New Roman" w:cs="Times New Roman"/>
                <w:b/>
                <w:kern w:val="1"/>
                <w:sz w:val="24"/>
                <w:szCs w:val="24"/>
                <w:lang w:eastAsia="zh-CN" w:bidi="hi-IN"/>
              </w:rPr>
            </w:pPr>
          </w:p>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p>
        </w:tc>
        <w:tc>
          <w:tcPr>
            <w:tcW w:w="1843" w:type="dxa"/>
            <w:vMerge w:val="restart"/>
            <w:tcBorders>
              <w:top w:val="single" w:sz="6" w:space="0" w:color="000000"/>
              <w:lef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Вид занятия, в котором используется</w:t>
            </w:r>
          </w:p>
          <w:p w:rsidR="001074E4" w:rsidRPr="001074E4" w:rsidRDefault="001074E4" w:rsidP="001074E4">
            <w:pPr>
              <w:widowControl w:val="0"/>
              <w:suppressAutoHyphens/>
              <w:snapToGrid w:val="0"/>
              <w:spacing w:after="0" w:line="240" w:lineRule="auto"/>
              <w:ind w:left="139" w:right="101"/>
              <w:jc w:val="center"/>
              <w:rPr>
                <w:rFonts w:ascii="Times New Roman" w:eastAsia="SimSun" w:hAnsi="Times New Roman" w:cs="Times New Roman"/>
                <w:b/>
                <w:kern w:val="1"/>
                <w:sz w:val="24"/>
                <w:szCs w:val="24"/>
                <w:lang w:eastAsia="zh-CN" w:bidi="hi-IN"/>
              </w:rPr>
            </w:pPr>
          </w:p>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p>
        </w:tc>
        <w:tc>
          <w:tcPr>
            <w:tcW w:w="1559" w:type="dxa"/>
            <w:vMerge w:val="restart"/>
            <w:tcBorders>
              <w:top w:val="single" w:sz="6" w:space="0" w:color="000000"/>
              <w:lef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40"/>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Число обеспечиваемых часов</w:t>
            </w:r>
          </w:p>
          <w:p w:rsidR="001074E4" w:rsidRPr="001074E4" w:rsidRDefault="001074E4" w:rsidP="001074E4">
            <w:pPr>
              <w:widowControl w:val="0"/>
              <w:suppressAutoHyphens/>
              <w:snapToGrid w:val="0"/>
              <w:spacing w:after="0" w:line="240" w:lineRule="auto"/>
              <w:ind w:left="139" w:right="101"/>
              <w:jc w:val="center"/>
              <w:rPr>
                <w:rFonts w:ascii="Times New Roman" w:eastAsia="SimSun" w:hAnsi="Times New Roman" w:cs="Times New Roman"/>
                <w:b/>
                <w:kern w:val="1"/>
                <w:sz w:val="24"/>
                <w:szCs w:val="24"/>
                <w:lang w:eastAsia="zh-CN" w:bidi="hi-IN"/>
              </w:rPr>
            </w:pPr>
          </w:p>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p>
        </w:tc>
        <w:tc>
          <w:tcPr>
            <w:tcW w:w="3119" w:type="dxa"/>
            <w:gridSpan w:val="2"/>
            <w:tcBorders>
              <w:top w:val="single" w:sz="6" w:space="0" w:color="000000"/>
              <w:left w:val="single" w:sz="6" w:space="0" w:color="000000"/>
              <w:bottom w:val="single" w:sz="6" w:space="0" w:color="000000"/>
              <w:righ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Количество экземпляров</w:t>
            </w:r>
          </w:p>
        </w:tc>
      </w:tr>
      <w:tr w:rsidR="001074E4" w:rsidRPr="00DD051E" w:rsidTr="00012D2E">
        <w:trPr>
          <w:cantSplit/>
          <w:trHeight w:hRule="exact" w:val="542"/>
        </w:trPr>
        <w:tc>
          <w:tcPr>
            <w:tcW w:w="2567"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kern w:val="1"/>
                <w:sz w:val="24"/>
                <w:szCs w:val="24"/>
                <w:lang w:eastAsia="zh-CN" w:bidi="hi-IN"/>
              </w:rPr>
            </w:pPr>
          </w:p>
        </w:tc>
        <w:tc>
          <w:tcPr>
            <w:tcW w:w="1843"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kern w:val="1"/>
                <w:sz w:val="24"/>
                <w:szCs w:val="24"/>
                <w:lang w:eastAsia="zh-CN" w:bidi="hi-IN"/>
              </w:rPr>
            </w:pPr>
          </w:p>
        </w:tc>
        <w:tc>
          <w:tcPr>
            <w:tcW w:w="1559"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kern w:val="1"/>
                <w:sz w:val="24"/>
                <w:szCs w:val="24"/>
                <w:lang w:eastAsia="zh-CN" w:bidi="hi-IN"/>
              </w:rPr>
            </w:pPr>
          </w:p>
        </w:tc>
        <w:tc>
          <w:tcPr>
            <w:tcW w:w="1433" w:type="dxa"/>
            <w:tcBorders>
              <w:top w:val="single" w:sz="6" w:space="0" w:color="000000"/>
              <w:left w:val="single" w:sz="6" w:space="0" w:color="000000"/>
              <w:bottom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Учебный кабинет</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Библиотека колледжа</w:t>
            </w:r>
          </w:p>
        </w:tc>
      </w:tr>
      <w:tr w:rsidR="00041E6F" w:rsidRPr="00DD051E" w:rsidTr="00012D2E">
        <w:trPr>
          <w:trHeight w:hRule="exact" w:val="1456"/>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20" w:firstLine="10"/>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Ершова Л.Л. Методические рекомендации по написанию реферата: -НОКИ, 2009. –</w:t>
            </w:r>
            <w:r w:rsidR="00E230A4">
              <w:rPr>
                <w:rFonts w:ascii="Times New Roman" w:eastAsia="SimSun" w:hAnsi="Times New Roman" w:cs="Times New Roman"/>
                <w:color w:val="000000"/>
                <w:kern w:val="1"/>
                <w:sz w:val="24"/>
                <w:szCs w:val="24"/>
                <w:lang w:eastAsia="zh-CN" w:bidi="hi-IN"/>
              </w:rPr>
              <w:t xml:space="preserve"> </w:t>
            </w:r>
            <w:r w:rsidRPr="00DD051E">
              <w:rPr>
                <w:rFonts w:ascii="Times New Roman" w:eastAsia="SimSun" w:hAnsi="Times New Roman" w:cs="Times New Roman"/>
                <w:color w:val="000000"/>
                <w:kern w:val="1"/>
                <w:sz w:val="24"/>
                <w:szCs w:val="24"/>
                <w:lang w:eastAsia="zh-CN" w:bidi="hi-IN"/>
              </w:rPr>
              <w:t>11 с.</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left="14" w:right="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работа</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10</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041E6F" w:rsidRPr="00DD051E" w:rsidTr="00012D2E">
        <w:trPr>
          <w:trHeight w:hRule="exact" w:val="1999"/>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73"/>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lastRenderedPageBreak/>
              <w:t>Максименко А.А. Методика подготовки и проведения семинарских занятий. Методическое пособие. –М.: ИПК СК, 1997. –24 с.</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Практические занятия</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6</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041E6F" w:rsidRPr="00DD051E" w:rsidTr="00012D2E">
        <w:trPr>
          <w:trHeight w:hRule="exact" w:val="644"/>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73"/>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Видеоматериалы, </w:t>
            </w:r>
            <w:r w:rsidRPr="00DD051E">
              <w:rPr>
                <w:rFonts w:ascii="Times New Roman" w:eastAsia="SimSun" w:hAnsi="Times New Roman" w:cs="Times New Roman"/>
                <w:color w:val="000000"/>
                <w:kern w:val="1"/>
                <w:sz w:val="24"/>
                <w:szCs w:val="24"/>
                <w:lang w:val="en-US" w:eastAsia="zh-CN" w:bidi="hi-IN"/>
              </w:rPr>
              <w:t>CD</w:t>
            </w:r>
            <w:r w:rsidRPr="00DD051E">
              <w:rPr>
                <w:rFonts w:ascii="Times New Roman" w:eastAsia="SimSun" w:hAnsi="Times New Roman" w:cs="Times New Roman"/>
                <w:color w:val="000000"/>
                <w:kern w:val="1"/>
                <w:sz w:val="24"/>
                <w:szCs w:val="24"/>
                <w:lang w:eastAsia="zh-CN" w:bidi="hi-IN"/>
              </w:rPr>
              <w:t xml:space="preserve">, </w:t>
            </w:r>
            <w:r w:rsidRPr="00DD051E">
              <w:rPr>
                <w:rFonts w:ascii="Times New Roman" w:eastAsia="SimSun" w:hAnsi="Times New Roman" w:cs="Times New Roman"/>
                <w:color w:val="000000"/>
                <w:kern w:val="1"/>
                <w:sz w:val="24"/>
                <w:szCs w:val="24"/>
                <w:lang w:val="en-US" w:eastAsia="zh-CN" w:bidi="hi-IN"/>
              </w:rPr>
              <w:t>DVD</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Лекции</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32</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32</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041E6F" w:rsidRPr="00DD051E" w:rsidTr="00012D2E">
        <w:trPr>
          <w:trHeight w:hRule="exact" w:val="630"/>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73"/>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ТЕСТЫ</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Контрольное занятие</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На группу</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041E6F" w:rsidRPr="00DD051E" w:rsidTr="00012D2E">
        <w:trPr>
          <w:trHeight w:hRule="exact" w:val="2016"/>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73"/>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Дивненко О.В. Эстетика/Учебно-методическое пособие с практическими заданиями.-М.; «Спектр-5»,1994.- 147 с.</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napToGrid w:val="0"/>
              <w:spacing w:after="0" w:line="240" w:lineRule="auto"/>
              <w:ind w:left="149" w:right="154"/>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семинары</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6</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bl>
    <w:p w:rsidR="00344E57" w:rsidRPr="00DD051E" w:rsidRDefault="00344E57" w:rsidP="00DD051E">
      <w:pPr>
        <w:widowControl w:val="0"/>
        <w:autoSpaceDE w:val="0"/>
        <w:autoSpaceDN w:val="0"/>
        <w:adjustRightInd w:val="0"/>
        <w:spacing w:after="0" w:line="240" w:lineRule="auto"/>
        <w:ind w:firstLine="540"/>
        <w:jc w:val="both"/>
        <w:rPr>
          <w:rFonts w:ascii="Times New Roman" w:eastAsia="Times New Roman" w:hAnsi="Times New Roman" w:cs="Times New Roman"/>
          <w:b/>
          <w:kern w:val="0"/>
          <w:sz w:val="24"/>
          <w:szCs w:val="24"/>
          <w:lang w:eastAsia="ru-RU"/>
        </w:rPr>
      </w:pPr>
    </w:p>
    <w:p w:rsidR="00012D2E" w:rsidRPr="00831F7E" w:rsidRDefault="00012D2E" w:rsidP="00012D2E">
      <w:pPr>
        <w:widowControl w:val="0"/>
        <w:shd w:val="clear" w:color="auto" w:fill="FFFFFF"/>
        <w:suppressAutoHyphens/>
        <w:spacing w:after="0" w:line="240" w:lineRule="auto"/>
        <w:jc w:val="center"/>
        <w:rPr>
          <w:rFonts w:ascii="Times New Roman" w:hAnsi="Times New Roman" w:cs="Times New Roman"/>
          <w:b/>
          <w:bCs/>
          <w:sz w:val="28"/>
          <w:szCs w:val="28"/>
        </w:rPr>
      </w:pPr>
      <w:r w:rsidRPr="00831F7E">
        <w:rPr>
          <w:rFonts w:ascii="Times New Roman" w:hAnsi="Times New Roman" w:cs="Times New Roman"/>
          <w:b/>
          <w:bCs/>
          <w:sz w:val="28"/>
          <w:szCs w:val="28"/>
        </w:rPr>
        <w:t>6.2 Материальн</w:t>
      </w:r>
      <w:r>
        <w:rPr>
          <w:rFonts w:ascii="Times New Roman" w:hAnsi="Times New Roman" w:cs="Times New Roman"/>
          <w:b/>
          <w:bCs/>
          <w:sz w:val="28"/>
          <w:szCs w:val="28"/>
        </w:rPr>
        <w:t>о-техническое обеспечение курса</w:t>
      </w:r>
    </w:p>
    <w:p w:rsidR="00DD5BFC" w:rsidRPr="00DD051E" w:rsidRDefault="00DD5BFC" w:rsidP="00DD051E">
      <w:pPr>
        <w:widowControl w:val="0"/>
        <w:shd w:val="clear" w:color="auto" w:fill="FFFFFF"/>
        <w:suppressAutoHyphens/>
        <w:spacing w:after="0" w:line="240" w:lineRule="auto"/>
        <w:ind w:left="5"/>
        <w:jc w:val="center"/>
        <w:rPr>
          <w:rFonts w:ascii="Times New Roman" w:eastAsia="SimSun" w:hAnsi="Times New Roman" w:cs="Lucida Sans"/>
          <w:b/>
          <w:bCs/>
          <w:kern w:val="1"/>
          <w:sz w:val="24"/>
          <w:szCs w:val="24"/>
          <w:lang w:eastAsia="zh-CN" w:bidi="hi-IN"/>
        </w:rPr>
      </w:pPr>
    </w:p>
    <w:tbl>
      <w:tblPr>
        <w:tblW w:w="0" w:type="auto"/>
        <w:tblInd w:w="-35" w:type="dxa"/>
        <w:tblLayout w:type="fixed"/>
        <w:tblLook w:val="0000"/>
      </w:tblPr>
      <w:tblGrid>
        <w:gridCol w:w="3348"/>
        <w:gridCol w:w="2520"/>
        <w:gridCol w:w="1980"/>
        <w:gridCol w:w="1631"/>
      </w:tblGrid>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Наименование и описание средств обучения</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Вид занятия, в котором используется</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Число</w:t>
            </w:r>
          </w:p>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обеспечиваемых</w:t>
            </w:r>
          </w:p>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часов</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Кол-во</w:t>
            </w:r>
          </w:p>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экземпляров</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 xml:space="preserve">Видеокассеты, </w:t>
            </w:r>
            <w:r w:rsidRPr="00DD051E">
              <w:rPr>
                <w:rFonts w:ascii="Times New Roman" w:eastAsia="SimSun" w:hAnsi="Times New Roman" w:cs="Lucida Sans"/>
                <w:kern w:val="1"/>
                <w:sz w:val="24"/>
                <w:szCs w:val="24"/>
                <w:lang w:val="en-US" w:eastAsia="zh-CN" w:bidi="hi-IN"/>
              </w:rPr>
              <w:t>CD</w:t>
            </w:r>
            <w:r w:rsidRPr="00DD051E">
              <w:rPr>
                <w:rFonts w:ascii="Times New Roman" w:eastAsia="SimSun" w:hAnsi="Times New Roman" w:cs="Lucida Sans"/>
                <w:kern w:val="1"/>
                <w:sz w:val="24"/>
                <w:szCs w:val="24"/>
                <w:lang w:eastAsia="zh-CN" w:bidi="hi-IN"/>
              </w:rPr>
              <w:t xml:space="preserve">, </w:t>
            </w:r>
            <w:r w:rsidRPr="00DD051E">
              <w:rPr>
                <w:rFonts w:ascii="Times New Roman" w:eastAsia="SimSun" w:hAnsi="Times New Roman" w:cs="Lucida Sans"/>
                <w:kern w:val="1"/>
                <w:sz w:val="24"/>
                <w:szCs w:val="24"/>
                <w:lang w:val="en-US" w:eastAsia="zh-CN" w:bidi="hi-IN"/>
              </w:rPr>
              <w:t>DVD</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32</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val="en-US" w:eastAsia="zh-CN" w:bidi="hi-IN"/>
              </w:rPr>
            </w:pPr>
            <w:r w:rsidRPr="00DD051E">
              <w:rPr>
                <w:rFonts w:ascii="Times New Roman" w:eastAsia="SimSun" w:hAnsi="Times New Roman" w:cs="Lucida Sans"/>
                <w:kern w:val="1"/>
                <w:sz w:val="24"/>
                <w:szCs w:val="24"/>
                <w:lang w:eastAsia="zh-CN" w:bidi="hi-IN"/>
              </w:rPr>
              <w:t>12</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val="en-US" w:eastAsia="zh-CN" w:bidi="hi-IN"/>
              </w:rPr>
              <w:t>TV</w:t>
            </w:r>
            <w:r w:rsidRPr="00DD051E">
              <w:rPr>
                <w:rFonts w:ascii="Times New Roman" w:eastAsia="SimSun" w:hAnsi="Times New Roman" w:cs="Lucida Sans"/>
                <w:kern w:val="1"/>
                <w:sz w:val="24"/>
                <w:szCs w:val="24"/>
                <w:lang w:eastAsia="zh-CN" w:bidi="hi-IN"/>
              </w:rPr>
              <w:t>,  и</w:t>
            </w:r>
            <w:r w:rsidRPr="00DD051E">
              <w:rPr>
                <w:rFonts w:ascii="Times New Roman" w:eastAsia="SimSun" w:hAnsi="Times New Roman" w:cs="Lucida Sans"/>
                <w:kern w:val="1"/>
                <w:sz w:val="24"/>
                <w:szCs w:val="24"/>
                <w:lang w:val="en-US" w:eastAsia="zh-CN" w:bidi="hi-IN"/>
              </w:rPr>
              <w:t>CD</w:t>
            </w:r>
            <w:r w:rsidRPr="00DD051E">
              <w:rPr>
                <w:rFonts w:ascii="Times New Roman" w:eastAsia="SimSun" w:hAnsi="Times New Roman" w:cs="Lucida Sans"/>
                <w:kern w:val="1"/>
                <w:sz w:val="24"/>
                <w:szCs w:val="24"/>
                <w:lang w:eastAsia="zh-CN" w:bidi="hi-IN"/>
              </w:rPr>
              <w:t xml:space="preserve"> -плеер</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32</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4</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компьютер</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48</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1</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 xml:space="preserve">Книги в кабинете </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32</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val="en-US" w:eastAsia="zh-CN" w:bidi="hi-IN"/>
              </w:rPr>
            </w:pPr>
            <w:r w:rsidRPr="00DD051E">
              <w:rPr>
                <w:rFonts w:ascii="Times New Roman" w:eastAsia="SimSun" w:hAnsi="Times New Roman" w:cs="Lucida Sans"/>
                <w:kern w:val="1"/>
                <w:sz w:val="24"/>
                <w:szCs w:val="24"/>
                <w:lang w:eastAsia="zh-CN" w:bidi="hi-IN"/>
              </w:rPr>
              <w:t>4</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val="en-US" w:eastAsia="zh-CN" w:bidi="hi-IN"/>
              </w:rPr>
              <w:t>Internet</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48</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w:t>
            </w:r>
          </w:p>
        </w:tc>
      </w:tr>
    </w:tbl>
    <w:p w:rsidR="00DD5BFC" w:rsidRPr="00DD051E" w:rsidRDefault="00DD5BFC" w:rsidP="00DD051E">
      <w:pPr>
        <w:suppressAutoHyphens/>
        <w:spacing w:after="0" w:line="240" w:lineRule="auto"/>
        <w:rPr>
          <w:rFonts w:ascii="Times New Roman" w:eastAsia="Times New Roman" w:hAnsi="Times New Roman" w:cs="Times New Roman"/>
          <w:sz w:val="24"/>
          <w:szCs w:val="24"/>
          <w:lang w:eastAsia="zh-CN"/>
        </w:rPr>
      </w:pPr>
    </w:p>
    <w:p w:rsidR="00DD5BFC" w:rsidRPr="00DD051E" w:rsidRDefault="00DD5BFC" w:rsidP="00012D2E">
      <w:pPr>
        <w:suppressAutoHyphens/>
        <w:spacing w:after="0" w:line="240" w:lineRule="auto"/>
        <w:ind w:firstLine="708"/>
        <w:jc w:val="both"/>
        <w:rPr>
          <w:rFonts w:ascii="Times New Roman" w:eastAsia="Times New Roman" w:hAnsi="Times New Roman" w:cs="Times New Roman"/>
          <w:sz w:val="28"/>
          <w:szCs w:val="28"/>
          <w:lang w:eastAsia="zh-CN"/>
        </w:rPr>
      </w:pPr>
      <w:r w:rsidRPr="00DD051E">
        <w:rPr>
          <w:rFonts w:ascii="Times New Roman" w:eastAsia="Times New Roman" w:hAnsi="Times New Roman" w:cs="Times New Roman"/>
          <w:sz w:val="28"/>
          <w:szCs w:val="28"/>
          <w:lang w:eastAsia="zh-CN"/>
        </w:rPr>
        <w:t>Реализация учебной дисциплины требует наличия учебного кабинета по истории мировой и отечественной культуры.</w:t>
      </w:r>
    </w:p>
    <w:p w:rsidR="00DD5BFC" w:rsidRDefault="00DD5BFC" w:rsidP="00DD051E">
      <w:pPr>
        <w:suppressAutoHyphens/>
        <w:spacing w:after="0" w:line="240" w:lineRule="auto"/>
        <w:jc w:val="both"/>
        <w:rPr>
          <w:rFonts w:ascii="Times New Roman" w:eastAsia="Times New Roman" w:hAnsi="Times New Roman" w:cs="Times New Roman"/>
          <w:sz w:val="28"/>
          <w:szCs w:val="28"/>
          <w:lang w:eastAsia="zh-CN"/>
        </w:rPr>
      </w:pPr>
    </w:p>
    <w:p w:rsidR="00012D2E" w:rsidRPr="00DD051E" w:rsidRDefault="00012D2E" w:rsidP="00DD051E">
      <w:pPr>
        <w:suppressAutoHyphens/>
        <w:spacing w:after="0" w:line="240" w:lineRule="auto"/>
        <w:jc w:val="both"/>
        <w:rPr>
          <w:rFonts w:ascii="Times New Roman" w:eastAsia="Times New Roman" w:hAnsi="Times New Roman" w:cs="Times New Roman"/>
          <w:sz w:val="28"/>
          <w:szCs w:val="28"/>
          <w:lang w:eastAsia="zh-CN"/>
        </w:rPr>
      </w:pPr>
    </w:p>
    <w:p w:rsidR="00DD5BFC" w:rsidRPr="00893662" w:rsidRDefault="00012D2E" w:rsidP="00893662">
      <w:pPr>
        <w:pStyle w:val="1"/>
        <w:rPr>
          <w:rFonts w:eastAsia="SimSun"/>
          <w:b/>
          <w:bCs w:val="0"/>
          <w:kern w:val="1"/>
          <w:lang w:bidi="hi-IN"/>
        </w:rPr>
      </w:pPr>
      <w:bookmarkStart w:id="18" w:name="_Toc150011769"/>
      <w:r w:rsidRPr="00893662">
        <w:rPr>
          <w:rFonts w:eastAsia="SimSun"/>
          <w:b/>
          <w:bCs w:val="0"/>
          <w:kern w:val="1"/>
          <w:lang w:bidi="hi-IN"/>
        </w:rPr>
        <w:t>7. МЕТОДИЧЕСКИЕ РЕКОМЕНДАЦИИ ПО ОРГАНИЗАЦИИ АУДИТОРНОЙ И</w:t>
      </w:r>
      <w:r w:rsidR="00893662">
        <w:rPr>
          <w:rFonts w:eastAsia="SimSun"/>
          <w:b/>
          <w:bCs w:val="0"/>
          <w:kern w:val="1"/>
          <w:lang w:bidi="hi-IN"/>
        </w:rPr>
        <w:t xml:space="preserve"> </w:t>
      </w:r>
      <w:r w:rsidRPr="00893662">
        <w:rPr>
          <w:rFonts w:eastAsia="SimSun"/>
          <w:b/>
          <w:bCs w:val="0"/>
          <w:kern w:val="1"/>
          <w:lang w:bidi="hi-IN"/>
        </w:rPr>
        <w:t>С</w:t>
      </w:r>
      <w:r w:rsidR="00893662" w:rsidRPr="00893662">
        <w:rPr>
          <w:rFonts w:eastAsia="SimSun"/>
          <w:b/>
          <w:bCs w:val="0"/>
          <w:kern w:val="1"/>
          <w:lang w:bidi="hi-IN"/>
        </w:rPr>
        <w:t>АМОСТОЯТЕЛЬНОЙ РАБОТЫ СТУДЕНТОВ</w:t>
      </w:r>
      <w:bookmarkEnd w:id="18"/>
    </w:p>
    <w:p w:rsidR="00DD5BFC" w:rsidRPr="00DD051E" w:rsidRDefault="00DD5BFC" w:rsidP="00012D2E">
      <w:pPr>
        <w:widowControl w:val="0"/>
        <w:suppressAutoHyphens/>
        <w:autoSpaceDE w:val="0"/>
        <w:spacing w:after="0" w:line="240" w:lineRule="auto"/>
        <w:jc w:val="center"/>
        <w:rPr>
          <w:rFonts w:ascii="Times New Roman" w:eastAsia="SimSun" w:hAnsi="Times New Roman" w:cs="Times New Roman"/>
          <w:b/>
          <w:bCs/>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b/>
          <w:bCs/>
          <w:kern w:val="1"/>
          <w:sz w:val="28"/>
          <w:szCs w:val="28"/>
          <w:lang w:eastAsia="zh-CN" w:bidi="hi-IN"/>
        </w:rPr>
        <w:t xml:space="preserve">Аудиторная работа </w:t>
      </w:r>
      <w:r w:rsidRPr="00DD051E">
        <w:rPr>
          <w:rFonts w:ascii="Times New Roman" w:eastAsia="SimSun" w:hAnsi="Times New Roman" w:cs="Times New Roman"/>
          <w:kern w:val="1"/>
          <w:sz w:val="28"/>
          <w:szCs w:val="28"/>
          <w:lang w:eastAsia="zh-CN" w:bidi="hi-IN"/>
        </w:rPr>
        <w:t>включает в себя прослушивание, конспектирование и усвоение лекционного курса, позволяющего обратить внимание студентов на основные проблемы дисциплины, а также работу на семинарских занятиях, которые помогают усвоить материал путем самостоятельного изложения проблемных вопросов, указанных в плане семинарских занятий.</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kern w:val="1"/>
          <w:sz w:val="28"/>
          <w:szCs w:val="28"/>
          <w:lang w:eastAsia="zh-CN" w:bidi="hi-IN"/>
        </w:rPr>
        <w:t xml:space="preserve">Самостоятельная работа </w:t>
      </w:r>
      <w:r w:rsidRPr="00DD051E">
        <w:rPr>
          <w:rFonts w:ascii="Times New Roman" w:eastAsia="SimSun" w:hAnsi="Times New Roman" w:cs="Times New Roman"/>
          <w:kern w:val="1"/>
          <w:sz w:val="28"/>
          <w:szCs w:val="28"/>
          <w:lang w:eastAsia="zh-CN" w:bidi="hi-IN"/>
        </w:rPr>
        <w:t xml:space="preserve">студентов включает обязательные и рекомендуемые виды учебной работы. Обязательными видами самостоятельной работы студентов при изучении дисциплины «История религий» являются: подготовка к семинарскому занятию по ключевым </w:t>
      </w:r>
      <w:r w:rsidRPr="00DD051E">
        <w:rPr>
          <w:rFonts w:ascii="Times New Roman" w:eastAsia="SimSun" w:hAnsi="Times New Roman" w:cs="Times New Roman"/>
          <w:kern w:val="1"/>
          <w:sz w:val="28"/>
          <w:szCs w:val="28"/>
          <w:lang w:eastAsia="zh-CN" w:bidi="hi-IN"/>
        </w:rPr>
        <w:lastRenderedPageBreak/>
        <w:t>вопросам темы, написание реферата по теме семинарского занятия, подготовка устного выступления в форме доклада, ответы на контрольные вопросы семинарского занятия с целью самопроверки. Рекомендуемыми видами самостоятельной работы, развивающими интеллектуальные и творческие способности студентов, являются составление кроссворда, словаря религиоведческих терминов и понятий, тестовых заданий, подготовка доклада на студенческую  конференцию. К формам организации самостоятельной работы студентов относятся аудиторная (семинарское занятие) и внеаудиторная (читальный зал библиотеки).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kern w:val="1"/>
          <w:sz w:val="28"/>
          <w:szCs w:val="28"/>
          <w:lang w:eastAsia="zh-CN" w:bidi="hi-IN"/>
        </w:rPr>
        <w:t xml:space="preserve"> Подготовка к семинарским занятиям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Для эффективного усвоения учебного материала большое значение имеет активная познавательная деятельность самих студентов, поэтому важная роль в процессе обучения отводится семинарским занятиям. Семинар предназначен для углубленного изучения материала, он является (наряду с лекцией) основным видом аудиторной работы студентов. Так как помимо лекций и учебников курс требует изучения первоисточников и научной литературы по всем темам, студенты вполне могут потеряться в большом и довольно сложном для восприятия потоке информации. Чтобы этого не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произошло, предлагается следующая методика подготовки к семинарским занятиям. Работа над темой должна основываться на тщательном изучении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соответствующей лекции (раздела учебника, если материал полностью предназначен для самоподготовки). Следующим шагом должно быть ознакомление с предложенной к теме семинара литературой. Основные положения первоисточников и научной литературы необходимо оформить в виде конспекта. При подготовке к семинару важно найти ответы на все предложенные вопросы плана, иначе общая целостность разбираемой темы будет нарушена. Для лучшего уяснения религиоведческих терминов имеет смысл создать собственный терминологический словарь и пополнять его к каждому занятию. Логическим завершением работы и показателем эффективного усвоения материала будут ответы на контрольные вопросы семинара. Свои знания по теме семинара студент может продемонстрировать, участвуя во всех формах работы: ответы у доски, исправления, дополнения, участие в обсуждении сложных дискуссионных проблем.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kern w:val="1"/>
          <w:sz w:val="28"/>
          <w:szCs w:val="28"/>
          <w:lang w:eastAsia="zh-CN" w:bidi="hi-IN"/>
        </w:rPr>
        <w:t>Написание реферата и его оформление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Процесс написания реферата можно представить как создание «текста о тексте», включающий элемент исследовательской работы. Реферат должен раскрывать основные положения используемых источников, однако не сводиться к простому конспектированию текста. Важно, изучив источник и сформировав в своем тексте суть идей автора, обобщить представленную в источнике информацию. Для реферата характерен строгий стиль. Логика построения реферата должна соответствовать той, которую используют авторы источника. При этом в тексте реферата вполне уместно употреблять </w:t>
      </w:r>
      <w:r w:rsidRPr="00DD051E">
        <w:rPr>
          <w:rFonts w:ascii="Times New Roman" w:eastAsia="SimSun" w:hAnsi="Times New Roman" w:cs="Times New Roman"/>
          <w:kern w:val="1"/>
          <w:sz w:val="28"/>
          <w:szCs w:val="28"/>
          <w:lang w:eastAsia="zh-CN" w:bidi="hi-IN"/>
        </w:rPr>
        <w:lastRenderedPageBreak/>
        <w:t>оценочные суждения (например, «нельзя не согласиться ...», «автор удачно иллюстрирует ...» и т.п.), однако не злоупотреблять ими.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Объем реферата зависит от объема источников и составляет, как правило, 10–15 страниц в том случае, если источником является книга, или может быть чуть меньше, если в качестве источника выступает глава из книги, статья и т. п.</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Реферат включает в себя три части: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 </w:t>
      </w:r>
      <w:r w:rsidRPr="00DD051E">
        <w:rPr>
          <w:rFonts w:ascii="Times New Roman" w:eastAsia="SimSun" w:hAnsi="Times New Roman" w:cs="Times New Roman"/>
          <w:i/>
          <w:iCs/>
          <w:kern w:val="1"/>
          <w:sz w:val="28"/>
          <w:szCs w:val="28"/>
          <w:lang w:eastAsia="zh-CN" w:bidi="hi-IN"/>
        </w:rPr>
        <w:t xml:space="preserve">Вводная часть </w:t>
      </w:r>
      <w:r w:rsidRPr="00DD051E">
        <w:rPr>
          <w:rFonts w:ascii="Times New Roman" w:eastAsia="SimSun" w:hAnsi="Times New Roman" w:cs="Times New Roman"/>
          <w:kern w:val="1"/>
          <w:sz w:val="28"/>
          <w:szCs w:val="28"/>
          <w:lang w:eastAsia="zh-CN" w:bidi="hi-IN"/>
        </w:rPr>
        <w:t>– общая характеристика источников и проблематики: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указание источников (название, выходные данные);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несколько слов об авторах (известность, круг его интересов);</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обозначение центральной темы источника (основных идей, проблемы);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степень актуальности темы и интерес к данной теме в наши дни;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реконструкция цели, которую преследовал автор в своей работе;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ключевые слова (определения, термины), используемые автором;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общая характеристика содержания источника.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w:t>
      </w:r>
      <w:r w:rsidRPr="00DD051E">
        <w:rPr>
          <w:rFonts w:ascii="Times New Roman" w:eastAsia="SimSun" w:hAnsi="Times New Roman" w:cs="Times New Roman"/>
          <w:i/>
          <w:iCs/>
          <w:kern w:val="1"/>
          <w:sz w:val="28"/>
          <w:szCs w:val="28"/>
          <w:lang w:eastAsia="zh-CN" w:bidi="hi-IN"/>
        </w:rPr>
        <w:t xml:space="preserve">Основное содержание </w:t>
      </w:r>
      <w:r w:rsidRPr="00DD051E">
        <w:rPr>
          <w:rFonts w:ascii="Times New Roman" w:eastAsia="SimSun" w:hAnsi="Times New Roman" w:cs="Times New Roman"/>
          <w:kern w:val="1"/>
          <w:sz w:val="28"/>
          <w:szCs w:val="28"/>
          <w:lang w:eastAsia="zh-CN" w:bidi="hi-IN"/>
        </w:rPr>
        <w:t>– краткое представление того, о чем идет речь в источнике: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обозначенные проблемы, взгляды на них авторов (аргументы, примеры, факты);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основные позиции (направления), важные для раскрытия темы;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оригинальные (неординарные) замечания авторов по теме;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заключения и выводы авторов.</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w:t>
      </w:r>
      <w:r w:rsidRPr="00DD051E">
        <w:rPr>
          <w:rFonts w:ascii="Times New Roman" w:eastAsia="SimSun" w:hAnsi="Times New Roman" w:cs="Times New Roman"/>
          <w:i/>
          <w:iCs/>
          <w:kern w:val="1"/>
          <w:sz w:val="28"/>
          <w:szCs w:val="28"/>
          <w:lang w:eastAsia="zh-CN" w:bidi="hi-IN"/>
        </w:rPr>
        <w:t xml:space="preserve">Выводы </w:t>
      </w:r>
      <w:r w:rsidRPr="00DD051E">
        <w:rPr>
          <w:rFonts w:ascii="Times New Roman" w:eastAsia="SimSun" w:hAnsi="Times New Roman" w:cs="Times New Roman"/>
          <w:kern w:val="1"/>
          <w:sz w:val="28"/>
          <w:szCs w:val="28"/>
          <w:lang w:eastAsia="zh-CN" w:bidi="hi-IN"/>
        </w:rPr>
        <w:t>– заключительные характеристики, выражение вашего мнения:</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основные положения, нашедшие отражение в источнике;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ценность работы в научном аспекте;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удобство текста для восприятия (композиция текста, язык, стиль и т. п.);</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ваше отношение к точке зрения авторов источника на рассматриваемую проблему;</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рекомендации читателю: важность данного источника для тех, кто</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интересуется представленными в нем вопросами.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В оформлении титульного листа должна быть указана следующая</w:t>
      </w:r>
      <w:r w:rsidR="00012D2E">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информация:</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название учреждения, в котором выполняется данная работа;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название отделения  и специальности;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для реферата – название источника, по которому он выполнен:</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автор книги (статьи), название книги (статьи);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для обзора и доклада – ее тема (прописными буквами, без кавычек</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и точки в конце);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исполнитель – фамилия, инициалы (для доклада, если это требуется,</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дополнительно указывается лицо, которому адресован доклад);</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научный руководитель (если работа выполнена под его руководством);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место и год написания работы (для доклада – в некоторых случаях</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kern w:val="1"/>
          <w:sz w:val="28"/>
          <w:szCs w:val="28"/>
          <w:lang w:eastAsia="zh-CN" w:bidi="hi-IN"/>
        </w:rPr>
        <w:lastRenderedPageBreak/>
        <w:t>указывается дата выполнения работы).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kern w:val="1"/>
          <w:sz w:val="28"/>
          <w:szCs w:val="28"/>
          <w:lang w:eastAsia="zh-CN" w:bidi="hi-IN"/>
        </w:rPr>
        <w:t>Подготовка доклада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Доклад – это официальное сообщение, которое может быть посвящено заданной теме, содержать описание состояния дел в какой-либо сфере деятельности или ситуации; взгляд автора на ситуацию или проблему, анализ и возможные пути решения проблемы. Объем доклада, в зависимости от темы, может включать неограниченное количество  страниц. Доклад может быть устным и письменным. И в том, и в другом случае докладчик представляет тему, развернутую в тексте, аудитории или какому-то определенному лицу.</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Для современного представления устного доклада, как правило, составляются тезисы – опорные пункты выступления докладчика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(обоснование актуальности, описание сути работы, выводы), ключевые слова, которые помогают логически стройному изложению темы, схемы, таблицы и т.п. В зависимости от ситуации объем тезисов может быть от 1 до 10 страниц. Чтобы выступление было интересным и понятным слушателям, к нему необходимо тщательно подготовиться.</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Как уже говорилось, и устный, и письменный доклады представляют аудитории некую проблему и мнение докладчика по поводу возможных путей и способов ее решения. Однако если после устного доклада слушатели могут задать вопросы непосредственно докладчику, то письменный вариант не всегда предполагает такую возможность. Письменный доклад должен включать все необходимое, чтобы быть максимально понятным не только лицу, которому он адресован, но и другим людям, которых заинтересует обозначенная в докладе тема. Поэтому письменный вариант доклада отличает более строгий стиль изложения (характерный для документа), нежели в устном варианте.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Как правило, </w:t>
      </w:r>
      <w:r w:rsidRPr="00DD051E">
        <w:rPr>
          <w:rFonts w:ascii="Times New Roman" w:eastAsia="SimSun" w:hAnsi="Times New Roman" w:cs="Times New Roman"/>
          <w:i/>
          <w:iCs/>
          <w:kern w:val="1"/>
          <w:sz w:val="28"/>
          <w:szCs w:val="28"/>
          <w:lang w:eastAsia="zh-CN" w:bidi="hi-IN"/>
        </w:rPr>
        <w:t xml:space="preserve">структура доклада </w:t>
      </w:r>
      <w:r w:rsidRPr="00DD051E">
        <w:rPr>
          <w:rFonts w:ascii="Times New Roman" w:eastAsia="SimSun" w:hAnsi="Times New Roman" w:cs="Times New Roman"/>
          <w:kern w:val="1"/>
          <w:sz w:val="28"/>
          <w:szCs w:val="28"/>
          <w:lang w:eastAsia="zh-CN" w:bidi="hi-IN"/>
        </w:rPr>
        <w:t>выглядит следующим образом: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w:t>
      </w:r>
      <w:r w:rsidRPr="00DD051E">
        <w:rPr>
          <w:rFonts w:ascii="Times New Roman" w:eastAsia="SimSun" w:hAnsi="Times New Roman" w:cs="Times New Roman"/>
          <w:i/>
          <w:iCs/>
          <w:kern w:val="1"/>
          <w:sz w:val="28"/>
          <w:szCs w:val="28"/>
          <w:lang w:eastAsia="zh-CN" w:bidi="hi-IN"/>
        </w:rPr>
        <w:t>. Введение.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Указывается тема и цель доклада. Обозначается проблемное поле и вводятся основные термины доклада, а также тематические разделы содержания доклада. Намечаются методы решения представленной в докладе проблемы и предполагаемые результаты.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w:t>
      </w:r>
      <w:r w:rsidRPr="00DD051E">
        <w:rPr>
          <w:rFonts w:ascii="Times New Roman" w:eastAsia="SimSun" w:hAnsi="Times New Roman" w:cs="Times New Roman"/>
          <w:i/>
          <w:iCs/>
          <w:kern w:val="1"/>
          <w:sz w:val="28"/>
          <w:szCs w:val="28"/>
          <w:lang w:eastAsia="zh-CN" w:bidi="hi-IN"/>
        </w:rPr>
        <w:t>Основное содержание доклада</w:t>
      </w:r>
      <w:r w:rsidRPr="00DD051E">
        <w:rPr>
          <w:rFonts w:ascii="Times New Roman" w:eastAsia="SimSun" w:hAnsi="Times New Roman" w:cs="Times New Roman"/>
          <w:kern w:val="1"/>
          <w:sz w:val="28"/>
          <w:szCs w:val="28"/>
          <w:lang w:eastAsia="zh-CN" w:bidi="hi-IN"/>
        </w:rPr>
        <w:t>.</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Последовательно раскрываются тематические разделы доклада: 2–3 главы по 2–4 параграфа.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w:t>
      </w:r>
      <w:r w:rsidRPr="00DD051E">
        <w:rPr>
          <w:rFonts w:ascii="Times New Roman" w:eastAsia="SimSun" w:hAnsi="Times New Roman" w:cs="Times New Roman"/>
          <w:i/>
          <w:iCs/>
          <w:kern w:val="1"/>
          <w:sz w:val="28"/>
          <w:szCs w:val="28"/>
          <w:lang w:eastAsia="zh-CN" w:bidi="hi-IN"/>
        </w:rPr>
        <w:t>Заключение.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Приводятся основные результаты и суждения автора по поводу путей возможного решения рассмотренной проблемы, которые могут быть оформлены в виде рекомендаций.</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4. </w:t>
      </w:r>
      <w:r w:rsidRPr="00DD051E">
        <w:rPr>
          <w:rFonts w:ascii="Times New Roman" w:eastAsia="SimSun" w:hAnsi="Times New Roman" w:cs="Times New Roman"/>
          <w:i/>
          <w:iCs/>
          <w:kern w:val="1"/>
          <w:sz w:val="28"/>
          <w:szCs w:val="28"/>
          <w:lang w:eastAsia="zh-CN" w:bidi="hi-IN"/>
        </w:rPr>
        <w:t>Библиографический список.</w:t>
      </w:r>
    </w:p>
    <w:p w:rsidR="001E0589"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kern w:val="1"/>
          <w:sz w:val="28"/>
          <w:szCs w:val="28"/>
          <w:lang w:eastAsia="zh-CN" w:bidi="hi-IN"/>
        </w:rPr>
        <w:t>Содержит перечень использованной при подготовке к докладу литературы: 3–5 источнико</w:t>
      </w:r>
      <w:bookmarkEnd w:id="2"/>
      <w:r w:rsidR="00012D2E">
        <w:rPr>
          <w:rFonts w:ascii="Times New Roman" w:eastAsia="SimSun" w:hAnsi="Times New Roman" w:cs="Times New Roman"/>
          <w:kern w:val="1"/>
          <w:sz w:val="28"/>
          <w:szCs w:val="28"/>
          <w:lang w:eastAsia="zh-CN" w:bidi="hi-IN"/>
        </w:rPr>
        <w:t>в.</w:t>
      </w:r>
    </w:p>
    <w:p w:rsidR="00012D2E" w:rsidRPr="00CE42C3" w:rsidRDefault="00893662" w:rsidP="00012D2E">
      <w:pPr>
        <w:pStyle w:val="1"/>
        <w:ind w:left="0" w:firstLine="0"/>
        <w:rPr>
          <w:b/>
          <w:bCs w:val="0"/>
        </w:rPr>
      </w:pPr>
      <w:bookmarkStart w:id="19" w:name="_Toc150009485"/>
      <w:bookmarkStart w:id="20" w:name="_Toc150011770"/>
      <w:r>
        <w:rPr>
          <w:b/>
        </w:rPr>
        <w:lastRenderedPageBreak/>
        <w:t>8</w:t>
      </w:r>
      <w:r w:rsidR="00012D2E" w:rsidRPr="00CE42C3">
        <w:rPr>
          <w:b/>
        </w:rPr>
        <w:t>. СПИСОК ЛИТЕРАТУРЫ</w:t>
      </w:r>
      <w:bookmarkEnd w:id="19"/>
      <w:bookmarkEnd w:id="20"/>
    </w:p>
    <w:p w:rsidR="001E0589" w:rsidRPr="00DD051E" w:rsidRDefault="001E0589" w:rsidP="00012D2E">
      <w:pPr>
        <w:widowControl w:val="0"/>
        <w:shd w:val="clear" w:color="auto" w:fill="FFFFFF"/>
        <w:suppressAutoHyphens/>
        <w:spacing w:after="0" w:line="240" w:lineRule="auto"/>
        <w:ind w:firstLine="709"/>
        <w:jc w:val="both"/>
        <w:rPr>
          <w:rFonts w:ascii="Times New Roman" w:eastAsia="SimSun" w:hAnsi="Times New Roman" w:cs="Times New Roman"/>
          <w:bCs/>
          <w:i/>
          <w:iCs/>
          <w:kern w:val="1"/>
          <w:sz w:val="28"/>
          <w:szCs w:val="28"/>
          <w:lang w:eastAsia="zh-CN" w:bidi="hi-IN"/>
        </w:rPr>
      </w:pPr>
    </w:p>
    <w:p w:rsidR="00C34CC8" w:rsidRPr="00DD051E" w:rsidRDefault="00C34CC8" w:rsidP="00D730BD">
      <w:pPr>
        <w:spacing w:after="0" w:line="240" w:lineRule="auto"/>
        <w:ind w:firstLine="708"/>
        <w:rPr>
          <w:rFonts w:ascii="Times New Roman" w:eastAsia="SimSun" w:hAnsi="Times New Roman" w:cs="Times New Roman"/>
          <w:b/>
          <w:kern w:val="1"/>
          <w:sz w:val="28"/>
          <w:szCs w:val="28"/>
          <w:lang w:eastAsia="zh-CN" w:bidi="hi-IN"/>
        </w:rPr>
      </w:pPr>
      <w:bookmarkStart w:id="21" w:name="_Toc149805378"/>
      <w:r w:rsidRPr="00DD051E">
        <w:rPr>
          <w:rFonts w:ascii="Times New Roman" w:eastAsia="SimSun" w:hAnsi="Times New Roman" w:cs="Times New Roman"/>
          <w:b/>
          <w:kern w:val="1"/>
          <w:sz w:val="28"/>
          <w:szCs w:val="28"/>
          <w:lang w:eastAsia="zh-CN" w:bidi="hi-IN"/>
        </w:rPr>
        <w:t>Основная литература</w:t>
      </w:r>
      <w:bookmarkEnd w:id="21"/>
      <w:r w:rsidRPr="00DD051E">
        <w:rPr>
          <w:rFonts w:ascii="Times New Roman" w:eastAsia="SimSun" w:hAnsi="Times New Roman" w:cs="Times New Roman"/>
          <w:b/>
          <w:kern w:val="1"/>
          <w:sz w:val="28"/>
          <w:szCs w:val="28"/>
          <w:lang w:eastAsia="zh-CN" w:bidi="hi-IN"/>
        </w:rPr>
        <w:t xml:space="preserve"> </w:t>
      </w:r>
    </w:p>
    <w:p w:rsidR="00C34CC8" w:rsidRPr="00DD051E" w:rsidRDefault="00C34CC8" w:rsidP="00D730BD">
      <w:pPr>
        <w:spacing w:after="0" w:line="240" w:lineRule="auto"/>
        <w:ind w:firstLine="708"/>
        <w:rPr>
          <w:rFonts w:ascii="Times New Roman" w:eastAsia="SimSun" w:hAnsi="Times New Roman" w:cs="Times New Roman"/>
          <w:b/>
          <w:bCs/>
          <w:color w:val="000000"/>
          <w:kern w:val="1"/>
          <w:sz w:val="28"/>
          <w:szCs w:val="28"/>
          <w:lang w:eastAsia="zh-CN" w:bidi="hi-IN"/>
        </w:rPr>
      </w:pPr>
      <w:bookmarkStart w:id="22" w:name="_Toc149805379"/>
      <w:r w:rsidRPr="00DD051E">
        <w:rPr>
          <w:rFonts w:ascii="Times New Roman" w:eastAsia="SimSun" w:hAnsi="Times New Roman" w:cs="Times New Roman"/>
          <w:bCs/>
          <w:color w:val="000000"/>
          <w:kern w:val="1"/>
          <w:sz w:val="28"/>
          <w:szCs w:val="28"/>
          <w:lang w:eastAsia="zh-CN" w:bidi="hi-IN"/>
        </w:rPr>
        <w:t>1.    Яковлев Е.Г. Эстетика. М., 1999.</w:t>
      </w:r>
      <w:bookmarkEnd w:id="22"/>
    </w:p>
    <w:p w:rsidR="00C34CC8" w:rsidRPr="00DD051E" w:rsidRDefault="00C34CC8" w:rsidP="00D730BD">
      <w:pPr>
        <w:spacing w:after="0" w:line="240" w:lineRule="auto"/>
        <w:ind w:firstLine="708"/>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Кривцун О.А. Эстетика. М., 1998. </w:t>
      </w:r>
    </w:p>
    <w:p w:rsidR="00C34CC8" w:rsidRPr="00DD051E" w:rsidRDefault="00C34CC8" w:rsidP="00D730BD">
      <w:pPr>
        <w:spacing w:after="0" w:line="240" w:lineRule="auto"/>
        <w:ind w:firstLine="708"/>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Борев Ю.Б. Эстетика. М., 1990. </w:t>
      </w:r>
    </w:p>
    <w:p w:rsidR="00C34CC8" w:rsidRPr="00DD051E" w:rsidRDefault="00C34CC8" w:rsidP="00D730BD">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4.    Чичина Е.А. Эстетика. Ростов-на-Дону, 1998.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5.    Овсянников М.Ф. История эстетической мысли. М., 1978.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6.    Каган М.С. Эстетика как философская наука. СПб, 1997.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7.    Эстетика. Словарь. М., 1989.  </w:t>
      </w:r>
    </w:p>
    <w:p w:rsidR="003F7D4F" w:rsidRPr="00DD051E" w:rsidRDefault="003F7D4F"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b/>
          <w:bCs/>
          <w:kern w:val="1"/>
          <w:sz w:val="28"/>
          <w:szCs w:val="28"/>
          <w:lang w:eastAsia="zh-CN" w:bidi="hi-IN"/>
        </w:rPr>
      </w:pP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b/>
          <w:bCs/>
          <w:kern w:val="1"/>
          <w:sz w:val="28"/>
          <w:szCs w:val="28"/>
          <w:lang w:eastAsia="zh-CN" w:bidi="hi-IN"/>
        </w:rPr>
        <w:t>Дополнительная литература</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    Лосев А.Ф. История античной эстетики. М., 1994.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Крюковский Н.И. Основные эстетические категории. Минск, 1974.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Средний А.А. Основные эстетические категории. М., 1974.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4.    Столович Л.Н. Жизнь, творчество, человек. М., 1985.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5.    Астахов И.Б. Эстетика, 1971.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6.    Столович Л.Н. Красота, добро, истина. М., 1994.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7.    Буров А.И. Эстетическая сущность искусства. М., 1956.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8.    Ваислов В.В. Проблема прекрасного. М., 1957.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9.    Выготский Л.С. Психология искусства. М., 1998.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10.  Дмитриева Н.А. О прекрасном. М., 1960.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11.  Зись А.Я. Искусство и эстетика. М., 1975.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12.  История эстетики в 6 Памятники мировой эстетической мысли. М., 1962.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13.  Кон И. Общая эстетика. М., 1921.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14.  Лосев А.Ф., Шестаков В.П. История эстетической категории. М., 1965.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bCs/>
          <w:iCs/>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15.  Кривцун О.А. Историческая психология и история искусств. М., 1977. </w:t>
      </w:r>
    </w:p>
    <w:p w:rsidR="00C34CC8" w:rsidRPr="00DD051E" w:rsidRDefault="00C34CC8" w:rsidP="00012D2E">
      <w:pPr>
        <w:widowControl w:val="0"/>
        <w:suppressAutoHyphens/>
        <w:autoSpaceDE w:val="0"/>
        <w:spacing w:after="0" w:line="240" w:lineRule="auto"/>
        <w:ind w:firstLine="709"/>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iCs/>
          <w:kern w:val="1"/>
          <w:sz w:val="28"/>
          <w:szCs w:val="28"/>
          <w:lang w:eastAsia="zh-CN" w:bidi="hi-IN"/>
        </w:rPr>
        <w:t>Философские тексты</w:t>
      </w:r>
    </w:p>
    <w:p w:rsidR="00C34CC8" w:rsidRPr="00DD051E" w:rsidRDefault="00C34CC8" w:rsidP="00D730BD">
      <w:pPr>
        <w:spacing w:after="0" w:line="240" w:lineRule="auto"/>
        <w:ind w:firstLine="708"/>
        <w:rPr>
          <w:rFonts w:ascii="Times New Roman" w:eastAsia="SimSun" w:hAnsi="Times New Roman" w:cs="Times New Roman"/>
          <w:b/>
          <w:bCs/>
          <w:color w:val="000000"/>
          <w:kern w:val="1"/>
          <w:sz w:val="28"/>
          <w:szCs w:val="28"/>
          <w:lang w:eastAsia="zh-CN" w:bidi="hi-IN"/>
        </w:rPr>
      </w:pPr>
      <w:bookmarkStart w:id="23" w:name="_Toc149805380"/>
      <w:r w:rsidRPr="00DD051E">
        <w:rPr>
          <w:rFonts w:ascii="Times New Roman" w:eastAsia="SimSun" w:hAnsi="Times New Roman" w:cs="Times New Roman"/>
          <w:bCs/>
          <w:color w:val="000000"/>
          <w:kern w:val="1"/>
          <w:sz w:val="28"/>
          <w:szCs w:val="28"/>
          <w:lang w:eastAsia="zh-CN" w:bidi="hi-IN"/>
        </w:rPr>
        <w:t>1.    Аристотель. Поэтика. Л., 1927.</w:t>
      </w:r>
      <w:bookmarkEnd w:id="23"/>
      <w:r w:rsidRPr="00DD051E">
        <w:rPr>
          <w:rFonts w:ascii="Times New Roman" w:eastAsia="SimSun" w:hAnsi="Times New Roman" w:cs="Times New Roman"/>
          <w:bCs/>
          <w:color w:val="000000"/>
          <w:kern w:val="1"/>
          <w:sz w:val="28"/>
          <w:szCs w:val="28"/>
          <w:lang w:eastAsia="zh-CN" w:bidi="hi-IN"/>
        </w:rPr>
        <w:t xml:space="preserve">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Платон. Диалоги. М., 1986.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Буало Н. Поэтическое искусство. М., 1957.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4.    Вольтер. Эстетика. М., 1974.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5.    Дидро Парадокс об акторе. Салоны. Любые издания.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6.    Лессинг Г.Э. Лаокоон, или о границах живописи и поэзии. М., 1957.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7.    Шиллер. Письма об эстетическом воспитании. Любое издание.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8.    Хатчесон Ф., Юм Д., Смит А., Эстетика. М, 1979.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9.    Толстой Л.Н. Что такое искусство? М., 1985.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10.  Кант И. Критика способности суждения. Соч. в 6-т. Т.5. М. 1966.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11.  Белинский В.Г. Идея искусства. М., 1986.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b/>
          <w:bCs/>
          <w:iCs/>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12.  Гегель. Эстетика: В 4-х т. Т. 2. М., 1970. </w:t>
      </w:r>
    </w:p>
    <w:p w:rsidR="00C34CC8" w:rsidRPr="00DD051E" w:rsidRDefault="00C34CC8" w:rsidP="00DD051E">
      <w:pPr>
        <w:widowControl w:val="0"/>
        <w:suppressAutoHyphens/>
        <w:autoSpaceDE w:val="0"/>
        <w:spacing w:after="0" w:line="240" w:lineRule="auto"/>
        <w:jc w:val="both"/>
        <w:rPr>
          <w:rFonts w:ascii="Times New Roman" w:eastAsia="SimSun" w:hAnsi="Times New Roman" w:cs="Times New Roman"/>
          <w:b/>
          <w:bCs/>
          <w:iCs/>
          <w:kern w:val="1"/>
          <w:sz w:val="28"/>
          <w:szCs w:val="28"/>
          <w:lang w:eastAsia="zh-CN" w:bidi="hi-IN"/>
        </w:rPr>
      </w:pPr>
    </w:p>
    <w:p w:rsidR="001E0589" w:rsidRPr="00012D2E" w:rsidRDefault="001E0589" w:rsidP="00DD051E">
      <w:pPr>
        <w:widowControl w:val="0"/>
        <w:spacing w:after="0" w:line="240" w:lineRule="auto"/>
        <w:ind w:firstLine="709"/>
        <w:jc w:val="center"/>
        <w:outlineLvl w:val="0"/>
        <w:rPr>
          <w:rFonts w:ascii="Times New Roman" w:eastAsia="Calibri" w:hAnsi="Times New Roman" w:cs="Times New Roman"/>
          <w:b/>
          <w:kern w:val="0"/>
          <w:sz w:val="28"/>
          <w:szCs w:val="28"/>
        </w:rPr>
      </w:pPr>
      <w:bookmarkStart w:id="24" w:name="_Toc150011771"/>
      <w:r w:rsidRPr="00012D2E">
        <w:rPr>
          <w:rFonts w:ascii="Times New Roman" w:eastAsia="Calibri" w:hAnsi="Times New Roman" w:cs="Times New Roman"/>
          <w:b/>
          <w:caps/>
          <w:kern w:val="0"/>
          <w:sz w:val="28"/>
          <w:szCs w:val="28"/>
        </w:rPr>
        <w:lastRenderedPageBreak/>
        <w:t>Лист переутверждения рабочей программы</w:t>
      </w:r>
      <w:bookmarkEnd w:id="24"/>
    </w:p>
    <w:p w:rsidR="001E0589" w:rsidRPr="00012D2E" w:rsidRDefault="001E0589" w:rsidP="00DD051E">
      <w:pPr>
        <w:widowControl w:val="0"/>
        <w:spacing w:after="0" w:line="240" w:lineRule="auto"/>
        <w:ind w:firstLine="709"/>
        <w:jc w:val="center"/>
        <w:rPr>
          <w:rFonts w:ascii="Times New Roman" w:eastAsia="Calibri" w:hAnsi="Times New Roman" w:cs="Times New Roman"/>
          <w:b/>
          <w:kern w:val="0"/>
          <w:sz w:val="28"/>
          <w:szCs w:val="28"/>
        </w:rPr>
      </w:pPr>
      <w:r w:rsidRPr="00012D2E">
        <w:rPr>
          <w:rFonts w:ascii="Times New Roman" w:eastAsia="Calibri" w:hAnsi="Times New Roman" w:cs="Times New Roman"/>
          <w:b/>
          <w:kern w:val="0"/>
          <w:sz w:val="28"/>
          <w:szCs w:val="28"/>
        </w:rPr>
        <w:t>дисциплины (профессионального модуля)</w:t>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p>
    <w:p w:rsidR="004B6B1E" w:rsidRPr="004B6B1E" w:rsidRDefault="004B6B1E" w:rsidP="004B6B1E">
      <w:pPr>
        <w:autoSpaceDN w:val="0"/>
        <w:spacing w:after="0" w:line="240" w:lineRule="auto"/>
        <w:ind w:firstLine="709"/>
        <w:jc w:val="both"/>
        <w:rPr>
          <w:rFonts w:ascii="Times New Roman" w:eastAsia="Times New Roman" w:hAnsi="Times New Roman" w:cs="Times New Roman"/>
          <w:kern w:val="0"/>
          <w:sz w:val="24"/>
          <w:szCs w:val="24"/>
          <w:lang w:eastAsia="ru-RU"/>
        </w:rPr>
      </w:pPr>
      <w:r w:rsidRPr="004B6B1E">
        <w:rPr>
          <w:rFonts w:ascii="Times New Roman" w:eastAsia="Times New Roman" w:hAnsi="Times New Roman" w:cs="Times New Roman"/>
          <w:kern w:val="0"/>
          <w:sz w:val="24"/>
          <w:szCs w:val="24"/>
          <w:lang w:eastAsia="ru-RU"/>
        </w:rPr>
        <w:t xml:space="preserve">Рабочая программа: </w:t>
      </w:r>
      <w:r>
        <w:rPr>
          <w:rFonts w:ascii="Times New Roman" w:eastAsia="Times New Roman" w:hAnsi="Times New Roman" w:cs="Times New Roman"/>
          <w:kern w:val="0"/>
          <w:sz w:val="24"/>
          <w:szCs w:val="24"/>
          <w:u w:val="single"/>
          <w:lang w:eastAsia="ru-RU"/>
        </w:rPr>
        <w:t>Эстетика</w:t>
      </w:r>
      <w:r w:rsidRPr="004B6B1E">
        <w:rPr>
          <w:rFonts w:ascii="Times New Roman" w:eastAsia="Times New Roman" w:hAnsi="Times New Roman" w:cs="Times New Roman"/>
          <w:kern w:val="0"/>
          <w:sz w:val="24"/>
          <w:szCs w:val="24"/>
          <w:lang w:eastAsia="ru-RU"/>
        </w:rPr>
        <w:t>________</w:t>
      </w:r>
      <w:r>
        <w:rPr>
          <w:rFonts w:ascii="Times New Roman" w:eastAsia="Times New Roman" w:hAnsi="Times New Roman" w:cs="Times New Roman"/>
          <w:kern w:val="0"/>
          <w:sz w:val="24"/>
          <w:szCs w:val="24"/>
          <w:lang w:eastAsia="ru-RU"/>
        </w:rPr>
        <w:t>________________________</w:t>
      </w:r>
      <w:r w:rsidRPr="004B6B1E">
        <w:rPr>
          <w:rFonts w:ascii="Times New Roman" w:eastAsia="Times New Roman" w:hAnsi="Times New Roman" w:cs="Times New Roman"/>
          <w:kern w:val="0"/>
          <w:sz w:val="24"/>
          <w:szCs w:val="24"/>
          <w:lang w:eastAsia="ru-RU"/>
        </w:rPr>
        <w:t>__</w:t>
      </w:r>
    </w:p>
    <w:p w:rsidR="004B6B1E" w:rsidRPr="004B6B1E" w:rsidRDefault="004B6B1E" w:rsidP="004B6B1E">
      <w:pPr>
        <w:autoSpaceDN w:val="0"/>
        <w:spacing w:after="0" w:line="240" w:lineRule="auto"/>
        <w:ind w:firstLine="709"/>
        <w:jc w:val="both"/>
        <w:rPr>
          <w:rFonts w:ascii="Times New Roman" w:eastAsia="Times New Roman" w:hAnsi="Times New Roman" w:cs="Times New Roman"/>
          <w:kern w:val="0"/>
          <w:sz w:val="24"/>
          <w:szCs w:val="24"/>
          <w:lang w:eastAsia="ru-RU"/>
        </w:rPr>
      </w:pPr>
      <w:r w:rsidRPr="004B6B1E">
        <w:rPr>
          <w:rFonts w:ascii="Times New Roman" w:eastAsia="Times New Roman" w:hAnsi="Times New Roman" w:cs="Times New Roman"/>
          <w:kern w:val="0"/>
          <w:sz w:val="24"/>
          <w:szCs w:val="24"/>
          <w:lang w:eastAsia="ru-RU"/>
        </w:rPr>
        <w:t>___________________________________________________________</w:t>
      </w:r>
    </w:p>
    <w:p w:rsidR="004B6B1E" w:rsidRPr="004B6B1E" w:rsidRDefault="004B6B1E" w:rsidP="004B6B1E">
      <w:pPr>
        <w:tabs>
          <w:tab w:val="left" w:leader="underscore" w:pos="2067"/>
          <w:tab w:val="left" w:leader="underscore" w:pos="2783"/>
        </w:tabs>
        <w:autoSpaceDN w:val="0"/>
        <w:spacing w:after="0" w:line="240" w:lineRule="auto"/>
        <w:jc w:val="both"/>
        <w:rPr>
          <w:rFonts w:ascii="Times New Roman" w:eastAsia="Times New Roman" w:hAnsi="Times New Roman" w:cs="Times New Roman"/>
          <w:kern w:val="0"/>
          <w:sz w:val="24"/>
          <w:szCs w:val="24"/>
          <w:lang w:eastAsia="ru-RU"/>
        </w:rPr>
      </w:pPr>
      <w:r w:rsidRPr="004B6B1E">
        <w:rPr>
          <w:rFonts w:ascii="Times New Roman" w:eastAsia="Times New Roman" w:hAnsi="Times New Roman" w:cs="Times New Roman"/>
          <w:kern w:val="0"/>
          <w:sz w:val="24"/>
          <w:szCs w:val="24"/>
          <w:lang w:eastAsia="ru-RU"/>
        </w:rPr>
        <w:t>одобрена на 20</w:t>
      </w:r>
      <w:r w:rsidRPr="004B6B1E">
        <w:rPr>
          <w:rFonts w:ascii="Times New Roman" w:eastAsia="Times New Roman" w:hAnsi="Times New Roman" w:cs="Times New Roman"/>
          <w:kern w:val="0"/>
          <w:sz w:val="24"/>
          <w:szCs w:val="24"/>
          <w:u w:val="single"/>
          <w:lang w:eastAsia="ru-RU"/>
        </w:rPr>
        <w:t>25</w:t>
      </w:r>
      <w:r w:rsidRPr="004B6B1E">
        <w:rPr>
          <w:rFonts w:ascii="Times New Roman" w:eastAsia="Times New Roman" w:hAnsi="Times New Roman" w:cs="Times New Roman"/>
          <w:kern w:val="0"/>
          <w:sz w:val="24"/>
          <w:szCs w:val="24"/>
          <w:lang w:eastAsia="ru-RU"/>
        </w:rPr>
        <w:t>/20</w:t>
      </w:r>
      <w:r w:rsidRPr="004B6B1E">
        <w:rPr>
          <w:rFonts w:ascii="Times New Roman" w:eastAsia="Times New Roman" w:hAnsi="Times New Roman" w:cs="Times New Roman"/>
          <w:kern w:val="0"/>
          <w:sz w:val="24"/>
          <w:szCs w:val="24"/>
          <w:u w:val="single"/>
          <w:lang w:eastAsia="ru-RU"/>
        </w:rPr>
        <w:t>26</w:t>
      </w:r>
      <w:r w:rsidRPr="004B6B1E">
        <w:rPr>
          <w:rFonts w:ascii="Times New Roman" w:eastAsia="Times New Roman" w:hAnsi="Times New Roman" w:cs="Times New Roman"/>
          <w:kern w:val="0"/>
          <w:sz w:val="24"/>
          <w:szCs w:val="24"/>
          <w:lang w:eastAsia="ru-RU"/>
        </w:rPr>
        <w:t xml:space="preserve"> учебный год на заседании предметно-цикловой </w:t>
      </w:r>
    </w:p>
    <w:p w:rsidR="004B6B1E" w:rsidRPr="004B6B1E" w:rsidRDefault="004B6B1E" w:rsidP="004B6B1E">
      <w:pPr>
        <w:tabs>
          <w:tab w:val="left" w:leader="underscore" w:pos="9210"/>
        </w:tabs>
        <w:autoSpaceDN w:val="0"/>
        <w:spacing w:after="0" w:line="240" w:lineRule="auto"/>
        <w:jc w:val="both"/>
        <w:rPr>
          <w:rFonts w:ascii="Times New Roman" w:eastAsia="Times New Roman" w:hAnsi="Times New Roman" w:cs="Times New Roman"/>
          <w:kern w:val="0"/>
          <w:sz w:val="24"/>
          <w:szCs w:val="24"/>
          <w:lang w:eastAsia="ru-RU"/>
        </w:rPr>
      </w:pPr>
      <w:r w:rsidRPr="004B6B1E">
        <w:rPr>
          <w:rFonts w:ascii="Times New Roman" w:eastAsia="Times New Roman" w:hAnsi="Times New Roman" w:cs="Times New Roman"/>
          <w:kern w:val="0"/>
          <w:sz w:val="24"/>
          <w:szCs w:val="24"/>
          <w:lang w:eastAsia="ru-RU"/>
        </w:rPr>
        <w:t xml:space="preserve">комиссии </w:t>
      </w:r>
      <w:r w:rsidRPr="004B6B1E">
        <w:rPr>
          <w:rFonts w:ascii="Times New Roman" w:eastAsia="Times New Roman" w:hAnsi="Times New Roman" w:cs="Times New Roman"/>
          <w:kern w:val="0"/>
          <w:sz w:val="24"/>
          <w:szCs w:val="24"/>
          <w:u w:val="single"/>
          <w:lang w:eastAsia="ru-RU"/>
        </w:rPr>
        <w:t>Социально-культурная деятельность</w:t>
      </w:r>
      <w:r w:rsidRPr="004B6B1E">
        <w:rPr>
          <w:rFonts w:ascii="Times New Roman" w:eastAsia="Times New Roman" w:hAnsi="Times New Roman" w:cs="Times New Roman"/>
          <w:kern w:val="0"/>
          <w:sz w:val="24"/>
          <w:szCs w:val="24"/>
          <w:lang w:eastAsia="ru-RU"/>
        </w:rPr>
        <w:t>__________</w:t>
      </w:r>
    </w:p>
    <w:p w:rsidR="004B6B1E" w:rsidRPr="004B6B1E" w:rsidRDefault="004B6B1E" w:rsidP="004B6B1E">
      <w:pPr>
        <w:tabs>
          <w:tab w:val="left" w:leader="underscore" w:pos="2067"/>
          <w:tab w:val="left" w:leader="underscore" w:pos="2783"/>
          <w:tab w:val="left" w:leader="underscore" w:pos="5117"/>
        </w:tabs>
        <w:autoSpaceDN w:val="0"/>
        <w:spacing w:after="328" w:line="240" w:lineRule="auto"/>
        <w:jc w:val="both"/>
        <w:rPr>
          <w:rFonts w:ascii="Times New Roman" w:eastAsia="Times New Roman" w:hAnsi="Times New Roman" w:cs="Times New Roman"/>
          <w:kern w:val="0"/>
          <w:sz w:val="24"/>
          <w:szCs w:val="24"/>
          <w:lang w:eastAsia="ru-RU"/>
        </w:rPr>
      </w:pPr>
      <w:r w:rsidRPr="004B6B1E">
        <w:rPr>
          <w:rFonts w:ascii="Times New Roman" w:eastAsia="Times New Roman" w:hAnsi="Times New Roman" w:cs="Times New Roman"/>
          <w:kern w:val="0"/>
          <w:sz w:val="24"/>
          <w:szCs w:val="24"/>
          <w:lang w:eastAsia="ru-RU"/>
        </w:rPr>
        <w:t xml:space="preserve">от </w:t>
      </w:r>
      <w:r w:rsidRPr="004B6B1E">
        <w:rPr>
          <w:rFonts w:ascii="Times New Roman" w:eastAsia="Times New Roman" w:hAnsi="Times New Roman" w:cs="Times New Roman"/>
          <w:kern w:val="0"/>
          <w:sz w:val="24"/>
          <w:szCs w:val="24"/>
          <w:u w:val="single"/>
          <w:lang w:eastAsia="ru-RU"/>
        </w:rPr>
        <w:t>16 мая</w:t>
      </w:r>
      <w:r w:rsidRPr="004B6B1E">
        <w:rPr>
          <w:rFonts w:ascii="Times New Roman" w:eastAsia="Times New Roman" w:hAnsi="Times New Roman" w:cs="Times New Roman"/>
          <w:kern w:val="0"/>
          <w:sz w:val="24"/>
          <w:szCs w:val="24"/>
          <w:lang w:eastAsia="ru-RU"/>
        </w:rPr>
        <w:t xml:space="preserve"> 20</w:t>
      </w:r>
      <w:r w:rsidRPr="004B6B1E">
        <w:rPr>
          <w:rFonts w:ascii="Times New Roman" w:eastAsia="Times New Roman" w:hAnsi="Times New Roman" w:cs="Times New Roman"/>
          <w:kern w:val="0"/>
          <w:sz w:val="24"/>
          <w:szCs w:val="24"/>
          <w:u w:val="single"/>
          <w:lang w:eastAsia="ru-RU"/>
        </w:rPr>
        <w:t xml:space="preserve">25 </w:t>
      </w:r>
      <w:r w:rsidRPr="004B6B1E">
        <w:rPr>
          <w:rFonts w:ascii="Times New Roman" w:eastAsia="Times New Roman" w:hAnsi="Times New Roman" w:cs="Times New Roman"/>
          <w:kern w:val="0"/>
          <w:sz w:val="24"/>
          <w:szCs w:val="24"/>
          <w:lang w:eastAsia="ru-RU"/>
        </w:rPr>
        <w:t xml:space="preserve">г., протокол № </w:t>
      </w:r>
      <w:r w:rsidRPr="004B6B1E">
        <w:rPr>
          <w:rFonts w:ascii="Times New Roman" w:eastAsia="Times New Roman" w:hAnsi="Times New Roman" w:cs="Times New Roman"/>
          <w:kern w:val="0"/>
          <w:sz w:val="24"/>
          <w:szCs w:val="24"/>
          <w:u w:val="single"/>
          <w:lang w:eastAsia="ru-RU"/>
        </w:rPr>
        <w:t>9</w:t>
      </w:r>
      <w:r w:rsidRPr="004B6B1E">
        <w:rPr>
          <w:rFonts w:ascii="Times New Roman" w:eastAsia="Times New Roman" w:hAnsi="Times New Roman" w:cs="Times New Roman"/>
          <w:kern w:val="0"/>
          <w:sz w:val="24"/>
          <w:szCs w:val="24"/>
          <w:lang w:eastAsia="ru-RU"/>
        </w:rPr>
        <w:t xml:space="preserve"> </w:t>
      </w:r>
    </w:p>
    <w:p w:rsidR="004B6B1E" w:rsidRPr="004B6B1E" w:rsidRDefault="004B6B1E" w:rsidP="004B6B1E">
      <w:pPr>
        <w:tabs>
          <w:tab w:val="left" w:leader="underscore" w:pos="8916"/>
        </w:tabs>
        <w:autoSpaceDN w:val="0"/>
        <w:spacing w:after="0" w:line="310" w:lineRule="exact"/>
        <w:ind w:left="2680"/>
        <w:jc w:val="both"/>
        <w:rPr>
          <w:rFonts w:ascii="Times New Roman" w:eastAsia="Times New Roman" w:hAnsi="Times New Roman" w:cs="Times New Roman"/>
          <w:kern w:val="0"/>
          <w:sz w:val="24"/>
          <w:szCs w:val="24"/>
          <w:lang w:eastAsia="ru-RU"/>
        </w:rPr>
      </w:pPr>
      <w:r w:rsidRPr="004B6B1E">
        <w:rPr>
          <w:rFonts w:ascii="Times New Roman" w:eastAsia="Times New Roman" w:hAnsi="Times New Roman" w:cs="Times New Roman"/>
          <w:kern w:val="0"/>
          <w:sz w:val="24"/>
          <w:szCs w:val="24"/>
          <w:lang w:eastAsia="ru-RU"/>
        </w:rPr>
        <w:t>Председатель ПЦК _</w:t>
      </w:r>
      <w:r w:rsidRPr="004B6B1E">
        <w:rPr>
          <w:rFonts w:ascii="Times New Roman" w:eastAsia="Times New Roman" w:hAnsi="Times New Roman" w:cs="Times New Roman"/>
          <w:kern w:val="0"/>
          <w:sz w:val="24"/>
          <w:szCs w:val="24"/>
          <w:u w:val="single"/>
          <w:lang w:eastAsia="ru-RU"/>
        </w:rPr>
        <w:t>Т.Е. Малыгина</w:t>
      </w:r>
      <w:r w:rsidRPr="004B6B1E">
        <w:rPr>
          <w:rFonts w:ascii="Times New Roman" w:eastAsia="Times New Roman" w:hAnsi="Times New Roman" w:cs="Times New Roman"/>
          <w:kern w:val="0"/>
          <w:sz w:val="24"/>
          <w:szCs w:val="24"/>
          <w:lang w:eastAsia="ru-RU"/>
        </w:rPr>
        <w:t>___</w:t>
      </w:r>
    </w:p>
    <w:p w:rsidR="004B6B1E" w:rsidRPr="004B6B1E" w:rsidRDefault="004B6B1E" w:rsidP="004B6B1E">
      <w:pPr>
        <w:spacing w:after="600" w:line="210" w:lineRule="exact"/>
        <w:ind w:left="3545" w:firstLine="709"/>
        <w:jc w:val="both"/>
        <w:rPr>
          <w:rFonts w:ascii="Times New Roman" w:eastAsia="Times New Roman" w:hAnsi="Times New Roman" w:cs="Times New Roman"/>
          <w:kern w:val="0"/>
          <w:sz w:val="21"/>
          <w:szCs w:val="21"/>
          <w:lang w:eastAsia="ru-RU"/>
        </w:rPr>
      </w:pPr>
      <w:r w:rsidRPr="004B6B1E">
        <w:rPr>
          <w:rFonts w:ascii="Times New Roman" w:eastAsia="Times New Roman" w:hAnsi="Times New Roman" w:cs="Times New Roman"/>
          <w:kern w:val="0"/>
          <w:sz w:val="21"/>
          <w:szCs w:val="21"/>
          <w:lang w:eastAsia="ru-RU"/>
        </w:rPr>
        <w:t>(подпись)</w:t>
      </w:r>
      <w:r w:rsidRPr="004B6B1E">
        <w:rPr>
          <w:rFonts w:ascii="Times New Roman" w:eastAsia="Times New Roman" w:hAnsi="Times New Roman" w:cs="Times New Roman"/>
          <w:kern w:val="0"/>
          <w:sz w:val="21"/>
          <w:szCs w:val="21"/>
          <w:lang w:eastAsia="ru-RU"/>
        </w:rPr>
        <w:tab/>
        <w:t>(Инициалы и фамилия)</w:t>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Рабочая программа: __________________________________________</w:t>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___________________________________________________________</w:t>
      </w:r>
    </w:p>
    <w:p w:rsidR="001E0589" w:rsidRPr="00DD051E" w:rsidRDefault="001E0589" w:rsidP="00DD051E">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 xml:space="preserve">одобрена на 20__/20__ учебный год на заседании предметно-цикловой </w:t>
      </w:r>
    </w:p>
    <w:p w:rsidR="001E0589" w:rsidRPr="00DD051E" w:rsidRDefault="001E0589" w:rsidP="00DD051E">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комиссии</w:t>
      </w:r>
      <w:r w:rsidRPr="00DD051E">
        <w:rPr>
          <w:rFonts w:ascii="Times New Roman" w:eastAsia="Calibri" w:hAnsi="Times New Roman" w:cs="Times New Roman"/>
          <w:kern w:val="0"/>
          <w:sz w:val="24"/>
          <w:szCs w:val="24"/>
        </w:rPr>
        <w:tab/>
        <w:t>_</w:t>
      </w:r>
    </w:p>
    <w:p w:rsidR="001E0589" w:rsidRPr="00DD051E" w:rsidRDefault="001E0589" w:rsidP="00DD051E">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от</w:t>
      </w:r>
      <w:r w:rsidRPr="00DD051E">
        <w:rPr>
          <w:rFonts w:ascii="Times New Roman" w:eastAsia="Calibri" w:hAnsi="Times New Roman" w:cs="Times New Roman"/>
          <w:kern w:val="0"/>
          <w:sz w:val="24"/>
          <w:szCs w:val="24"/>
        </w:rPr>
        <w:tab/>
        <w:t>20</w:t>
      </w:r>
      <w:r w:rsidRPr="00DD051E">
        <w:rPr>
          <w:rFonts w:ascii="Times New Roman" w:eastAsia="Calibri" w:hAnsi="Times New Roman" w:cs="Times New Roman"/>
          <w:kern w:val="0"/>
          <w:sz w:val="24"/>
          <w:szCs w:val="24"/>
        </w:rPr>
        <w:tab/>
        <w:t>г., протокол №</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leader="underscore" w:pos="9210"/>
        </w:tabs>
        <w:spacing w:after="0" w:line="240" w:lineRule="auto"/>
        <w:ind w:left="268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Председатель ПЦК</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pos="7266"/>
        </w:tabs>
        <w:spacing w:after="0" w:line="240" w:lineRule="auto"/>
        <w:ind w:left="532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(подпись)</w:t>
      </w:r>
      <w:r w:rsidRPr="00DD051E">
        <w:rPr>
          <w:rFonts w:ascii="Times New Roman" w:eastAsia="Calibri" w:hAnsi="Times New Roman" w:cs="Times New Roman"/>
          <w:kern w:val="0"/>
          <w:sz w:val="24"/>
          <w:szCs w:val="24"/>
        </w:rPr>
        <w:tab/>
        <w:t>(Инициалы  фамилия)</w:t>
      </w:r>
    </w:p>
    <w:p w:rsidR="001E0589" w:rsidRPr="00DD051E" w:rsidRDefault="001E0589" w:rsidP="00DD051E">
      <w:pPr>
        <w:widowControl w:val="0"/>
        <w:spacing w:after="0" w:line="240" w:lineRule="auto"/>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Рабочая программа: __________________________________________</w:t>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___________________________________________________________</w:t>
      </w:r>
    </w:p>
    <w:p w:rsidR="001E0589" w:rsidRPr="00DD051E" w:rsidRDefault="001E0589" w:rsidP="00DD051E">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 xml:space="preserve">одобрена на 20__/20__ учебный год на заседании предметно-цикловой </w:t>
      </w:r>
    </w:p>
    <w:p w:rsidR="001E0589" w:rsidRPr="00DD051E" w:rsidRDefault="001E0589" w:rsidP="00DD051E">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комиссии</w:t>
      </w:r>
      <w:r w:rsidRPr="00DD051E">
        <w:rPr>
          <w:rFonts w:ascii="Times New Roman" w:eastAsia="Calibri" w:hAnsi="Times New Roman" w:cs="Times New Roman"/>
          <w:kern w:val="0"/>
          <w:sz w:val="24"/>
          <w:szCs w:val="24"/>
        </w:rPr>
        <w:tab/>
        <w:t>_</w:t>
      </w:r>
    </w:p>
    <w:p w:rsidR="001E0589" w:rsidRPr="00DD051E" w:rsidRDefault="001E0589" w:rsidP="00DD051E">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от</w:t>
      </w:r>
      <w:r w:rsidRPr="00DD051E">
        <w:rPr>
          <w:rFonts w:ascii="Times New Roman" w:eastAsia="Calibri" w:hAnsi="Times New Roman" w:cs="Times New Roman"/>
          <w:kern w:val="0"/>
          <w:sz w:val="24"/>
          <w:szCs w:val="24"/>
        </w:rPr>
        <w:tab/>
        <w:t>20</w:t>
      </w:r>
      <w:r w:rsidRPr="00DD051E">
        <w:rPr>
          <w:rFonts w:ascii="Times New Roman" w:eastAsia="Calibri" w:hAnsi="Times New Roman" w:cs="Times New Roman"/>
          <w:kern w:val="0"/>
          <w:sz w:val="24"/>
          <w:szCs w:val="24"/>
        </w:rPr>
        <w:tab/>
        <w:t>г., протокол №</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Председатель ПЦК</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Рабочая программа: __________________________________________</w:t>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___________________________________________________________</w:t>
      </w:r>
    </w:p>
    <w:p w:rsidR="001E0589" w:rsidRPr="00DD051E" w:rsidRDefault="001E0589" w:rsidP="00DD051E">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 xml:space="preserve">одобрена на 20__/20_учебный год на заседании предметно-цикловой </w:t>
      </w:r>
    </w:p>
    <w:p w:rsidR="001E0589" w:rsidRPr="00DD051E" w:rsidRDefault="001E0589" w:rsidP="00DD051E">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комиссии</w:t>
      </w:r>
      <w:r w:rsidRPr="00DD051E">
        <w:rPr>
          <w:rFonts w:ascii="Times New Roman" w:eastAsia="Calibri" w:hAnsi="Times New Roman" w:cs="Times New Roman"/>
          <w:kern w:val="0"/>
          <w:sz w:val="24"/>
          <w:szCs w:val="24"/>
        </w:rPr>
        <w:tab/>
        <w:t>_</w:t>
      </w:r>
    </w:p>
    <w:p w:rsidR="001E0589" w:rsidRPr="00DD051E" w:rsidRDefault="001E0589" w:rsidP="00DD051E">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от</w:t>
      </w:r>
      <w:r w:rsidRPr="00DD051E">
        <w:rPr>
          <w:rFonts w:ascii="Times New Roman" w:eastAsia="Calibri" w:hAnsi="Times New Roman" w:cs="Times New Roman"/>
          <w:kern w:val="0"/>
          <w:sz w:val="24"/>
          <w:szCs w:val="24"/>
        </w:rPr>
        <w:tab/>
        <w:t>20</w:t>
      </w:r>
      <w:r w:rsidRPr="00DD051E">
        <w:rPr>
          <w:rFonts w:ascii="Times New Roman" w:eastAsia="Calibri" w:hAnsi="Times New Roman" w:cs="Times New Roman"/>
          <w:kern w:val="0"/>
          <w:sz w:val="24"/>
          <w:szCs w:val="24"/>
        </w:rPr>
        <w:tab/>
        <w:t>г., протокол №</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leader="underscore" w:pos="9210"/>
        </w:tabs>
        <w:spacing w:after="0" w:line="240" w:lineRule="auto"/>
        <w:ind w:left="268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Председатель ПЦК</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pos="7266"/>
        </w:tabs>
        <w:spacing w:after="0" w:line="240" w:lineRule="auto"/>
        <w:ind w:left="532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(подпись)</w:t>
      </w:r>
      <w:r w:rsidRPr="00DD051E">
        <w:rPr>
          <w:rFonts w:ascii="Times New Roman" w:eastAsia="Calibri" w:hAnsi="Times New Roman" w:cs="Times New Roman"/>
          <w:kern w:val="0"/>
          <w:sz w:val="24"/>
          <w:szCs w:val="24"/>
        </w:rPr>
        <w:tab/>
        <w:t>(Инициалы) фамилия)</w:t>
      </w:r>
    </w:p>
    <w:p w:rsidR="001E0589" w:rsidRPr="00DD051E" w:rsidRDefault="001E0589" w:rsidP="00DD051E">
      <w:pPr>
        <w:spacing w:after="0" w:line="240" w:lineRule="auto"/>
        <w:rPr>
          <w:rFonts w:ascii="Times New Roman" w:eastAsia="Calibri" w:hAnsi="Times New Roman" w:cs="Times New Roman"/>
          <w:color w:val="000000"/>
          <w:kern w:val="0"/>
          <w:sz w:val="24"/>
          <w:szCs w:val="24"/>
        </w:rPr>
      </w:pPr>
    </w:p>
    <w:p w:rsidR="001E0589" w:rsidRPr="00DD051E" w:rsidRDefault="001E0589" w:rsidP="00DD051E">
      <w:pPr>
        <w:spacing w:after="0" w:line="240" w:lineRule="auto"/>
        <w:rPr>
          <w:rFonts w:ascii="Times New Roman" w:eastAsia="Calibri" w:hAnsi="Times New Roman" w:cs="Times New Roman"/>
          <w:color w:val="000000"/>
          <w:kern w:val="0"/>
          <w:sz w:val="24"/>
          <w:szCs w:val="24"/>
        </w:rPr>
      </w:pPr>
    </w:p>
    <w:p w:rsidR="001E0589" w:rsidRPr="00DD051E" w:rsidRDefault="001E0589" w:rsidP="00DD051E">
      <w:pPr>
        <w:tabs>
          <w:tab w:val="left" w:pos="567"/>
          <w:tab w:val="left" w:pos="709"/>
        </w:tabs>
        <w:spacing w:after="0" w:line="240" w:lineRule="auto"/>
        <w:jc w:val="both"/>
        <w:rPr>
          <w:rFonts w:ascii="Times New Roman" w:eastAsia="Calibri" w:hAnsi="Times New Roman" w:cs="Times New Roman"/>
          <w:kern w:val="0"/>
          <w:sz w:val="24"/>
          <w:szCs w:val="24"/>
        </w:rPr>
      </w:pPr>
    </w:p>
    <w:p w:rsidR="001E0589" w:rsidRPr="00012D2E" w:rsidRDefault="00012D2E" w:rsidP="00DD051E">
      <w:pPr>
        <w:spacing w:after="0" w:line="240" w:lineRule="auto"/>
        <w:jc w:val="center"/>
        <w:outlineLvl w:val="0"/>
        <w:rPr>
          <w:rFonts w:ascii="Times New Roman" w:eastAsia="Calibri" w:hAnsi="Times New Roman" w:cs="Times New Roman"/>
          <w:b/>
          <w:kern w:val="0"/>
          <w:sz w:val="28"/>
          <w:szCs w:val="28"/>
        </w:rPr>
      </w:pPr>
      <w:bookmarkStart w:id="25" w:name="_Toc22988032"/>
      <w:bookmarkStart w:id="26" w:name="_Toc22990944"/>
      <w:bookmarkStart w:id="27" w:name="_Toc32152435"/>
      <w:r>
        <w:rPr>
          <w:rFonts w:ascii="Times New Roman" w:eastAsia="Calibri" w:hAnsi="Times New Roman" w:cs="Times New Roman"/>
          <w:b/>
          <w:kern w:val="0"/>
          <w:sz w:val="28"/>
          <w:szCs w:val="28"/>
        </w:rPr>
        <w:br w:type="column"/>
      </w:r>
      <w:bookmarkStart w:id="28" w:name="_Toc150011772"/>
      <w:r w:rsidR="001E0589" w:rsidRPr="00012D2E">
        <w:rPr>
          <w:rFonts w:ascii="Times New Roman" w:eastAsia="Calibri" w:hAnsi="Times New Roman" w:cs="Times New Roman"/>
          <w:b/>
          <w:kern w:val="0"/>
          <w:sz w:val="28"/>
          <w:szCs w:val="28"/>
        </w:rPr>
        <w:lastRenderedPageBreak/>
        <w:t>ЛИСТ РЕГИСТРАЦИИ ИЗМЕНЕНИЙ, ВНЕСЕННЫХ В РАБОЧУЮ ПРОГРАММУ</w:t>
      </w:r>
      <w:bookmarkEnd w:id="25"/>
      <w:bookmarkEnd w:id="26"/>
      <w:bookmarkEnd w:id="27"/>
      <w:bookmarkEnd w:id="28"/>
    </w:p>
    <w:tbl>
      <w:tblPr>
        <w:tblpPr w:leftFromText="180" w:rightFromText="180" w:vertAnchor="text" w:horzAnchor="margin" w:tblpY="164"/>
        <w:tblW w:w="9634" w:type="dxa"/>
        <w:tblLayout w:type="fixed"/>
        <w:tblLook w:val="0000"/>
      </w:tblPr>
      <w:tblGrid>
        <w:gridCol w:w="993"/>
        <w:gridCol w:w="3538"/>
        <w:gridCol w:w="1560"/>
        <w:gridCol w:w="2126"/>
        <w:gridCol w:w="1417"/>
      </w:tblGrid>
      <w:tr w:rsidR="001E0589" w:rsidRPr="00DD051E" w:rsidTr="00DD051E">
        <w:tc>
          <w:tcPr>
            <w:tcW w:w="993" w:type="dxa"/>
            <w:tcBorders>
              <w:top w:val="single" w:sz="4" w:space="0" w:color="000000"/>
              <w:left w:val="single" w:sz="4" w:space="0" w:color="000000"/>
              <w:bottom w:val="single" w:sz="4" w:space="0" w:color="000000"/>
            </w:tcBorders>
            <w:vAlign w:val="center"/>
          </w:tcPr>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Номер изменения</w:t>
            </w:r>
          </w:p>
        </w:tc>
        <w:tc>
          <w:tcPr>
            <w:tcW w:w="3538" w:type="dxa"/>
            <w:tcBorders>
              <w:top w:val="single" w:sz="4" w:space="0" w:color="000000"/>
              <w:left w:val="single" w:sz="4" w:space="0" w:color="000000"/>
              <w:bottom w:val="single" w:sz="4" w:space="0" w:color="000000"/>
            </w:tcBorders>
            <w:vAlign w:val="center"/>
          </w:tcPr>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Номер листа</w:t>
            </w:r>
          </w:p>
        </w:tc>
        <w:tc>
          <w:tcPr>
            <w:tcW w:w="1560" w:type="dxa"/>
            <w:tcBorders>
              <w:top w:val="single" w:sz="4" w:space="0" w:color="000000"/>
              <w:left w:val="single" w:sz="4" w:space="0" w:color="000000"/>
              <w:bottom w:val="single" w:sz="4" w:space="0" w:color="000000"/>
            </w:tcBorders>
            <w:vAlign w:val="center"/>
          </w:tcPr>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Дата внесения изменения</w:t>
            </w:r>
          </w:p>
        </w:tc>
        <w:tc>
          <w:tcPr>
            <w:tcW w:w="2126" w:type="dxa"/>
            <w:tcBorders>
              <w:top w:val="single" w:sz="4" w:space="0" w:color="000000"/>
              <w:left w:val="single" w:sz="4" w:space="0" w:color="000000"/>
              <w:bottom w:val="single" w:sz="4" w:space="0" w:color="000000"/>
            </w:tcBorders>
            <w:vAlign w:val="center"/>
          </w:tcPr>
          <w:p w:rsidR="001E0589" w:rsidRPr="00012D2E" w:rsidRDefault="001E0589" w:rsidP="00DD051E">
            <w:pPr>
              <w:spacing w:after="0" w:line="240" w:lineRule="auto"/>
              <w:ind w:left="-57" w:right="-57"/>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ФИО ответственного за внесение изменения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Подпись</w:t>
            </w:r>
          </w:p>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ответственного за внесение изменения</w:t>
            </w: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p w:rsidR="001E0589" w:rsidRPr="00DD051E" w:rsidRDefault="001E0589" w:rsidP="00DD051E">
            <w:pPr>
              <w:snapToGrid w:val="0"/>
              <w:spacing w:after="0" w:line="240" w:lineRule="auto"/>
              <w:jc w:val="center"/>
              <w:rPr>
                <w:rFonts w:ascii="Calibri" w:eastAsia="Calibri" w:hAnsi="Calibri" w:cs="Times New Roman"/>
                <w:kern w:val="0"/>
              </w:rPr>
            </w:pPr>
          </w:p>
          <w:p w:rsidR="001E0589" w:rsidRPr="00DD051E" w:rsidRDefault="001E0589" w:rsidP="00DD051E">
            <w:pPr>
              <w:snapToGrid w:val="0"/>
              <w:spacing w:after="0" w:line="240" w:lineRule="auto"/>
              <w:jc w:val="center"/>
              <w:rPr>
                <w:rFonts w:ascii="Calibri" w:eastAsia="Calibri" w:hAnsi="Calibri"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tc>
      </w:tr>
    </w:tbl>
    <w:p w:rsidR="001E0589" w:rsidRPr="00DD051E" w:rsidRDefault="001E0589" w:rsidP="00DD051E">
      <w:pPr>
        <w:spacing w:after="0" w:line="240" w:lineRule="auto"/>
        <w:rPr>
          <w:rFonts w:ascii="Times New Roman" w:eastAsia="Times New Roman" w:hAnsi="Times New Roman" w:cs="Times New Roman"/>
          <w:color w:val="000000"/>
          <w:kern w:val="0"/>
          <w:sz w:val="26"/>
          <w:szCs w:val="26"/>
          <w:u w:val="single"/>
          <w:lang w:eastAsia="zh-CN"/>
        </w:rPr>
      </w:pPr>
    </w:p>
    <w:p w:rsidR="001E0589" w:rsidRPr="00DD051E" w:rsidRDefault="001E0589" w:rsidP="00DD051E">
      <w:pPr>
        <w:spacing w:after="0" w:line="240" w:lineRule="auto"/>
      </w:pPr>
    </w:p>
    <w:sectPr w:rsidR="001E0589" w:rsidRPr="00DD051E" w:rsidSect="00F15991">
      <w:footerReference w:type="default" r:id="rId10"/>
      <w:pgSz w:w="11906" w:h="16838"/>
      <w:pgMar w:top="1134" w:right="850" w:bottom="1134" w:left="1701" w:header="283" w:footer="283"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5273" w:rsidRDefault="00315273">
      <w:pPr>
        <w:spacing w:after="0" w:line="240" w:lineRule="auto"/>
      </w:pPr>
      <w:r>
        <w:separator/>
      </w:r>
    </w:p>
  </w:endnote>
  <w:endnote w:type="continuationSeparator" w:id="1">
    <w:p w:rsidR="00315273" w:rsidRDefault="003152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404949"/>
      <w:docPartObj>
        <w:docPartGallery w:val="Page Numbers (Bottom of Page)"/>
        <w:docPartUnique/>
      </w:docPartObj>
    </w:sdtPr>
    <w:sdtContent>
      <w:p w:rsidR="006F1A1F" w:rsidRDefault="006C7D85">
        <w:pPr>
          <w:pStyle w:val="a4"/>
          <w:jc w:val="center"/>
        </w:pPr>
        <w:fldSimple w:instr=" PAGE   \* MERGEFORMAT ">
          <w:r w:rsidR="00E230A4">
            <w:rPr>
              <w:noProof/>
            </w:rPr>
            <w:t>2</w:t>
          </w:r>
        </w:fldSimple>
      </w:p>
    </w:sdtContent>
  </w:sdt>
  <w:p w:rsidR="006F1A1F" w:rsidRDefault="006F1A1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5273" w:rsidRDefault="00315273">
      <w:pPr>
        <w:spacing w:after="0" w:line="240" w:lineRule="auto"/>
      </w:pPr>
      <w:r>
        <w:separator/>
      </w:r>
    </w:p>
  </w:footnote>
  <w:footnote w:type="continuationSeparator" w:id="1">
    <w:p w:rsidR="00315273" w:rsidRDefault="0031527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517"/>
        </w:tabs>
        <w:ind w:left="517" w:hanging="432"/>
      </w:pPr>
    </w:lvl>
    <w:lvl w:ilvl="1">
      <w:start w:val="1"/>
      <w:numFmt w:val="none"/>
      <w:pStyle w:val="2"/>
      <w:suff w:val="nothing"/>
      <w:lvlText w:val=""/>
      <w:lvlJc w:val="left"/>
      <w:pPr>
        <w:tabs>
          <w:tab w:val="num" w:pos="661"/>
        </w:tabs>
        <w:ind w:left="661" w:hanging="576"/>
      </w:pPr>
    </w:lvl>
    <w:lvl w:ilvl="2">
      <w:start w:val="1"/>
      <w:numFmt w:val="none"/>
      <w:pStyle w:val="3"/>
      <w:suff w:val="nothing"/>
      <w:lvlText w:val=""/>
      <w:lvlJc w:val="left"/>
      <w:pPr>
        <w:tabs>
          <w:tab w:val="num" w:pos="805"/>
        </w:tabs>
        <w:ind w:left="805" w:hanging="720"/>
      </w:pPr>
    </w:lvl>
    <w:lvl w:ilvl="3">
      <w:start w:val="1"/>
      <w:numFmt w:val="none"/>
      <w:pStyle w:val="4"/>
      <w:suff w:val="nothing"/>
      <w:lvlText w:val=""/>
      <w:lvlJc w:val="left"/>
      <w:pPr>
        <w:tabs>
          <w:tab w:val="num" w:pos="949"/>
        </w:tabs>
        <w:ind w:left="949" w:hanging="864"/>
      </w:pPr>
    </w:lvl>
    <w:lvl w:ilvl="4">
      <w:start w:val="1"/>
      <w:numFmt w:val="none"/>
      <w:pStyle w:val="5"/>
      <w:suff w:val="nothing"/>
      <w:lvlText w:val=""/>
      <w:lvlJc w:val="left"/>
      <w:pPr>
        <w:tabs>
          <w:tab w:val="num" w:pos="1093"/>
        </w:tabs>
        <w:ind w:left="1093" w:hanging="1008"/>
      </w:pPr>
    </w:lvl>
    <w:lvl w:ilvl="5">
      <w:start w:val="1"/>
      <w:numFmt w:val="none"/>
      <w:pStyle w:val="6"/>
      <w:suff w:val="nothing"/>
      <w:lvlText w:val=""/>
      <w:lvlJc w:val="left"/>
      <w:pPr>
        <w:tabs>
          <w:tab w:val="num" w:pos="1237"/>
        </w:tabs>
        <w:ind w:left="1237" w:hanging="1152"/>
      </w:pPr>
    </w:lvl>
    <w:lvl w:ilvl="6">
      <w:start w:val="1"/>
      <w:numFmt w:val="none"/>
      <w:pStyle w:val="7"/>
      <w:suff w:val="nothing"/>
      <w:lvlText w:val=""/>
      <w:lvlJc w:val="left"/>
      <w:pPr>
        <w:tabs>
          <w:tab w:val="num" w:pos="1381"/>
        </w:tabs>
        <w:ind w:left="1381" w:hanging="1296"/>
      </w:pPr>
    </w:lvl>
    <w:lvl w:ilvl="7">
      <w:start w:val="1"/>
      <w:numFmt w:val="none"/>
      <w:pStyle w:val="8"/>
      <w:suff w:val="nothing"/>
      <w:lvlText w:val=""/>
      <w:lvlJc w:val="left"/>
      <w:pPr>
        <w:tabs>
          <w:tab w:val="num" w:pos="1525"/>
        </w:tabs>
        <w:ind w:left="1525" w:hanging="1440"/>
      </w:pPr>
    </w:lvl>
    <w:lvl w:ilvl="8">
      <w:start w:val="1"/>
      <w:numFmt w:val="none"/>
      <w:pStyle w:val="9"/>
      <w:suff w:val="nothing"/>
      <w:lvlText w:val=""/>
      <w:lvlJc w:val="left"/>
      <w:pPr>
        <w:tabs>
          <w:tab w:val="num" w:pos="1669"/>
        </w:tabs>
        <w:ind w:left="1669" w:hanging="1584"/>
      </w:pPr>
    </w:lvl>
  </w:abstractNum>
  <w:abstractNum w:abstractNumId="1">
    <w:nsid w:val="00000002"/>
    <w:multiLevelType w:val="singleLevel"/>
    <w:tmpl w:val="00000002"/>
    <w:name w:val="WW8Num2"/>
    <w:lvl w:ilvl="0">
      <w:start w:val="1"/>
      <w:numFmt w:val="decimal"/>
      <w:lvlText w:val="%1."/>
      <w:lvlJc w:val="left"/>
      <w:pPr>
        <w:tabs>
          <w:tab w:val="num" w:pos="173"/>
        </w:tabs>
        <w:ind w:left="0" w:firstLine="0"/>
      </w:pPr>
      <w:rPr>
        <w:rFonts w:ascii="Times New Roman" w:hAnsi="Times New Roman" w:cs="Times New Roman"/>
      </w:rPr>
    </w:lvl>
  </w:abstractNum>
  <w:abstractNum w:abstractNumId="2">
    <w:nsid w:val="00000003"/>
    <w:multiLevelType w:val="multilevel"/>
    <w:tmpl w:val="00000003"/>
    <w:name w:val="WW8Num4"/>
    <w:lvl w:ilvl="0">
      <w:start w:val="1"/>
      <w:numFmt w:val="bullet"/>
      <w:lvlText w:val=""/>
      <w:lvlJc w:val="left"/>
      <w:pPr>
        <w:tabs>
          <w:tab w:val="num" w:pos="644"/>
        </w:tabs>
        <w:ind w:left="644" w:hanging="360"/>
      </w:pPr>
      <w:rPr>
        <w:rFonts w:ascii="Symbol" w:hAnsi="Symbol" w:cs="Times New Roman"/>
      </w:rPr>
    </w:lvl>
    <w:lvl w:ilvl="1">
      <w:start w:val="1"/>
      <w:numFmt w:val="bullet"/>
      <w:lvlText w:val="o"/>
      <w:lvlJc w:val="left"/>
      <w:pPr>
        <w:tabs>
          <w:tab w:val="num" w:pos="1364"/>
        </w:tabs>
        <w:ind w:left="1364" w:hanging="360"/>
      </w:pPr>
      <w:rPr>
        <w:rFonts w:ascii="Courier New" w:hAnsi="Courier New" w:cs="Courier New"/>
        <w:sz w:val="20"/>
      </w:rPr>
    </w:lvl>
    <w:lvl w:ilvl="2">
      <w:start w:val="1"/>
      <w:numFmt w:val="bullet"/>
      <w:lvlText w:val=""/>
      <w:lvlJc w:val="left"/>
      <w:pPr>
        <w:tabs>
          <w:tab w:val="num" w:pos="2084"/>
        </w:tabs>
        <w:ind w:left="2084" w:hanging="360"/>
      </w:pPr>
      <w:rPr>
        <w:rFonts w:ascii="Wingdings" w:hAnsi="Wingdings" w:cs="Wingdings"/>
        <w:sz w:val="20"/>
      </w:rPr>
    </w:lvl>
    <w:lvl w:ilvl="3">
      <w:start w:val="1"/>
      <w:numFmt w:val="bullet"/>
      <w:lvlText w:val=""/>
      <w:lvlJc w:val="left"/>
      <w:pPr>
        <w:tabs>
          <w:tab w:val="num" w:pos="2804"/>
        </w:tabs>
        <w:ind w:left="2804" w:hanging="360"/>
      </w:pPr>
      <w:rPr>
        <w:rFonts w:ascii="Wingdings" w:hAnsi="Wingdings" w:cs="Wingdings"/>
        <w:sz w:val="20"/>
      </w:rPr>
    </w:lvl>
    <w:lvl w:ilvl="4">
      <w:start w:val="1"/>
      <w:numFmt w:val="bullet"/>
      <w:lvlText w:val=""/>
      <w:lvlJc w:val="left"/>
      <w:pPr>
        <w:tabs>
          <w:tab w:val="num" w:pos="3524"/>
        </w:tabs>
        <w:ind w:left="3524" w:hanging="360"/>
      </w:pPr>
      <w:rPr>
        <w:rFonts w:ascii="Wingdings" w:hAnsi="Wingdings" w:cs="Wingdings"/>
        <w:sz w:val="20"/>
      </w:rPr>
    </w:lvl>
    <w:lvl w:ilvl="5">
      <w:start w:val="1"/>
      <w:numFmt w:val="bullet"/>
      <w:lvlText w:val=""/>
      <w:lvlJc w:val="left"/>
      <w:pPr>
        <w:tabs>
          <w:tab w:val="num" w:pos="4244"/>
        </w:tabs>
        <w:ind w:left="4244" w:hanging="360"/>
      </w:pPr>
      <w:rPr>
        <w:rFonts w:ascii="Wingdings" w:hAnsi="Wingdings" w:cs="Wingdings"/>
        <w:sz w:val="20"/>
      </w:rPr>
    </w:lvl>
    <w:lvl w:ilvl="6">
      <w:start w:val="1"/>
      <w:numFmt w:val="bullet"/>
      <w:lvlText w:val=""/>
      <w:lvlJc w:val="left"/>
      <w:pPr>
        <w:tabs>
          <w:tab w:val="num" w:pos="4964"/>
        </w:tabs>
        <w:ind w:left="4964" w:hanging="360"/>
      </w:pPr>
      <w:rPr>
        <w:rFonts w:ascii="Wingdings" w:hAnsi="Wingdings" w:cs="Wingdings"/>
        <w:sz w:val="20"/>
      </w:rPr>
    </w:lvl>
    <w:lvl w:ilvl="7">
      <w:start w:val="1"/>
      <w:numFmt w:val="bullet"/>
      <w:lvlText w:val=""/>
      <w:lvlJc w:val="left"/>
      <w:pPr>
        <w:tabs>
          <w:tab w:val="num" w:pos="5684"/>
        </w:tabs>
        <w:ind w:left="5684" w:hanging="360"/>
      </w:pPr>
      <w:rPr>
        <w:rFonts w:ascii="Wingdings" w:hAnsi="Wingdings" w:cs="Wingdings"/>
        <w:sz w:val="20"/>
      </w:rPr>
    </w:lvl>
    <w:lvl w:ilvl="8">
      <w:start w:val="1"/>
      <w:numFmt w:val="bullet"/>
      <w:lvlText w:val=""/>
      <w:lvlJc w:val="left"/>
      <w:pPr>
        <w:tabs>
          <w:tab w:val="num" w:pos="6404"/>
        </w:tabs>
        <w:ind w:left="6404" w:hanging="360"/>
      </w:pPr>
      <w:rPr>
        <w:rFonts w:ascii="Wingdings" w:hAnsi="Wingdings" w:cs="Wingdings"/>
        <w:sz w:val="20"/>
      </w:rPr>
    </w:lvl>
  </w:abstractNum>
  <w:abstractNum w:abstractNumId="3">
    <w:nsid w:val="00000004"/>
    <w:multiLevelType w:val="singleLevel"/>
    <w:tmpl w:val="00000004"/>
    <w:name w:val="WW8Num8"/>
    <w:lvl w:ilvl="0">
      <w:start w:val="1"/>
      <w:numFmt w:val="decimal"/>
      <w:lvlText w:val="%1."/>
      <w:lvlJc w:val="left"/>
      <w:pPr>
        <w:tabs>
          <w:tab w:val="num" w:pos="435"/>
        </w:tabs>
        <w:ind w:left="435" w:hanging="360"/>
      </w:pPr>
    </w:lvl>
  </w:abstractNum>
  <w:abstractNum w:abstractNumId="4">
    <w:nsid w:val="00000005"/>
    <w:multiLevelType w:val="singleLevel"/>
    <w:tmpl w:val="00000005"/>
    <w:name w:val="WW8Num9"/>
    <w:lvl w:ilvl="0">
      <w:start w:val="1"/>
      <w:numFmt w:val="decimal"/>
      <w:lvlText w:val="%1."/>
      <w:lvlJc w:val="left"/>
      <w:pPr>
        <w:tabs>
          <w:tab w:val="num" w:pos="504"/>
        </w:tabs>
        <w:ind w:left="284" w:firstLine="0"/>
      </w:pPr>
      <w:rPr>
        <w:rFonts w:ascii="Times New Roman" w:hAnsi="Times New Roman" w:cs="Times New Roman"/>
      </w:rPr>
    </w:lvl>
  </w:abstractNum>
  <w:abstractNum w:abstractNumId="5">
    <w:nsid w:val="00000006"/>
    <w:multiLevelType w:val="singleLevel"/>
    <w:tmpl w:val="00000006"/>
    <w:name w:val="WW8Num10"/>
    <w:lvl w:ilvl="0">
      <w:start w:val="9"/>
      <w:numFmt w:val="decimal"/>
      <w:lvlText w:val="%1."/>
      <w:lvlJc w:val="left"/>
      <w:pPr>
        <w:tabs>
          <w:tab w:val="num" w:pos="417"/>
        </w:tabs>
        <w:ind w:left="417" w:hanging="360"/>
      </w:pPr>
    </w:lvl>
  </w:abstractNum>
  <w:abstractNum w:abstractNumId="6">
    <w:nsid w:val="00000007"/>
    <w:multiLevelType w:val="singleLevel"/>
    <w:tmpl w:val="00000007"/>
    <w:name w:val="WW8Num14"/>
    <w:lvl w:ilvl="0">
      <w:start w:val="1"/>
      <w:numFmt w:val="decimal"/>
      <w:lvlText w:val="%1."/>
      <w:lvlJc w:val="left"/>
      <w:pPr>
        <w:tabs>
          <w:tab w:val="num" w:pos="720"/>
        </w:tabs>
        <w:ind w:left="720" w:hanging="360"/>
      </w:pPr>
    </w:lvl>
  </w:abstractNum>
  <w:abstractNum w:abstractNumId="7">
    <w:nsid w:val="00000008"/>
    <w:multiLevelType w:val="singleLevel"/>
    <w:tmpl w:val="00000008"/>
    <w:name w:val="WW8Num15"/>
    <w:lvl w:ilvl="0">
      <w:start w:val="1"/>
      <w:numFmt w:val="decimal"/>
      <w:lvlText w:val="%1."/>
      <w:lvlJc w:val="left"/>
      <w:pPr>
        <w:tabs>
          <w:tab w:val="num" w:pos="180"/>
        </w:tabs>
        <w:ind w:left="0" w:firstLine="0"/>
      </w:pPr>
      <w:rPr>
        <w:rFonts w:ascii="Times New Roman" w:hAnsi="Times New Roman" w:cs="Times New Roman"/>
      </w:rPr>
    </w:lvl>
  </w:abstractNum>
  <w:abstractNum w:abstractNumId="8">
    <w:nsid w:val="00000009"/>
    <w:multiLevelType w:val="singleLevel"/>
    <w:tmpl w:val="00000009"/>
    <w:name w:val="WW8Num17"/>
    <w:lvl w:ilvl="0">
      <w:start w:val="1"/>
      <w:numFmt w:val="decimal"/>
      <w:lvlText w:val="%1."/>
      <w:lvlJc w:val="left"/>
      <w:pPr>
        <w:tabs>
          <w:tab w:val="num" w:pos="170"/>
        </w:tabs>
        <w:ind w:left="0" w:firstLine="0"/>
      </w:pPr>
      <w:rPr>
        <w:rFonts w:ascii="Times New Roman" w:hAnsi="Times New Roman" w:cs="Times New Roman"/>
      </w:rPr>
    </w:lvl>
  </w:abstractNum>
  <w:abstractNum w:abstractNumId="9">
    <w:nsid w:val="23D84094"/>
    <w:multiLevelType w:val="multilevel"/>
    <w:tmpl w:val="BA5E59A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3F90D21"/>
    <w:multiLevelType w:val="hybridMultilevel"/>
    <w:tmpl w:val="94AE47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3BD74E6"/>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nsid w:val="727B16BC"/>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3"/>
  </w:num>
  <w:num w:numId="2">
    <w:abstractNumId w:val="9"/>
  </w:num>
  <w:num w:numId="3">
    <w:abstractNumId w:val="11"/>
  </w:num>
  <w:num w:numId="4">
    <w:abstractNumId w:val="14"/>
  </w:num>
  <w:num w:numId="5">
    <w:abstractNumId w:val="15"/>
  </w:num>
  <w:num w:numId="6">
    <w:abstractNumId w:val="0"/>
  </w:num>
  <w:num w:numId="7">
    <w:abstractNumId w:val="1"/>
  </w:num>
  <w:num w:numId="8">
    <w:abstractNumId w:val="4"/>
  </w:num>
  <w:num w:numId="9">
    <w:abstractNumId w:val="7"/>
  </w:num>
  <w:num w:numId="10">
    <w:abstractNumId w:val="8"/>
  </w:num>
  <w:num w:numId="11">
    <w:abstractNumId w:val="3"/>
  </w:num>
  <w:num w:numId="12">
    <w:abstractNumId w:val="5"/>
  </w:num>
  <w:num w:numId="13">
    <w:abstractNumId w:val="6"/>
  </w:num>
  <w:num w:numId="14">
    <w:abstractNumId w:val="2"/>
  </w:num>
  <w:num w:numId="15">
    <w:abstractNumId w:val="12"/>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drawingGridHorizontalSpacing w:val="110"/>
  <w:displayHorizontalDrawingGridEvery w:val="2"/>
  <w:characterSpacingControl w:val="doNotCompress"/>
  <w:hdrShapeDefaults>
    <o:shapedefaults v:ext="edit" spidmax="18434"/>
  </w:hdrShapeDefaults>
  <w:footnotePr>
    <w:footnote w:id="0"/>
    <w:footnote w:id="1"/>
  </w:footnotePr>
  <w:endnotePr>
    <w:endnote w:id="0"/>
    <w:endnote w:id="1"/>
  </w:endnotePr>
  <w:compat/>
  <w:rsids>
    <w:rsidRoot w:val="001E0589"/>
    <w:rsid w:val="00012D2E"/>
    <w:rsid w:val="00041E6F"/>
    <w:rsid w:val="00056FEC"/>
    <w:rsid w:val="00073DB6"/>
    <w:rsid w:val="000C0B2D"/>
    <w:rsid w:val="001074E4"/>
    <w:rsid w:val="00107A82"/>
    <w:rsid w:val="0012636A"/>
    <w:rsid w:val="0013032B"/>
    <w:rsid w:val="0018373D"/>
    <w:rsid w:val="00192D8A"/>
    <w:rsid w:val="00197CBC"/>
    <w:rsid w:val="001E0589"/>
    <w:rsid w:val="00232A12"/>
    <w:rsid w:val="002F1385"/>
    <w:rsid w:val="00313B93"/>
    <w:rsid w:val="00315273"/>
    <w:rsid w:val="00344E57"/>
    <w:rsid w:val="0036312B"/>
    <w:rsid w:val="00365113"/>
    <w:rsid w:val="00395212"/>
    <w:rsid w:val="003F7D4F"/>
    <w:rsid w:val="00402BCD"/>
    <w:rsid w:val="004153DD"/>
    <w:rsid w:val="004315D2"/>
    <w:rsid w:val="004859F7"/>
    <w:rsid w:val="004934FA"/>
    <w:rsid w:val="004B6B1E"/>
    <w:rsid w:val="004C1DFD"/>
    <w:rsid w:val="00591F80"/>
    <w:rsid w:val="006748CF"/>
    <w:rsid w:val="006920F7"/>
    <w:rsid w:val="006A0DAB"/>
    <w:rsid w:val="006C4B21"/>
    <w:rsid w:val="006C7D85"/>
    <w:rsid w:val="006F1A1F"/>
    <w:rsid w:val="00782C3B"/>
    <w:rsid w:val="007C5D61"/>
    <w:rsid w:val="00820EC6"/>
    <w:rsid w:val="00863C12"/>
    <w:rsid w:val="00893662"/>
    <w:rsid w:val="008B1E7E"/>
    <w:rsid w:val="00915A98"/>
    <w:rsid w:val="009643E7"/>
    <w:rsid w:val="0098148F"/>
    <w:rsid w:val="009944C6"/>
    <w:rsid w:val="009A3CF5"/>
    <w:rsid w:val="009B0927"/>
    <w:rsid w:val="009D5757"/>
    <w:rsid w:val="00A8767B"/>
    <w:rsid w:val="00AB10D9"/>
    <w:rsid w:val="00B43F12"/>
    <w:rsid w:val="00B77FF0"/>
    <w:rsid w:val="00C34CC8"/>
    <w:rsid w:val="00C40B21"/>
    <w:rsid w:val="00C72ED2"/>
    <w:rsid w:val="00C81DE7"/>
    <w:rsid w:val="00C876A9"/>
    <w:rsid w:val="00D262BB"/>
    <w:rsid w:val="00D730BD"/>
    <w:rsid w:val="00DD051E"/>
    <w:rsid w:val="00DD5BFC"/>
    <w:rsid w:val="00DE6939"/>
    <w:rsid w:val="00DE7D5D"/>
    <w:rsid w:val="00E230A4"/>
    <w:rsid w:val="00E8466B"/>
    <w:rsid w:val="00E86063"/>
    <w:rsid w:val="00F15991"/>
    <w:rsid w:val="00F35B7C"/>
    <w:rsid w:val="00F661DA"/>
    <w:rsid w:val="00F6675F"/>
    <w:rsid w:val="00F81AF0"/>
    <w:rsid w:val="00FD5FF9"/>
    <w:rsid w:val="00FD6526"/>
    <w:rsid w:val="00FE1C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DFD"/>
  </w:style>
  <w:style w:type="paragraph" w:styleId="1">
    <w:name w:val="heading 1"/>
    <w:basedOn w:val="a"/>
    <w:next w:val="a"/>
    <w:link w:val="10"/>
    <w:qFormat/>
    <w:rsid w:val="001E0589"/>
    <w:pPr>
      <w:keepNext/>
      <w:numPr>
        <w:numId w:val="6"/>
      </w:numPr>
      <w:suppressAutoHyphens/>
      <w:spacing w:after="0" w:line="240" w:lineRule="auto"/>
      <w:jc w:val="center"/>
      <w:outlineLvl w:val="0"/>
    </w:pPr>
    <w:rPr>
      <w:rFonts w:ascii="Times New Roman" w:eastAsia="Times New Roman" w:hAnsi="Times New Roman" w:cs="Times New Roman"/>
      <w:bCs/>
      <w:kern w:val="0"/>
      <w:sz w:val="28"/>
      <w:szCs w:val="28"/>
      <w:lang w:eastAsia="zh-CN"/>
    </w:rPr>
  </w:style>
  <w:style w:type="paragraph" w:styleId="2">
    <w:name w:val="heading 2"/>
    <w:basedOn w:val="a"/>
    <w:next w:val="a"/>
    <w:link w:val="20"/>
    <w:qFormat/>
    <w:rsid w:val="001E0589"/>
    <w:pPr>
      <w:keepNext/>
      <w:numPr>
        <w:ilvl w:val="1"/>
        <w:numId w:val="6"/>
      </w:numPr>
      <w:shd w:val="clear" w:color="auto" w:fill="FFFFFF"/>
      <w:tabs>
        <w:tab w:val="left" w:leader="dot" w:pos="9360"/>
      </w:tabs>
      <w:suppressAutoHyphens/>
      <w:spacing w:before="274" w:after="0" w:line="322" w:lineRule="exact"/>
      <w:jc w:val="both"/>
      <w:outlineLvl w:val="1"/>
    </w:pPr>
    <w:rPr>
      <w:rFonts w:ascii="Times New Roman" w:eastAsia="Times New Roman" w:hAnsi="Times New Roman" w:cs="Times New Roman"/>
      <w:b/>
      <w:bCs/>
      <w:color w:val="000000"/>
      <w:spacing w:val="7"/>
      <w:kern w:val="0"/>
      <w:sz w:val="28"/>
      <w:szCs w:val="28"/>
      <w:lang w:eastAsia="zh-CN"/>
    </w:rPr>
  </w:style>
  <w:style w:type="paragraph" w:styleId="3">
    <w:name w:val="heading 3"/>
    <w:basedOn w:val="a"/>
    <w:next w:val="a"/>
    <w:link w:val="30"/>
    <w:qFormat/>
    <w:rsid w:val="001E0589"/>
    <w:pPr>
      <w:keepNext/>
      <w:numPr>
        <w:ilvl w:val="2"/>
        <w:numId w:val="6"/>
      </w:numPr>
      <w:shd w:val="clear" w:color="auto" w:fill="FFFFFF"/>
      <w:suppressAutoHyphens/>
      <w:spacing w:before="494" w:after="0" w:line="240" w:lineRule="auto"/>
      <w:ind w:left="2222" w:firstLine="0"/>
      <w:outlineLvl w:val="2"/>
    </w:pPr>
    <w:rPr>
      <w:rFonts w:ascii="Arial" w:eastAsia="Times New Roman" w:hAnsi="Arial" w:cs="Arial"/>
      <w:b/>
      <w:bCs/>
      <w:color w:val="000000"/>
      <w:spacing w:val="-8"/>
      <w:kern w:val="0"/>
      <w:sz w:val="32"/>
      <w:szCs w:val="32"/>
      <w:lang w:eastAsia="zh-CN"/>
    </w:rPr>
  </w:style>
  <w:style w:type="paragraph" w:styleId="4">
    <w:name w:val="heading 4"/>
    <w:basedOn w:val="a"/>
    <w:next w:val="a"/>
    <w:link w:val="40"/>
    <w:qFormat/>
    <w:rsid w:val="001E0589"/>
    <w:pPr>
      <w:keepNext/>
      <w:numPr>
        <w:ilvl w:val="3"/>
        <w:numId w:val="6"/>
      </w:numPr>
      <w:shd w:val="clear" w:color="auto" w:fill="FFFFFF"/>
      <w:suppressAutoHyphens/>
      <w:spacing w:before="542" w:after="0" w:line="278" w:lineRule="exact"/>
      <w:ind w:left="830" w:firstLine="0"/>
      <w:jc w:val="center"/>
      <w:outlineLvl w:val="3"/>
    </w:pPr>
    <w:rPr>
      <w:rFonts w:ascii="Arial" w:eastAsia="Times New Roman" w:hAnsi="Arial" w:cs="Arial"/>
      <w:b/>
      <w:bCs/>
      <w:color w:val="000000"/>
      <w:spacing w:val="-4"/>
      <w:kern w:val="0"/>
      <w:sz w:val="24"/>
      <w:szCs w:val="24"/>
      <w:lang w:eastAsia="zh-CN"/>
    </w:rPr>
  </w:style>
  <w:style w:type="paragraph" w:styleId="5">
    <w:name w:val="heading 5"/>
    <w:basedOn w:val="a"/>
    <w:next w:val="a"/>
    <w:link w:val="50"/>
    <w:qFormat/>
    <w:rsid w:val="001E0589"/>
    <w:pPr>
      <w:keepNext/>
      <w:numPr>
        <w:ilvl w:val="4"/>
        <w:numId w:val="6"/>
      </w:numPr>
      <w:shd w:val="clear" w:color="auto" w:fill="FFFFFF"/>
      <w:suppressAutoHyphens/>
      <w:spacing w:before="288" w:after="0" w:line="240" w:lineRule="auto"/>
      <w:ind w:left="-720" w:firstLine="1517"/>
      <w:outlineLvl w:val="4"/>
    </w:pPr>
    <w:rPr>
      <w:rFonts w:ascii="Times New Roman" w:eastAsia="Times New Roman" w:hAnsi="Times New Roman" w:cs="Times New Roman"/>
      <w:b/>
      <w:bCs/>
      <w:color w:val="000000"/>
      <w:kern w:val="0"/>
      <w:sz w:val="29"/>
      <w:szCs w:val="29"/>
      <w:lang w:eastAsia="zh-CN"/>
    </w:rPr>
  </w:style>
  <w:style w:type="paragraph" w:styleId="6">
    <w:name w:val="heading 6"/>
    <w:basedOn w:val="a"/>
    <w:next w:val="a"/>
    <w:link w:val="60"/>
    <w:qFormat/>
    <w:rsid w:val="001E0589"/>
    <w:pPr>
      <w:keepNext/>
      <w:numPr>
        <w:ilvl w:val="5"/>
        <w:numId w:val="6"/>
      </w:numPr>
      <w:shd w:val="clear" w:color="auto" w:fill="FFFFFF"/>
      <w:tabs>
        <w:tab w:val="left" w:pos="420"/>
      </w:tabs>
      <w:suppressAutoHyphens/>
      <w:spacing w:after="0" w:line="360" w:lineRule="auto"/>
      <w:jc w:val="center"/>
      <w:outlineLvl w:val="5"/>
    </w:pPr>
    <w:rPr>
      <w:rFonts w:ascii="Times New Roman" w:eastAsia="Times New Roman" w:hAnsi="Times New Roman" w:cs="Times New Roman"/>
      <w:bCs/>
      <w:kern w:val="0"/>
      <w:sz w:val="28"/>
      <w:szCs w:val="28"/>
      <w:lang w:eastAsia="zh-CN"/>
    </w:rPr>
  </w:style>
  <w:style w:type="paragraph" w:styleId="7">
    <w:name w:val="heading 7"/>
    <w:basedOn w:val="a"/>
    <w:next w:val="a"/>
    <w:link w:val="70"/>
    <w:qFormat/>
    <w:rsid w:val="001E0589"/>
    <w:pPr>
      <w:keepNext/>
      <w:numPr>
        <w:ilvl w:val="6"/>
        <w:numId w:val="6"/>
      </w:numPr>
      <w:suppressAutoHyphens/>
      <w:spacing w:after="0" w:line="240" w:lineRule="auto"/>
      <w:jc w:val="center"/>
      <w:outlineLvl w:val="6"/>
    </w:pPr>
    <w:rPr>
      <w:rFonts w:ascii="Times New Roman" w:eastAsia="Times New Roman" w:hAnsi="Times New Roman" w:cs="Times New Roman"/>
      <w:kern w:val="0"/>
      <w:sz w:val="28"/>
      <w:szCs w:val="28"/>
      <w:lang w:eastAsia="zh-CN"/>
    </w:rPr>
  </w:style>
  <w:style w:type="paragraph" w:styleId="8">
    <w:name w:val="heading 8"/>
    <w:basedOn w:val="a"/>
    <w:next w:val="a"/>
    <w:link w:val="80"/>
    <w:qFormat/>
    <w:rsid w:val="001E0589"/>
    <w:pPr>
      <w:keepNext/>
      <w:numPr>
        <w:ilvl w:val="7"/>
        <w:numId w:val="6"/>
      </w:numPr>
      <w:shd w:val="clear" w:color="auto" w:fill="FFFFFF"/>
      <w:suppressAutoHyphens/>
      <w:spacing w:before="5" w:after="0" w:line="317" w:lineRule="exact"/>
      <w:ind w:left="413" w:firstLine="0"/>
      <w:outlineLvl w:val="7"/>
    </w:pPr>
    <w:rPr>
      <w:rFonts w:ascii="Times New Roman" w:eastAsia="Times New Roman" w:hAnsi="Times New Roman" w:cs="Times New Roman"/>
      <w:b/>
      <w:bCs/>
      <w:color w:val="000000"/>
      <w:spacing w:val="-5"/>
      <w:kern w:val="0"/>
      <w:sz w:val="26"/>
      <w:szCs w:val="26"/>
      <w:u w:val="single"/>
      <w:lang w:eastAsia="zh-CN"/>
    </w:rPr>
  </w:style>
  <w:style w:type="paragraph" w:styleId="9">
    <w:name w:val="heading 9"/>
    <w:basedOn w:val="a"/>
    <w:next w:val="a"/>
    <w:link w:val="90"/>
    <w:qFormat/>
    <w:rsid w:val="001E0589"/>
    <w:pPr>
      <w:keepNext/>
      <w:numPr>
        <w:ilvl w:val="8"/>
        <w:numId w:val="6"/>
      </w:numPr>
      <w:shd w:val="clear" w:color="auto" w:fill="FFFFFF"/>
      <w:suppressAutoHyphens/>
      <w:spacing w:before="5" w:after="0" w:line="326" w:lineRule="exact"/>
      <w:ind w:left="5" w:firstLine="0"/>
      <w:jc w:val="center"/>
      <w:outlineLvl w:val="8"/>
    </w:pPr>
    <w:rPr>
      <w:rFonts w:ascii="Times New Roman" w:eastAsia="Times New Roman" w:hAnsi="Times New Roman" w:cs="Times New Roman"/>
      <w:kern w:val="0"/>
      <w:sz w:val="28"/>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E0589"/>
    <w:rPr>
      <w:rFonts w:ascii="Times New Roman" w:eastAsia="Times New Roman" w:hAnsi="Times New Roman" w:cs="Times New Roman"/>
      <w:bCs/>
      <w:kern w:val="0"/>
      <w:sz w:val="28"/>
      <w:szCs w:val="28"/>
      <w:lang w:eastAsia="zh-CN"/>
    </w:rPr>
  </w:style>
  <w:style w:type="character" w:customStyle="1" w:styleId="20">
    <w:name w:val="Заголовок 2 Знак"/>
    <w:basedOn w:val="a0"/>
    <w:link w:val="2"/>
    <w:rsid w:val="001E0589"/>
    <w:rPr>
      <w:rFonts w:ascii="Times New Roman" w:eastAsia="Times New Roman" w:hAnsi="Times New Roman" w:cs="Times New Roman"/>
      <w:b/>
      <w:bCs/>
      <w:color w:val="000000"/>
      <w:spacing w:val="7"/>
      <w:kern w:val="0"/>
      <w:sz w:val="28"/>
      <w:szCs w:val="28"/>
      <w:shd w:val="clear" w:color="auto" w:fill="FFFFFF"/>
      <w:lang w:eastAsia="zh-CN"/>
    </w:rPr>
  </w:style>
  <w:style w:type="character" w:customStyle="1" w:styleId="30">
    <w:name w:val="Заголовок 3 Знак"/>
    <w:basedOn w:val="a0"/>
    <w:link w:val="3"/>
    <w:rsid w:val="001E0589"/>
    <w:rPr>
      <w:rFonts w:ascii="Arial" w:eastAsia="Times New Roman" w:hAnsi="Arial" w:cs="Arial"/>
      <w:b/>
      <w:bCs/>
      <w:color w:val="000000"/>
      <w:spacing w:val="-8"/>
      <w:kern w:val="0"/>
      <w:sz w:val="32"/>
      <w:szCs w:val="32"/>
      <w:shd w:val="clear" w:color="auto" w:fill="FFFFFF"/>
      <w:lang w:eastAsia="zh-CN"/>
    </w:rPr>
  </w:style>
  <w:style w:type="character" w:customStyle="1" w:styleId="40">
    <w:name w:val="Заголовок 4 Знак"/>
    <w:basedOn w:val="a0"/>
    <w:link w:val="4"/>
    <w:rsid w:val="001E0589"/>
    <w:rPr>
      <w:rFonts w:ascii="Arial" w:eastAsia="Times New Roman" w:hAnsi="Arial" w:cs="Arial"/>
      <w:b/>
      <w:bCs/>
      <w:color w:val="000000"/>
      <w:spacing w:val="-4"/>
      <w:kern w:val="0"/>
      <w:sz w:val="24"/>
      <w:szCs w:val="24"/>
      <w:shd w:val="clear" w:color="auto" w:fill="FFFFFF"/>
      <w:lang w:eastAsia="zh-CN"/>
    </w:rPr>
  </w:style>
  <w:style w:type="character" w:customStyle="1" w:styleId="50">
    <w:name w:val="Заголовок 5 Знак"/>
    <w:basedOn w:val="a0"/>
    <w:link w:val="5"/>
    <w:rsid w:val="001E0589"/>
    <w:rPr>
      <w:rFonts w:ascii="Times New Roman" w:eastAsia="Times New Roman" w:hAnsi="Times New Roman" w:cs="Times New Roman"/>
      <w:b/>
      <w:bCs/>
      <w:color w:val="000000"/>
      <w:kern w:val="0"/>
      <w:sz w:val="29"/>
      <w:szCs w:val="29"/>
      <w:shd w:val="clear" w:color="auto" w:fill="FFFFFF"/>
      <w:lang w:eastAsia="zh-CN"/>
    </w:rPr>
  </w:style>
  <w:style w:type="character" w:customStyle="1" w:styleId="60">
    <w:name w:val="Заголовок 6 Знак"/>
    <w:basedOn w:val="a0"/>
    <w:link w:val="6"/>
    <w:rsid w:val="001E0589"/>
    <w:rPr>
      <w:rFonts w:ascii="Times New Roman" w:eastAsia="Times New Roman" w:hAnsi="Times New Roman" w:cs="Times New Roman"/>
      <w:bCs/>
      <w:kern w:val="0"/>
      <w:sz w:val="28"/>
      <w:szCs w:val="28"/>
      <w:shd w:val="clear" w:color="auto" w:fill="FFFFFF"/>
      <w:lang w:eastAsia="zh-CN"/>
    </w:rPr>
  </w:style>
  <w:style w:type="character" w:customStyle="1" w:styleId="70">
    <w:name w:val="Заголовок 7 Знак"/>
    <w:basedOn w:val="a0"/>
    <w:link w:val="7"/>
    <w:rsid w:val="001E0589"/>
    <w:rPr>
      <w:rFonts w:ascii="Times New Roman" w:eastAsia="Times New Roman" w:hAnsi="Times New Roman" w:cs="Times New Roman"/>
      <w:kern w:val="0"/>
      <w:sz w:val="28"/>
      <w:szCs w:val="28"/>
      <w:lang w:eastAsia="zh-CN"/>
    </w:rPr>
  </w:style>
  <w:style w:type="character" w:customStyle="1" w:styleId="80">
    <w:name w:val="Заголовок 8 Знак"/>
    <w:basedOn w:val="a0"/>
    <w:link w:val="8"/>
    <w:rsid w:val="001E0589"/>
    <w:rPr>
      <w:rFonts w:ascii="Times New Roman" w:eastAsia="Times New Roman" w:hAnsi="Times New Roman" w:cs="Times New Roman"/>
      <w:b/>
      <w:bCs/>
      <w:color w:val="000000"/>
      <w:spacing w:val="-5"/>
      <w:kern w:val="0"/>
      <w:sz w:val="26"/>
      <w:szCs w:val="26"/>
      <w:u w:val="single"/>
      <w:shd w:val="clear" w:color="auto" w:fill="FFFFFF"/>
      <w:lang w:eastAsia="zh-CN"/>
    </w:rPr>
  </w:style>
  <w:style w:type="character" w:customStyle="1" w:styleId="90">
    <w:name w:val="Заголовок 9 Знак"/>
    <w:basedOn w:val="a0"/>
    <w:link w:val="9"/>
    <w:rsid w:val="001E0589"/>
    <w:rPr>
      <w:rFonts w:ascii="Times New Roman" w:eastAsia="Times New Roman" w:hAnsi="Times New Roman" w:cs="Times New Roman"/>
      <w:kern w:val="0"/>
      <w:sz w:val="28"/>
      <w:szCs w:val="24"/>
      <w:shd w:val="clear" w:color="auto" w:fill="FFFFFF"/>
      <w:lang w:eastAsia="zh-CN"/>
    </w:rPr>
  </w:style>
  <w:style w:type="numbering" w:customStyle="1" w:styleId="11">
    <w:name w:val="Нет списка1"/>
    <w:next w:val="a2"/>
    <w:uiPriority w:val="99"/>
    <w:semiHidden/>
    <w:unhideWhenUsed/>
    <w:rsid w:val="001E0589"/>
  </w:style>
  <w:style w:type="numbering" w:customStyle="1" w:styleId="110">
    <w:name w:val="Нет списка11"/>
    <w:next w:val="a2"/>
    <w:uiPriority w:val="99"/>
    <w:semiHidden/>
    <w:unhideWhenUsed/>
    <w:rsid w:val="001E0589"/>
  </w:style>
  <w:style w:type="paragraph" w:customStyle="1" w:styleId="ConsPlusNormal">
    <w:name w:val="ConsPlusNormal"/>
    <w:rsid w:val="001E0589"/>
    <w:pPr>
      <w:widowControl w:val="0"/>
      <w:autoSpaceDE w:val="0"/>
      <w:autoSpaceDN w:val="0"/>
      <w:adjustRightInd w:val="0"/>
      <w:spacing w:after="0" w:line="240" w:lineRule="auto"/>
    </w:pPr>
    <w:rPr>
      <w:rFonts w:ascii="Arial" w:eastAsiaTheme="minorEastAsia" w:hAnsi="Arial" w:cs="Arial"/>
      <w:kern w:val="0"/>
      <w:sz w:val="20"/>
      <w:szCs w:val="20"/>
      <w:lang w:eastAsia="ru-RU"/>
    </w:rPr>
  </w:style>
  <w:style w:type="paragraph" w:styleId="a3">
    <w:name w:val="List Paragraph"/>
    <w:basedOn w:val="a"/>
    <w:uiPriority w:val="34"/>
    <w:qFormat/>
    <w:rsid w:val="001E0589"/>
    <w:pPr>
      <w:ind w:left="720"/>
      <w:contextualSpacing/>
    </w:pPr>
  </w:style>
  <w:style w:type="paragraph" w:styleId="a4">
    <w:name w:val="footer"/>
    <w:basedOn w:val="a"/>
    <w:link w:val="a5"/>
    <w:uiPriority w:val="99"/>
    <w:unhideWhenUsed/>
    <w:rsid w:val="001E0589"/>
    <w:pPr>
      <w:tabs>
        <w:tab w:val="center" w:pos="4677"/>
        <w:tab w:val="right" w:pos="9355"/>
      </w:tabs>
      <w:spacing w:after="0" w:line="240" w:lineRule="auto"/>
    </w:pPr>
  </w:style>
  <w:style w:type="character" w:customStyle="1" w:styleId="a5">
    <w:name w:val="Нижний колонтитул Знак"/>
    <w:basedOn w:val="a0"/>
    <w:link w:val="a4"/>
    <w:uiPriority w:val="99"/>
    <w:rsid w:val="001E0589"/>
  </w:style>
  <w:style w:type="character" w:styleId="a6">
    <w:name w:val="page number"/>
    <w:basedOn w:val="a0"/>
    <w:rsid w:val="001E0589"/>
  </w:style>
  <w:style w:type="character" w:styleId="a7">
    <w:name w:val="annotation reference"/>
    <w:basedOn w:val="a0"/>
    <w:uiPriority w:val="99"/>
    <w:semiHidden/>
    <w:unhideWhenUsed/>
    <w:rsid w:val="001E0589"/>
    <w:rPr>
      <w:sz w:val="16"/>
      <w:szCs w:val="16"/>
    </w:rPr>
  </w:style>
  <w:style w:type="paragraph" w:styleId="a8">
    <w:name w:val="annotation text"/>
    <w:basedOn w:val="a"/>
    <w:link w:val="a9"/>
    <w:uiPriority w:val="99"/>
    <w:semiHidden/>
    <w:unhideWhenUsed/>
    <w:rsid w:val="001E0589"/>
    <w:pPr>
      <w:spacing w:line="240" w:lineRule="auto"/>
    </w:pPr>
    <w:rPr>
      <w:kern w:val="0"/>
      <w:sz w:val="20"/>
      <w:szCs w:val="20"/>
    </w:rPr>
  </w:style>
  <w:style w:type="character" w:customStyle="1" w:styleId="a9">
    <w:name w:val="Текст примечания Знак"/>
    <w:basedOn w:val="a0"/>
    <w:link w:val="a8"/>
    <w:uiPriority w:val="99"/>
    <w:semiHidden/>
    <w:rsid w:val="001E0589"/>
    <w:rPr>
      <w:kern w:val="0"/>
      <w:sz w:val="20"/>
      <w:szCs w:val="20"/>
    </w:rPr>
  </w:style>
  <w:style w:type="paragraph" w:styleId="21">
    <w:name w:val="toc 2"/>
    <w:basedOn w:val="a"/>
    <w:next w:val="a"/>
    <w:autoRedefine/>
    <w:uiPriority w:val="39"/>
    <w:unhideWhenUsed/>
    <w:rsid w:val="001E0589"/>
    <w:pPr>
      <w:spacing w:after="100"/>
      <w:ind w:left="220"/>
    </w:pPr>
  </w:style>
  <w:style w:type="paragraph" w:styleId="12">
    <w:name w:val="toc 1"/>
    <w:basedOn w:val="a"/>
    <w:next w:val="a"/>
    <w:autoRedefine/>
    <w:uiPriority w:val="39"/>
    <w:unhideWhenUsed/>
    <w:rsid w:val="001E0589"/>
    <w:pPr>
      <w:spacing w:after="100"/>
    </w:pPr>
  </w:style>
  <w:style w:type="paragraph" w:styleId="31">
    <w:name w:val="toc 3"/>
    <w:basedOn w:val="a"/>
    <w:next w:val="a"/>
    <w:autoRedefine/>
    <w:uiPriority w:val="39"/>
    <w:unhideWhenUsed/>
    <w:rsid w:val="001E0589"/>
    <w:pPr>
      <w:spacing w:after="100"/>
      <w:ind w:left="440"/>
    </w:pPr>
  </w:style>
  <w:style w:type="character" w:styleId="aa">
    <w:name w:val="Hyperlink"/>
    <w:basedOn w:val="a0"/>
    <w:uiPriority w:val="99"/>
    <w:unhideWhenUsed/>
    <w:rsid w:val="001E0589"/>
    <w:rPr>
      <w:color w:val="0563C1" w:themeColor="hyperlink"/>
      <w:u w:val="single"/>
    </w:rPr>
  </w:style>
  <w:style w:type="paragraph" w:styleId="ab">
    <w:name w:val="header"/>
    <w:basedOn w:val="a"/>
    <w:link w:val="ac"/>
    <w:uiPriority w:val="99"/>
    <w:unhideWhenUsed/>
    <w:rsid w:val="001E058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E0589"/>
  </w:style>
  <w:style w:type="paragraph" w:styleId="ad">
    <w:name w:val="Balloon Text"/>
    <w:basedOn w:val="a"/>
    <w:link w:val="ae"/>
    <w:uiPriority w:val="99"/>
    <w:semiHidden/>
    <w:unhideWhenUsed/>
    <w:rsid w:val="001E058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1E0589"/>
    <w:rPr>
      <w:rFonts w:ascii="Tahoma" w:hAnsi="Tahoma" w:cs="Tahoma"/>
      <w:sz w:val="16"/>
      <w:szCs w:val="16"/>
    </w:rPr>
  </w:style>
  <w:style w:type="paragraph" w:styleId="af">
    <w:name w:val="Body Text"/>
    <w:basedOn w:val="a"/>
    <w:link w:val="af0"/>
    <w:rsid w:val="0036312B"/>
    <w:pPr>
      <w:widowControl w:val="0"/>
      <w:suppressAutoHyphens/>
      <w:spacing w:after="120" w:line="240" w:lineRule="auto"/>
    </w:pPr>
    <w:rPr>
      <w:rFonts w:ascii="Times New Roman" w:eastAsia="SimSun" w:hAnsi="Times New Roman" w:cs="Lucida Sans"/>
      <w:kern w:val="1"/>
      <w:sz w:val="24"/>
      <w:szCs w:val="24"/>
      <w:lang w:eastAsia="zh-CN" w:bidi="hi-IN"/>
    </w:rPr>
  </w:style>
  <w:style w:type="character" w:customStyle="1" w:styleId="af0">
    <w:name w:val="Основной текст Знак"/>
    <w:basedOn w:val="a0"/>
    <w:link w:val="af"/>
    <w:rsid w:val="0036312B"/>
    <w:rPr>
      <w:rFonts w:ascii="Times New Roman" w:eastAsia="SimSun" w:hAnsi="Times New Roman" w:cs="Lucida Sans"/>
      <w:kern w:val="1"/>
      <w:sz w:val="24"/>
      <w:szCs w:val="24"/>
      <w:lang w:eastAsia="zh-CN" w:bidi="hi-IN"/>
    </w:rPr>
  </w:style>
  <w:style w:type="character" w:customStyle="1" w:styleId="af1">
    <w:name w:val="Основной текст_"/>
    <w:basedOn w:val="a0"/>
    <w:link w:val="71"/>
    <w:rsid w:val="00DD051E"/>
    <w:rPr>
      <w:spacing w:val="14"/>
      <w:sz w:val="23"/>
      <w:szCs w:val="23"/>
      <w:shd w:val="clear" w:color="auto" w:fill="FFFFFF"/>
    </w:rPr>
  </w:style>
  <w:style w:type="paragraph" w:customStyle="1" w:styleId="71">
    <w:name w:val="Основной текст7"/>
    <w:basedOn w:val="a"/>
    <w:link w:val="af1"/>
    <w:rsid w:val="00DD051E"/>
    <w:pPr>
      <w:shd w:val="clear" w:color="auto" w:fill="FFFFFF"/>
      <w:spacing w:after="540" w:line="0" w:lineRule="atLeast"/>
      <w:ind w:hanging="680"/>
      <w:jc w:val="center"/>
    </w:pPr>
    <w:rPr>
      <w:spacing w:val="14"/>
      <w:sz w:val="23"/>
      <w:szCs w:val="23"/>
    </w:rPr>
  </w:style>
  <w:style w:type="character" w:customStyle="1" w:styleId="22">
    <w:name w:val="Основной текст (2)"/>
    <w:basedOn w:val="a0"/>
    <w:rsid w:val="00DD051E"/>
    <w:rPr>
      <w:rFonts w:ascii="Times New Roman" w:eastAsia="Times New Roman" w:hAnsi="Times New Roman" w:cs="Times New Roman"/>
      <w:b w:val="0"/>
      <w:bCs w:val="0"/>
      <w:i w:val="0"/>
      <w:iCs w:val="0"/>
      <w:smallCaps w:val="0"/>
      <w:strike w:val="0"/>
      <w:spacing w:val="12"/>
      <w:sz w:val="14"/>
      <w:szCs w:val="14"/>
      <w:u w:val="single"/>
    </w:rPr>
  </w:style>
  <w:style w:type="paragraph" w:customStyle="1" w:styleId="western">
    <w:name w:val="western"/>
    <w:basedOn w:val="a"/>
    <w:rsid w:val="00DD051E"/>
    <w:pPr>
      <w:shd w:val="clear" w:color="auto" w:fill="FFFFFF"/>
      <w:spacing w:before="100" w:beforeAutospacing="1" w:after="0" w:line="240" w:lineRule="auto"/>
    </w:pPr>
    <w:rPr>
      <w:rFonts w:ascii="Times New Roman" w:eastAsia="Times New Roman" w:hAnsi="Times New Roman" w:cs="Times New Roman"/>
      <w:color w:val="000000"/>
      <w:kern w:val="0"/>
      <w:sz w:val="28"/>
      <w:szCs w:val="28"/>
      <w:lang w:eastAsia="ru-RU"/>
    </w:rPr>
  </w:style>
  <w:style w:type="paragraph" w:styleId="af2">
    <w:name w:val="Normal (Web)"/>
    <w:basedOn w:val="a"/>
    <w:uiPriority w:val="99"/>
    <w:unhideWhenUsed/>
    <w:rsid w:val="00DD051E"/>
    <w:pPr>
      <w:shd w:val="clear" w:color="auto" w:fill="FFFFFF"/>
      <w:spacing w:before="100" w:beforeAutospacing="1" w:after="0" w:line="240" w:lineRule="auto"/>
    </w:pPr>
    <w:rPr>
      <w:rFonts w:ascii="Times New Roman" w:eastAsia="Times New Roman" w:hAnsi="Times New Roman" w:cs="Times New Roman"/>
      <w:color w:val="000000"/>
      <w:kern w:val="0"/>
      <w:sz w:val="24"/>
      <w:szCs w:val="24"/>
      <w:lang w:eastAsia="ru-RU"/>
    </w:rPr>
  </w:style>
  <w:style w:type="paragraph" w:styleId="af3">
    <w:name w:val="Body Text Indent"/>
    <w:basedOn w:val="a"/>
    <w:link w:val="af4"/>
    <w:uiPriority w:val="99"/>
    <w:semiHidden/>
    <w:unhideWhenUsed/>
    <w:rsid w:val="00FD5FF9"/>
    <w:pPr>
      <w:spacing w:after="120"/>
      <w:ind w:left="283"/>
    </w:pPr>
  </w:style>
  <w:style w:type="character" w:customStyle="1" w:styleId="af4">
    <w:name w:val="Основной текст с отступом Знак"/>
    <w:basedOn w:val="a0"/>
    <w:link w:val="af3"/>
    <w:uiPriority w:val="99"/>
    <w:semiHidden/>
    <w:rsid w:val="00FD5FF9"/>
  </w:style>
  <w:style w:type="paragraph" w:styleId="af5">
    <w:name w:val="List"/>
    <w:basedOn w:val="a"/>
    <w:rsid w:val="00FD5FF9"/>
    <w:pPr>
      <w:spacing w:after="0" w:line="240" w:lineRule="auto"/>
      <w:ind w:left="283" w:hanging="283"/>
      <w:jc w:val="center"/>
    </w:pPr>
    <w:rPr>
      <w:rFonts w:ascii="Times New Roman" w:eastAsia="Times New Roman" w:hAnsi="Times New Roman" w:cs="Times New Roman"/>
      <w:kern w:val="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220B3-64B3-4B61-92A4-83B77C47B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23</Pages>
  <Words>6099</Words>
  <Characters>34767</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Ершова</dc:creator>
  <cp:lastModifiedBy>zaochnoe</cp:lastModifiedBy>
  <cp:revision>9</cp:revision>
  <dcterms:created xsi:type="dcterms:W3CDTF">2024-07-08T17:37:00Z</dcterms:created>
  <dcterms:modified xsi:type="dcterms:W3CDTF">2026-02-05T22:10:00Z</dcterms:modified>
</cp:coreProperties>
</file>