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5B7E" w:rsidRPr="00A65B7E" w:rsidRDefault="00A65B7E" w:rsidP="00A65B7E">
      <w:pPr>
        <w:suppressAutoHyphens w:val="0"/>
        <w:jc w:val="center"/>
        <w:rPr>
          <w:sz w:val="28"/>
          <w:szCs w:val="28"/>
        </w:rPr>
      </w:pPr>
      <w:r w:rsidRPr="00A65B7E">
        <w:rPr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им. С.В. Рахманинова»</w:t>
      </w:r>
    </w:p>
    <w:p w:rsidR="00A65B7E" w:rsidRPr="00A65B7E" w:rsidRDefault="00EB4941" w:rsidP="00A65B7E">
      <w:pPr>
        <w:suppressAutoHyphens w:val="0"/>
        <w:jc w:val="right"/>
        <w:rPr>
          <w:color w:val="333333"/>
          <w:sz w:val="28"/>
          <w:szCs w:val="28"/>
          <w:u w:color="333333"/>
          <w:shd w:val="clear" w:color="auto" w:fill="FFFFFF"/>
        </w:rPr>
      </w:pPr>
      <w:r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>
            <wp:extent cx="3019425" cy="130238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30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5B7E" w:rsidRPr="00A65B7E" w:rsidRDefault="00A65B7E" w:rsidP="00A65B7E">
      <w:pPr>
        <w:spacing w:after="160" w:line="276" w:lineRule="auto"/>
        <w:jc w:val="right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</w:p>
    <w:p w:rsidR="00A65B7E" w:rsidRPr="00A65B7E" w:rsidRDefault="00A65B7E" w:rsidP="00A65B7E">
      <w:pPr>
        <w:spacing w:after="160" w:line="276" w:lineRule="auto"/>
        <w:jc w:val="right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</w:p>
    <w:p w:rsidR="002464D0" w:rsidRPr="00A65B7E" w:rsidRDefault="002464D0" w:rsidP="002464D0">
      <w:pPr>
        <w:suppressAutoHyphens w:val="0"/>
        <w:spacing w:after="160" w:line="276" w:lineRule="auto"/>
        <w:jc w:val="right"/>
        <w:rPr>
          <w:rFonts w:eastAsia="Calibri"/>
          <w:color w:val="333333"/>
          <w:kern w:val="0"/>
          <w:sz w:val="28"/>
          <w:szCs w:val="28"/>
          <w:shd w:val="clear" w:color="auto" w:fill="FFFFFF"/>
          <w:lang w:eastAsia="en-US"/>
        </w:rPr>
      </w:pPr>
    </w:p>
    <w:p w:rsidR="002464D0" w:rsidRPr="00A65B7E" w:rsidRDefault="002464D0" w:rsidP="002464D0">
      <w:pPr>
        <w:suppressAutoHyphens w:val="0"/>
        <w:spacing w:after="160" w:line="276" w:lineRule="auto"/>
        <w:jc w:val="center"/>
        <w:rPr>
          <w:rFonts w:eastAsia="Calibri"/>
          <w:b/>
          <w:kern w:val="0"/>
          <w:sz w:val="28"/>
          <w:szCs w:val="28"/>
          <w:lang w:eastAsia="en-US"/>
        </w:rPr>
      </w:pPr>
      <w:r w:rsidRPr="00A65B7E">
        <w:rPr>
          <w:rFonts w:eastAsia="Calibri"/>
          <w:b/>
          <w:kern w:val="0"/>
          <w:sz w:val="28"/>
          <w:szCs w:val="28"/>
          <w:lang w:eastAsia="en-US"/>
        </w:rPr>
        <w:t>Рабочая программа</w:t>
      </w:r>
    </w:p>
    <w:p w:rsidR="002464D0" w:rsidRPr="00A65B7E" w:rsidRDefault="002464D0" w:rsidP="002464D0">
      <w:pPr>
        <w:suppressAutoHyphens w:val="0"/>
        <w:spacing w:after="160" w:line="276" w:lineRule="auto"/>
        <w:jc w:val="center"/>
        <w:rPr>
          <w:rFonts w:eastAsia="Calibri"/>
          <w:color w:val="333333"/>
          <w:kern w:val="0"/>
          <w:sz w:val="28"/>
          <w:szCs w:val="28"/>
          <w:shd w:val="clear" w:color="auto" w:fill="FFFFFF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2464D0" w:rsidRPr="00A65B7E" w:rsidTr="002275C8">
        <w:tc>
          <w:tcPr>
            <w:tcW w:w="9345" w:type="dxa"/>
          </w:tcPr>
          <w:p w:rsidR="002464D0" w:rsidRPr="00A65B7E" w:rsidRDefault="002464D0" w:rsidP="002275C8">
            <w:pPr>
              <w:suppressAutoHyphens w:val="0"/>
              <w:spacing w:after="160" w:line="259" w:lineRule="auto"/>
              <w:ind w:right="20"/>
              <w:jc w:val="center"/>
              <w:rPr>
                <w:rFonts w:eastAsia="Calibri"/>
                <w:b/>
                <w:kern w:val="0"/>
                <w:sz w:val="28"/>
                <w:szCs w:val="28"/>
                <w:lang w:eastAsia="en-US"/>
              </w:rPr>
            </w:pPr>
            <w:r w:rsidRPr="00A65B7E">
              <w:rPr>
                <w:rFonts w:eastAsia="Calibri"/>
                <w:b/>
                <w:kern w:val="0"/>
                <w:sz w:val="28"/>
                <w:szCs w:val="28"/>
                <w:lang w:eastAsia="en-US"/>
              </w:rPr>
              <w:t>ПМ.02 Педагогическая деятельность</w:t>
            </w:r>
          </w:p>
        </w:tc>
      </w:tr>
      <w:tr w:rsidR="002464D0" w:rsidRPr="00A65B7E" w:rsidTr="002275C8">
        <w:tc>
          <w:tcPr>
            <w:tcW w:w="9345" w:type="dxa"/>
          </w:tcPr>
          <w:p w:rsidR="002464D0" w:rsidRPr="00A65B7E" w:rsidRDefault="002464D0" w:rsidP="002275C8">
            <w:pPr>
              <w:suppressAutoHyphens w:val="0"/>
              <w:spacing w:after="160" w:line="259" w:lineRule="auto"/>
              <w:ind w:right="2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A65B7E">
              <w:rPr>
                <w:rFonts w:eastAsia="Calibri"/>
                <w:kern w:val="0"/>
                <w:sz w:val="20"/>
                <w:szCs w:val="20"/>
                <w:lang w:eastAsia="en-US"/>
              </w:rPr>
              <w:t>(наименование профессионального модуля)</w:t>
            </w:r>
          </w:p>
        </w:tc>
      </w:tr>
      <w:tr w:rsidR="002464D0" w:rsidRPr="00A65B7E" w:rsidTr="002275C8">
        <w:tc>
          <w:tcPr>
            <w:tcW w:w="9345" w:type="dxa"/>
          </w:tcPr>
          <w:p w:rsidR="002464D0" w:rsidRPr="00A65B7E" w:rsidRDefault="002464D0" w:rsidP="002275C8">
            <w:pPr>
              <w:suppressAutoHyphens w:val="0"/>
              <w:spacing w:after="160" w:line="259" w:lineRule="auto"/>
              <w:ind w:right="20"/>
              <w:jc w:val="center"/>
              <w:rPr>
                <w:rFonts w:eastAsia="Calibri"/>
                <w:b/>
                <w:kern w:val="0"/>
                <w:sz w:val="20"/>
                <w:szCs w:val="20"/>
                <w:lang w:eastAsia="en-US"/>
              </w:rPr>
            </w:pPr>
            <w:r w:rsidRPr="00A65B7E">
              <w:rPr>
                <w:b/>
                <w:kern w:val="0"/>
                <w:sz w:val="28"/>
                <w:szCs w:val="28"/>
              </w:rPr>
              <w:t>МДК 02.02 Учебно – методическое обеспечение учебного процесса</w:t>
            </w:r>
          </w:p>
        </w:tc>
      </w:tr>
      <w:tr w:rsidR="002464D0" w:rsidRPr="00A65B7E" w:rsidTr="002275C8">
        <w:tc>
          <w:tcPr>
            <w:tcW w:w="9345" w:type="dxa"/>
          </w:tcPr>
          <w:p w:rsidR="002464D0" w:rsidRPr="00A65B7E" w:rsidRDefault="002464D0" w:rsidP="002275C8">
            <w:pPr>
              <w:suppressAutoHyphens w:val="0"/>
              <w:spacing w:after="160" w:line="259" w:lineRule="auto"/>
              <w:ind w:right="2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A65B7E">
              <w:rPr>
                <w:kern w:val="0"/>
                <w:sz w:val="20"/>
                <w:szCs w:val="20"/>
                <w:lang w:eastAsia="ru-RU"/>
              </w:rPr>
              <w:t>(наименование мдк, дисциплина)</w:t>
            </w:r>
          </w:p>
        </w:tc>
      </w:tr>
      <w:tr w:rsidR="002464D0" w:rsidRPr="00A65B7E" w:rsidTr="002275C8">
        <w:tc>
          <w:tcPr>
            <w:tcW w:w="9345" w:type="dxa"/>
          </w:tcPr>
          <w:p w:rsidR="002464D0" w:rsidRPr="00A65B7E" w:rsidRDefault="002464D0" w:rsidP="002275C8">
            <w:pPr>
              <w:suppressAutoHyphens w:val="0"/>
              <w:spacing w:after="160" w:line="259" w:lineRule="auto"/>
              <w:ind w:right="20"/>
              <w:jc w:val="center"/>
              <w:rPr>
                <w:rFonts w:eastAsia="Calibri"/>
                <w:b/>
                <w:kern w:val="0"/>
                <w:sz w:val="28"/>
                <w:szCs w:val="28"/>
                <w:highlight w:val="yellow"/>
                <w:lang w:eastAsia="en-US"/>
              </w:rPr>
            </w:pPr>
            <w:r w:rsidRPr="00A65B7E">
              <w:rPr>
                <w:b/>
                <w:kern w:val="0"/>
                <w:sz w:val="28"/>
                <w:szCs w:val="28"/>
              </w:rPr>
              <w:t xml:space="preserve">МДК 02.02.02  </w:t>
            </w:r>
            <w:r w:rsidRPr="00A65B7E">
              <w:rPr>
                <w:rFonts w:eastAsia="Calibri"/>
                <w:b/>
                <w:kern w:val="0"/>
                <w:sz w:val="28"/>
                <w:szCs w:val="28"/>
                <w:lang w:eastAsia="en-US"/>
              </w:rPr>
              <w:t>Репертуар ДМШ</w:t>
            </w:r>
          </w:p>
        </w:tc>
      </w:tr>
      <w:tr w:rsidR="002464D0" w:rsidRPr="00A65B7E" w:rsidTr="002275C8">
        <w:tc>
          <w:tcPr>
            <w:tcW w:w="9345" w:type="dxa"/>
          </w:tcPr>
          <w:p w:rsidR="002464D0" w:rsidRPr="00A65B7E" w:rsidRDefault="002464D0" w:rsidP="002275C8">
            <w:pPr>
              <w:suppressAutoHyphens w:val="0"/>
              <w:spacing w:after="160" w:line="259" w:lineRule="auto"/>
              <w:ind w:right="2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A65B7E">
              <w:rPr>
                <w:rFonts w:eastAsia="Calibri"/>
                <w:kern w:val="0"/>
                <w:sz w:val="20"/>
                <w:szCs w:val="20"/>
                <w:lang w:eastAsia="en-US"/>
              </w:rPr>
              <w:t>(раздел мдк, дисциплина)</w:t>
            </w:r>
          </w:p>
        </w:tc>
      </w:tr>
      <w:tr w:rsidR="002464D0" w:rsidRPr="00A65B7E" w:rsidTr="002275C8">
        <w:tc>
          <w:tcPr>
            <w:tcW w:w="9345" w:type="dxa"/>
          </w:tcPr>
          <w:p w:rsidR="002464D0" w:rsidRPr="00A65B7E" w:rsidRDefault="002464D0" w:rsidP="002275C8">
            <w:pPr>
              <w:suppressAutoHyphens w:val="0"/>
              <w:spacing w:after="160" w:line="259" w:lineRule="auto"/>
              <w:ind w:right="20"/>
              <w:jc w:val="center"/>
              <w:rPr>
                <w:rFonts w:eastAsia="Calibri"/>
                <w:b/>
                <w:kern w:val="0"/>
                <w:sz w:val="28"/>
                <w:szCs w:val="28"/>
                <w:lang w:eastAsia="en-US"/>
              </w:rPr>
            </w:pPr>
            <w:r w:rsidRPr="00A65B7E">
              <w:rPr>
                <w:b/>
                <w:color w:val="000000"/>
                <w:sz w:val="28"/>
                <w:szCs w:val="28"/>
              </w:rPr>
              <w:t>53.02.03 Инструментальное исполнительство (по видам инструментов)</w:t>
            </w:r>
          </w:p>
        </w:tc>
      </w:tr>
      <w:tr w:rsidR="002464D0" w:rsidRPr="00A65B7E" w:rsidTr="002275C8">
        <w:tc>
          <w:tcPr>
            <w:tcW w:w="9345" w:type="dxa"/>
          </w:tcPr>
          <w:p w:rsidR="002464D0" w:rsidRPr="00A65B7E" w:rsidRDefault="002464D0" w:rsidP="002275C8">
            <w:pPr>
              <w:suppressAutoHyphens w:val="0"/>
              <w:spacing w:after="160" w:line="259" w:lineRule="auto"/>
              <w:ind w:right="2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A65B7E">
              <w:rPr>
                <w:rFonts w:eastAsia="Calibri"/>
                <w:kern w:val="0"/>
                <w:sz w:val="20"/>
                <w:szCs w:val="20"/>
                <w:lang w:eastAsia="en-US"/>
              </w:rPr>
              <w:t>(код и наименование специальности)</w:t>
            </w:r>
          </w:p>
        </w:tc>
      </w:tr>
      <w:tr w:rsidR="002464D0" w:rsidRPr="00A65B7E" w:rsidTr="002275C8">
        <w:tc>
          <w:tcPr>
            <w:tcW w:w="9345" w:type="dxa"/>
          </w:tcPr>
          <w:p w:rsidR="002464D0" w:rsidRPr="00A65B7E" w:rsidRDefault="002464D0" w:rsidP="002275C8">
            <w:pPr>
              <w:suppressAutoHyphens w:val="0"/>
              <w:spacing w:after="160" w:line="259" w:lineRule="auto"/>
              <w:ind w:right="20"/>
              <w:jc w:val="center"/>
              <w:rPr>
                <w:rFonts w:eastAsia="Calibri"/>
                <w:b/>
                <w:kern w:val="0"/>
                <w:sz w:val="28"/>
                <w:szCs w:val="28"/>
                <w:highlight w:val="yellow"/>
                <w:lang w:eastAsia="en-US"/>
              </w:rPr>
            </w:pPr>
            <w:r w:rsidRPr="00A65B7E">
              <w:rPr>
                <w:b/>
                <w:color w:val="000000"/>
                <w:sz w:val="28"/>
                <w:szCs w:val="28"/>
              </w:rPr>
              <w:t>Оркестровые струнные инструменты</w:t>
            </w:r>
          </w:p>
        </w:tc>
      </w:tr>
      <w:tr w:rsidR="002464D0" w:rsidRPr="00A65B7E" w:rsidTr="002275C8">
        <w:tc>
          <w:tcPr>
            <w:tcW w:w="9345" w:type="dxa"/>
          </w:tcPr>
          <w:p w:rsidR="002464D0" w:rsidRPr="00A65B7E" w:rsidRDefault="002464D0" w:rsidP="002275C8">
            <w:pPr>
              <w:suppressAutoHyphens w:val="0"/>
              <w:spacing w:after="160" w:line="259" w:lineRule="auto"/>
              <w:ind w:right="2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A65B7E">
              <w:rPr>
                <w:rFonts w:eastAsia="Calibri"/>
                <w:kern w:val="0"/>
                <w:sz w:val="20"/>
                <w:szCs w:val="20"/>
                <w:lang w:eastAsia="en-US"/>
              </w:rPr>
              <w:t>(наименование вида)</w:t>
            </w:r>
          </w:p>
        </w:tc>
      </w:tr>
    </w:tbl>
    <w:p w:rsidR="002464D0" w:rsidRPr="00A65B7E" w:rsidRDefault="002464D0" w:rsidP="002464D0">
      <w:pPr>
        <w:suppressAutoHyphens w:val="0"/>
        <w:spacing w:after="160" w:line="276" w:lineRule="auto"/>
        <w:jc w:val="center"/>
        <w:rPr>
          <w:rFonts w:eastAsia="Calibri"/>
          <w:kern w:val="0"/>
          <w:sz w:val="28"/>
          <w:szCs w:val="28"/>
          <w:lang w:eastAsia="en-US"/>
        </w:rPr>
      </w:pPr>
    </w:p>
    <w:p w:rsidR="002464D0" w:rsidRPr="00A65B7E" w:rsidRDefault="002464D0" w:rsidP="002464D0">
      <w:pPr>
        <w:suppressAutoHyphens w:val="0"/>
        <w:spacing w:before="240" w:after="160" w:line="276" w:lineRule="auto"/>
        <w:jc w:val="center"/>
        <w:rPr>
          <w:rFonts w:eastAsia="Calibri"/>
          <w:kern w:val="0"/>
          <w:sz w:val="28"/>
          <w:szCs w:val="28"/>
          <w:lang w:eastAsia="en-US"/>
        </w:rPr>
      </w:pPr>
    </w:p>
    <w:p w:rsidR="002464D0" w:rsidRPr="00A65B7E" w:rsidRDefault="002464D0" w:rsidP="002464D0">
      <w:pPr>
        <w:suppressAutoHyphens w:val="0"/>
        <w:spacing w:after="160" w:line="276" w:lineRule="auto"/>
        <w:jc w:val="center"/>
        <w:rPr>
          <w:rFonts w:eastAsia="Calibri"/>
          <w:kern w:val="0"/>
          <w:sz w:val="28"/>
          <w:szCs w:val="28"/>
          <w:lang w:eastAsia="en-US"/>
        </w:rPr>
      </w:pPr>
    </w:p>
    <w:p w:rsidR="002464D0" w:rsidRPr="00A65B7E" w:rsidRDefault="002464D0" w:rsidP="002464D0">
      <w:pPr>
        <w:suppressAutoHyphens w:val="0"/>
        <w:spacing w:after="160" w:line="276" w:lineRule="auto"/>
        <w:jc w:val="center"/>
        <w:rPr>
          <w:rFonts w:eastAsia="Calibri"/>
          <w:kern w:val="0"/>
          <w:sz w:val="28"/>
          <w:szCs w:val="28"/>
          <w:lang w:eastAsia="en-US"/>
        </w:rPr>
      </w:pPr>
    </w:p>
    <w:p w:rsidR="00A65B7E" w:rsidRPr="00A65B7E" w:rsidRDefault="00A65B7E" w:rsidP="00A65B7E">
      <w:pPr>
        <w:suppressAutoHyphens w:val="0"/>
        <w:jc w:val="right"/>
        <w:rPr>
          <w:rFonts w:eastAsia="Calibri"/>
          <w:sz w:val="28"/>
          <w:szCs w:val="28"/>
          <w:lang w:eastAsia="en-US"/>
        </w:rPr>
        <w:sectPr w:rsidR="00A65B7E" w:rsidRPr="00A65B7E" w:rsidSect="00A65B7E">
          <w:footerReference w:type="default" r:id="rId8"/>
          <w:footerReference w:type="first" r:id="rId9"/>
          <w:pgSz w:w="11906" w:h="16838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A65B7E" w:rsidRPr="00A65B7E" w:rsidRDefault="00A65B7E" w:rsidP="00A65B7E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A65B7E">
        <w:rPr>
          <w:rFonts w:eastAsia="Calibri"/>
          <w:sz w:val="28"/>
          <w:szCs w:val="28"/>
          <w:lang w:eastAsia="en-US"/>
        </w:rPr>
        <w:lastRenderedPageBreak/>
        <w:t xml:space="preserve">Принята на заседании </w:t>
      </w:r>
    </w:p>
    <w:p w:rsidR="00A65B7E" w:rsidRPr="00A65B7E" w:rsidRDefault="00A65B7E" w:rsidP="00A65B7E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A65B7E">
        <w:rPr>
          <w:rFonts w:eastAsia="Calibri"/>
          <w:sz w:val="28"/>
          <w:szCs w:val="28"/>
          <w:lang w:eastAsia="en-US"/>
        </w:rPr>
        <w:t>Предметно-цикловой комиссии</w:t>
      </w:r>
    </w:p>
    <w:p w:rsidR="00A65B7E" w:rsidRPr="00A65B7E" w:rsidRDefault="00A65B7E" w:rsidP="00A65B7E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A65B7E">
        <w:rPr>
          <w:rFonts w:eastAsia="Calibri"/>
          <w:sz w:val="28"/>
          <w:szCs w:val="28"/>
          <w:lang w:eastAsia="en-US"/>
        </w:rPr>
        <w:t>Протокол № 1 от 28.08.2023 г.</w:t>
      </w:r>
    </w:p>
    <w:p w:rsidR="00A65B7E" w:rsidRPr="00A65B7E" w:rsidRDefault="00A65B7E" w:rsidP="00A65B7E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p w:rsidR="00A65B7E" w:rsidRPr="00A65B7E" w:rsidRDefault="00A65B7E" w:rsidP="00A65B7E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9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4810"/>
      </w:tblGrid>
      <w:tr w:rsidR="00A65B7E" w:rsidRPr="00A65B7E" w:rsidTr="00AC3109">
        <w:trPr>
          <w:trHeight w:val="20"/>
        </w:trPr>
        <w:tc>
          <w:tcPr>
            <w:tcW w:w="4361" w:type="dxa"/>
          </w:tcPr>
          <w:p w:rsidR="00A65B7E" w:rsidRPr="00A65B7E" w:rsidRDefault="00A65B7E" w:rsidP="00AC310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65B7E">
              <w:rPr>
                <w:rFonts w:eastAsia="Calibri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</w:tcPr>
          <w:p w:rsidR="00A65B7E" w:rsidRPr="00A65B7E" w:rsidRDefault="00A65B7E" w:rsidP="00AC310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65B7E">
              <w:rPr>
                <w:rFonts w:eastAsia="Calibri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A65B7E" w:rsidRPr="00A65B7E" w:rsidTr="00AC3109">
        <w:trPr>
          <w:trHeight w:val="20"/>
        </w:trPr>
        <w:tc>
          <w:tcPr>
            <w:tcW w:w="4361" w:type="dxa"/>
          </w:tcPr>
          <w:p w:rsidR="00A65B7E" w:rsidRPr="00A65B7E" w:rsidRDefault="00A65B7E" w:rsidP="00AC310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65B7E">
              <w:rPr>
                <w:rFonts w:eastAsia="Calibri"/>
                <w:sz w:val="28"/>
                <w:szCs w:val="28"/>
                <w:lang w:eastAsia="en-US"/>
              </w:rPr>
              <w:t xml:space="preserve">             М.Н. Долгова</w:t>
            </w:r>
          </w:p>
          <w:p w:rsidR="00A65B7E" w:rsidRPr="00A65B7E" w:rsidRDefault="00A65B7E" w:rsidP="00AC310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0" w:type="dxa"/>
          </w:tcPr>
          <w:p w:rsidR="00A65B7E" w:rsidRPr="00A65B7E" w:rsidRDefault="00A65B7E" w:rsidP="00AC310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65B7E">
              <w:rPr>
                <w:rFonts w:eastAsia="Calibri"/>
                <w:sz w:val="28"/>
                <w:szCs w:val="28"/>
                <w:lang w:eastAsia="en-US"/>
              </w:rPr>
              <w:t xml:space="preserve">                    М.Н. Долгова</w:t>
            </w:r>
          </w:p>
        </w:tc>
      </w:tr>
      <w:tr w:rsidR="00A65B7E" w:rsidRPr="00A65B7E" w:rsidTr="00AC3109">
        <w:trPr>
          <w:trHeight w:val="20"/>
        </w:trPr>
        <w:tc>
          <w:tcPr>
            <w:tcW w:w="4361" w:type="dxa"/>
          </w:tcPr>
          <w:p w:rsidR="00A65B7E" w:rsidRPr="00A65B7E" w:rsidRDefault="00A65B7E" w:rsidP="00AC3109">
            <w:pPr>
              <w:suppressAutoHyphens w:val="0"/>
              <w:rPr>
                <w:rFonts w:eastAsia="Calibri"/>
                <w:sz w:val="20"/>
                <w:szCs w:val="20"/>
                <w:lang w:eastAsia="en-US"/>
              </w:rPr>
            </w:pPr>
            <w:r w:rsidRPr="00A65B7E">
              <w:rPr>
                <w:rFonts w:eastAsia="Calibri"/>
                <w:sz w:val="20"/>
                <w:szCs w:val="20"/>
                <w:lang w:eastAsia="en-US"/>
              </w:rPr>
              <w:t xml:space="preserve"> (подпись)                                       (расшифровка)</w:t>
            </w:r>
          </w:p>
        </w:tc>
        <w:tc>
          <w:tcPr>
            <w:tcW w:w="4810" w:type="dxa"/>
          </w:tcPr>
          <w:p w:rsidR="00A65B7E" w:rsidRPr="00A65B7E" w:rsidRDefault="00A65B7E" w:rsidP="00AC3109">
            <w:pPr>
              <w:suppressAutoHyphens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65B7E">
              <w:rPr>
                <w:rFonts w:eastAsia="Calibri"/>
                <w:sz w:val="20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</w:tr>
      <w:tr w:rsidR="00A65B7E" w:rsidRPr="00A65B7E" w:rsidTr="00AC3109">
        <w:trPr>
          <w:trHeight w:val="20"/>
        </w:trPr>
        <w:tc>
          <w:tcPr>
            <w:tcW w:w="4361" w:type="dxa"/>
          </w:tcPr>
          <w:p w:rsidR="00A65B7E" w:rsidRPr="00A65B7E" w:rsidRDefault="00A65B7E" w:rsidP="00AC3109">
            <w:pPr>
              <w:suppressAutoHyphens w:val="0"/>
              <w:jc w:val="right"/>
              <w:rPr>
                <w:rFonts w:eastAsia="Calibri"/>
                <w:sz w:val="20"/>
                <w:szCs w:val="22"/>
                <w:lang w:eastAsia="en-US"/>
              </w:rPr>
            </w:pPr>
            <w:r w:rsidRPr="00A65B7E">
              <w:rPr>
                <w:rFonts w:eastAsia="Calibri"/>
                <w:sz w:val="28"/>
                <w:szCs w:val="28"/>
                <w:lang w:eastAsia="en-US"/>
              </w:rPr>
              <w:t>28.08.2023 г.</w:t>
            </w:r>
          </w:p>
        </w:tc>
        <w:tc>
          <w:tcPr>
            <w:tcW w:w="4810" w:type="dxa"/>
          </w:tcPr>
          <w:p w:rsidR="00A65B7E" w:rsidRPr="00A65B7E" w:rsidRDefault="00A65B7E" w:rsidP="00AC3109">
            <w:pPr>
              <w:suppressAutoHyphens w:val="0"/>
              <w:jc w:val="right"/>
              <w:rPr>
                <w:rFonts w:eastAsia="Calibri"/>
                <w:sz w:val="20"/>
                <w:szCs w:val="22"/>
                <w:lang w:eastAsia="en-US"/>
              </w:rPr>
            </w:pPr>
            <w:r w:rsidRPr="00A65B7E">
              <w:rPr>
                <w:rFonts w:eastAsia="Calibri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A65B7E" w:rsidRPr="00A65B7E" w:rsidRDefault="00A65B7E" w:rsidP="00A65B7E">
      <w:pPr>
        <w:suppressAutoHyphens w:val="0"/>
        <w:jc w:val="right"/>
        <w:rPr>
          <w:rFonts w:eastAsia="Calibri"/>
          <w:bCs/>
          <w:kern w:val="0"/>
          <w:sz w:val="28"/>
          <w:szCs w:val="28"/>
          <w:lang w:eastAsia="en-US"/>
        </w:rPr>
      </w:pPr>
    </w:p>
    <w:p w:rsidR="002464D0" w:rsidRPr="00A65B7E" w:rsidRDefault="002464D0" w:rsidP="002464D0">
      <w:pPr>
        <w:suppressAutoHyphens w:val="0"/>
        <w:spacing w:after="160" w:line="276" w:lineRule="auto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2464D0" w:rsidRPr="00A65B7E" w:rsidRDefault="002464D0" w:rsidP="002464D0">
      <w:pPr>
        <w:suppressAutoHyphens w:val="0"/>
        <w:spacing w:after="160" w:line="276" w:lineRule="auto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2464D0" w:rsidRPr="00A65B7E" w:rsidRDefault="00F95D3E" w:rsidP="002464D0">
      <w:pPr>
        <w:suppressAutoHyphens w:val="0"/>
        <w:spacing w:after="160" w:line="259" w:lineRule="auto"/>
        <w:jc w:val="both"/>
        <w:rPr>
          <w:kern w:val="0"/>
          <w:sz w:val="28"/>
          <w:szCs w:val="28"/>
          <w:lang w:eastAsia="ru-RU"/>
        </w:rPr>
      </w:pPr>
      <w:r w:rsidRPr="00A65B7E">
        <w:rPr>
          <w:rFonts w:eastAsia="Calibri"/>
          <w:kern w:val="0"/>
          <w:sz w:val="28"/>
          <w:szCs w:val="28"/>
          <w:lang w:eastAsia="en-US"/>
        </w:rPr>
        <w:t xml:space="preserve">Рабочая программа дисциплины </w:t>
      </w:r>
      <w:r w:rsidR="00A65B7E" w:rsidRPr="00A65B7E">
        <w:rPr>
          <w:kern w:val="0"/>
          <w:sz w:val="28"/>
          <w:szCs w:val="28"/>
        </w:rPr>
        <w:t>МДК 02.02.02</w:t>
      </w:r>
      <w:r w:rsidR="00A65B7E" w:rsidRPr="00A65B7E">
        <w:rPr>
          <w:b/>
          <w:kern w:val="0"/>
          <w:sz w:val="28"/>
          <w:szCs w:val="28"/>
        </w:rPr>
        <w:t xml:space="preserve">  </w:t>
      </w:r>
      <w:r w:rsidR="002464D0" w:rsidRPr="00A65B7E">
        <w:rPr>
          <w:rFonts w:eastAsia="Calibri"/>
          <w:kern w:val="0"/>
          <w:sz w:val="28"/>
          <w:szCs w:val="28"/>
          <w:lang w:eastAsia="en-US"/>
        </w:rPr>
        <w:t>Репертуар ДМШ</w:t>
      </w:r>
      <w:r w:rsidRPr="00A65B7E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2464D0" w:rsidRPr="00A65B7E">
        <w:rPr>
          <w:bCs/>
          <w:color w:val="000000"/>
          <w:kern w:val="0"/>
          <w:sz w:val="28"/>
          <w:szCs w:val="28"/>
        </w:rPr>
        <w:t xml:space="preserve"> </w:t>
      </w:r>
      <w:r w:rsidR="002464D0" w:rsidRPr="00A65B7E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составлена в соответствии с</w:t>
      </w:r>
      <w:r w:rsidRPr="00A65B7E">
        <w:rPr>
          <w:sz w:val="28"/>
          <w:szCs w:val="28"/>
        </w:rPr>
        <w:t xml:space="preserve"> федеральным государственным образовательным стандартом</w:t>
      </w:r>
      <w:r w:rsidR="002464D0" w:rsidRPr="00A65B7E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 xml:space="preserve"> СПО по специальности </w:t>
      </w:r>
      <w:r w:rsidR="002464D0" w:rsidRPr="00A65B7E">
        <w:rPr>
          <w:sz w:val="28"/>
          <w:szCs w:val="28"/>
        </w:rPr>
        <w:t>53.02.03 Инструментальное исполнительство (по видам инструментов)</w:t>
      </w:r>
      <w:r w:rsidR="00A65B7E" w:rsidRPr="00A65B7E">
        <w:rPr>
          <w:sz w:val="28"/>
          <w:szCs w:val="28"/>
        </w:rPr>
        <w:t>, вид инструментов:</w:t>
      </w:r>
      <w:r w:rsidR="009D01DB" w:rsidRPr="00A65B7E">
        <w:rPr>
          <w:sz w:val="28"/>
          <w:szCs w:val="28"/>
        </w:rPr>
        <w:t xml:space="preserve"> Струнные оркестровые инструменты</w:t>
      </w:r>
      <w:r w:rsidR="002464D0" w:rsidRPr="00A65B7E">
        <w:rPr>
          <w:sz w:val="28"/>
          <w:szCs w:val="28"/>
        </w:rPr>
        <w:t xml:space="preserve">, утвержденным  приказом Минобрнауки России от 27.10.2014  № 1390. </w:t>
      </w:r>
    </w:p>
    <w:p w:rsidR="00A65B7E" w:rsidRPr="00A65B7E" w:rsidRDefault="00A65B7E" w:rsidP="00A65B7E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p w:rsidR="00A65B7E" w:rsidRPr="00A65B7E" w:rsidRDefault="00A65B7E" w:rsidP="00A65B7E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A65B7E">
        <w:rPr>
          <w:rFonts w:eastAsia="Calibri"/>
          <w:sz w:val="28"/>
          <w:szCs w:val="28"/>
          <w:lang w:eastAsia="en-US"/>
        </w:rPr>
        <w:t>«Согласовано»</w:t>
      </w:r>
    </w:p>
    <w:p w:rsidR="00A65B7E" w:rsidRPr="00A65B7E" w:rsidRDefault="00A65B7E" w:rsidP="00A65B7E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A65B7E">
        <w:rPr>
          <w:rFonts w:eastAsia="Calibri"/>
          <w:sz w:val="28"/>
          <w:szCs w:val="28"/>
          <w:lang w:eastAsia="en-US"/>
        </w:rPr>
        <w:t xml:space="preserve">Заместитель директора по учебной </w:t>
      </w:r>
    </w:p>
    <w:p w:rsidR="00A65B7E" w:rsidRPr="00A65B7E" w:rsidRDefault="00A65B7E" w:rsidP="00A65B7E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A65B7E">
        <w:rPr>
          <w:rFonts w:eastAsia="Calibri"/>
          <w:sz w:val="28"/>
          <w:szCs w:val="28"/>
          <w:lang w:eastAsia="en-US"/>
        </w:rPr>
        <w:t>и организационно-методической работе:</w:t>
      </w:r>
    </w:p>
    <w:p w:rsidR="00A65B7E" w:rsidRPr="00A65B7E" w:rsidRDefault="00A65B7E" w:rsidP="00A65B7E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A65B7E" w:rsidRPr="00A65B7E" w:rsidTr="00AC3109">
        <w:trPr>
          <w:jc w:val="right"/>
        </w:trPr>
        <w:tc>
          <w:tcPr>
            <w:tcW w:w="4248" w:type="dxa"/>
            <w:vAlign w:val="center"/>
          </w:tcPr>
          <w:p w:rsidR="00A65B7E" w:rsidRPr="00A65B7E" w:rsidRDefault="00A65B7E" w:rsidP="00AC310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vAlign w:val="center"/>
          </w:tcPr>
          <w:p w:rsidR="00A65B7E" w:rsidRPr="00A65B7E" w:rsidRDefault="00A65B7E" w:rsidP="00AC3109">
            <w:pPr>
              <w:suppressAutoHyphens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65B7E">
              <w:rPr>
                <w:rFonts w:eastAsia="Calibri"/>
                <w:sz w:val="28"/>
                <w:szCs w:val="28"/>
                <w:lang w:eastAsia="en-US"/>
              </w:rPr>
              <w:t>С.Н. Зимнева</w:t>
            </w:r>
          </w:p>
        </w:tc>
      </w:tr>
      <w:tr w:rsidR="00A65B7E" w:rsidRPr="00A65B7E" w:rsidTr="00AC3109">
        <w:trPr>
          <w:trHeight w:val="161"/>
          <w:jc w:val="right"/>
        </w:trPr>
        <w:tc>
          <w:tcPr>
            <w:tcW w:w="4248" w:type="dxa"/>
            <w:vAlign w:val="center"/>
          </w:tcPr>
          <w:p w:rsidR="00A65B7E" w:rsidRPr="00A65B7E" w:rsidRDefault="00A65B7E" w:rsidP="00AC3109">
            <w:pPr>
              <w:suppressAutoHyphens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65B7E">
              <w:rPr>
                <w:rFonts w:eastAsia="Calibri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A65B7E" w:rsidRPr="00A65B7E" w:rsidRDefault="00A65B7E" w:rsidP="00AC3109">
            <w:pPr>
              <w:suppressAutoHyphens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65B7E">
              <w:rPr>
                <w:rFonts w:eastAsia="Calibri"/>
                <w:sz w:val="20"/>
                <w:szCs w:val="20"/>
                <w:lang w:eastAsia="en-US"/>
              </w:rPr>
              <w:t>(расшифровка)</w:t>
            </w:r>
          </w:p>
        </w:tc>
      </w:tr>
      <w:tr w:rsidR="00A65B7E" w:rsidRPr="00A65B7E" w:rsidTr="00AC3109">
        <w:trPr>
          <w:jc w:val="right"/>
        </w:trPr>
        <w:tc>
          <w:tcPr>
            <w:tcW w:w="7057" w:type="dxa"/>
            <w:gridSpan w:val="2"/>
            <w:vAlign w:val="center"/>
          </w:tcPr>
          <w:p w:rsidR="00A65B7E" w:rsidRPr="00A65B7E" w:rsidRDefault="00A65B7E" w:rsidP="00AC3109">
            <w:pPr>
              <w:suppressAutoHyphens w:val="0"/>
              <w:jc w:val="right"/>
              <w:rPr>
                <w:rFonts w:eastAsia="Calibri"/>
                <w:sz w:val="16"/>
                <w:szCs w:val="16"/>
                <w:lang w:eastAsia="en-US"/>
              </w:rPr>
            </w:pPr>
            <w:r w:rsidRPr="00A65B7E">
              <w:rPr>
                <w:rFonts w:eastAsia="Calibri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A65B7E" w:rsidRPr="00A65B7E" w:rsidRDefault="00A65B7E" w:rsidP="00A65B7E">
      <w:pPr>
        <w:rPr>
          <w:sz w:val="28"/>
          <w:szCs w:val="20"/>
        </w:rPr>
      </w:pPr>
    </w:p>
    <w:p w:rsidR="00A65B7E" w:rsidRPr="00A65B7E" w:rsidRDefault="00A65B7E" w:rsidP="00A65B7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bCs/>
          <w:kern w:val="0"/>
          <w:sz w:val="28"/>
          <w:szCs w:val="28"/>
          <w:u w:color="000000"/>
          <w:bdr w:val="nil"/>
          <w:lang w:eastAsia="ru-RU"/>
        </w:rPr>
      </w:pPr>
    </w:p>
    <w:p w:rsidR="00A65B7E" w:rsidRPr="00A65B7E" w:rsidRDefault="00A65B7E" w:rsidP="00A65B7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jc w:val="both"/>
        <w:rPr>
          <w:rFonts w:eastAsia="Arial Unicode MS"/>
          <w:bCs/>
          <w:color w:val="00000A"/>
          <w:u w:color="00000A"/>
          <w:bdr w:val="nil"/>
          <w:lang w:eastAsia="ru-RU"/>
        </w:rPr>
      </w:pPr>
    </w:p>
    <w:p w:rsidR="002464D0" w:rsidRPr="00A65B7E" w:rsidRDefault="002464D0" w:rsidP="002464D0">
      <w:pPr>
        <w:widowControl w:val="0"/>
        <w:autoSpaceDE w:val="0"/>
        <w:rPr>
          <w:color w:val="000000"/>
          <w:kern w:val="0"/>
          <w:sz w:val="28"/>
          <w:szCs w:val="20"/>
        </w:rPr>
      </w:pPr>
    </w:p>
    <w:p w:rsidR="002464D0" w:rsidRPr="00A65B7E" w:rsidRDefault="002464D0" w:rsidP="002464D0">
      <w:pPr>
        <w:widowControl w:val="0"/>
        <w:autoSpaceDE w:val="0"/>
        <w:rPr>
          <w:color w:val="000000"/>
          <w:kern w:val="0"/>
          <w:sz w:val="28"/>
          <w:szCs w:val="20"/>
        </w:rPr>
      </w:pPr>
    </w:p>
    <w:p w:rsidR="002464D0" w:rsidRPr="00A65B7E" w:rsidRDefault="002464D0" w:rsidP="002464D0">
      <w:pPr>
        <w:widowControl w:val="0"/>
        <w:autoSpaceDE w:val="0"/>
        <w:rPr>
          <w:color w:val="000000"/>
          <w:kern w:val="0"/>
          <w:sz w:val="28"/>
          <w:szCs w:val="20"/>
        </w:rPr>
      </w:pPr>
    </w:p>
    <w:p w:rsidR="002464D0" w:rsidRPr="00A65B7E" w:rsidRDefault="002464D0" w:rsidP="002464D0">
      <w:pPr>
        <w:widowControl w:val="0"/>
        <w:autoSpaceDE w:val="0"/>
        <w:rPr>
          <w:color w:val="000000"/>
          <w:kern w:val="0"/>
          <w:sz w:val="28"/>
          <w:szCs w:val="20"/>
        </w:rPr>
      </w:pPr>
    </w:p>
    <w:p w:rsidR="00A65B7E" w:rsidRPr="00A65B7E" w:rsidRDefault="00A65B7E" w:rsidP="002464D0">
      <w:pPr>
        <w:widowControl w:val="0"/>
        <w:autoSpaceDE w:val="0"/>
        <w:jc w:val="center"/>
        <w:rPr>
          <w:b/>
          <w:color w:val="000000"/>
          <w:kern w:val="0"/>
          <w:sz w:val="28"/>
          <w:szCs w:val="20"/>
        </w:rPr>
        <w:sectPr w:rsidR="00A65B7E" w:rsidRPr="00A65B7E" w:rsidSect="00A65B7E">
          <w:pgSz w:w="11906" w:h="16838"/>
          <w:pgMar w:top="1134" w:right="567" w:bottom="1134" w:left="1701" w:header="720" w:footer="720" w:gutter="0"/>
          <w:cols w:space="720"/>
          <w:docGrid w:linePitch="326"/>
        </w:sectPr>
      </w:pPr>
    </w:p>
    <w:p w:rsidR="002464D0" w:rsidRPr="00A65B7E" w:rsidRDefault="002464D0" w:rsidP="002464D0">
      <w:pPr>
        <w:widowControl w:val="0"/>
        <w:autoSpaceDE w:val="0"/>
        <w:jc w:val="center"/>
        <w:rPr>
          <w:b/>
          <w:color w:val="000000"/>
          <w:kern w:val="0"/>
          <w:sz w:val="28"/>
          <w:szCs w:val="20"/>
        </w:rPr>
      </w:pPr>
      <w:r w:rsidRPr="00A65B7E">
        <w:rPr>
          <w:b/>
          <w:color w:val="000000"/>
          <w:kern w:val="0"/>
          <w:sz w:val="28"/>
          <w:szCs w:val="20"/>
        </w:rPr>
        <w:lastRenderedPageBreak/>
        <w:t>Содержание</w:t>
      </w:r>
    </w:p>
    <w:p w:rsidR="002464D0" w:rsidRPr="00A65B7E" w:rsidRDefault="002464D0" w:rsidP="002464D0">
      <w:pPr>
        <w:widowControl w:val="0"/>
        <w:autoSpaceDE w:val="0"/>
        <w:rPr>
          <w:color w:val="000000"/>
          <w:kern w:val="0"/>
          <w:sz w:val="28"/>
          <w:szCs w:val="20"/>
        </w:rPr>
      </w:pPr>
    </w:p>
    <w:p w:rsidR="00A65B7E" w:rsidRPr="00A65B7E" w:rsidRDefault="00A65B7E" w:rsidP="00A65B7E">
      <w:pPr>
        <w:pStyle w:val="13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ru-RU"/>
        </w:rPr>
      </w:pPr>
      <w:r w:rsidRPr="00A65B7E">
        <w:fldChar w:fldCharType="begin"/>
      </w:r>
      <w:r w:rsidRPr="00A65B7E">
        <w:instrText xml:space="preserve"> TOC \o "1-3" \h \z \u </w:instrText>
      </w:r>
      <w:r w:rsidRPr="00A65B7E">
        <w:fldChar w:fldCharType="separate"/>
      </w:r>
      <w:hyperlink w:anchor="_Toc149292763" w:history="1">
        <w:r w:rsidRPr="00A65B7E">
          <w:rPr>
            <w:rStyle w:val="a7"/>
            <w:rFonts w:eastAsia="Calibri"/>
            <w:noProof/>
          </w:rPr>
          <w:t>1. ПОЯСНИТЕЛЬНАЯ ЗАПИСКА</w:t>
        </w:r>
        <w:r w:rsidRPr="00A65B7E">
          <w:rPr>
            <w:noProof/>
            <w:webHidden/>
          </w:rPr>
          <w:tab/>
        </w:r>
        <w:r w:rsidRPr="00A65B7E">
          <w:rPr>
            <w:noProof/>
            <w:webHidden/>
          </w:rPr>
          <w:fldChar w:fldCharType="begin"/>
        </w:r>
        <w:r w:rsidRPr="00A65B7E">
          <w:rPr>
            <w:noProof/>
            <w:webHidden/>
          </w:rPr>
          <w:instrText xml:space="preserve"> PAGEREF _Toc149292763 \h </w:instrText>
        </w:r>
        <w:r w:rsidRPr="00A65B7E">
          <w:rPr>
            <w:noProof/>
            <w:webHidden/>
          </w:rPr>
        </w:r>
        <w:r w:rsidRPr="00A65B7E">
          <w:rPr>
            <w:noProof/>
            <w:webHidden/>
          </w:rPr>
          <w:fldChar w:fldCharType="separate"/>
        </w:r>
        <w:r w:rsidR="00EB4941">
          <w:rPr>
            <w:noProof/>
            <w:webHidden/>
          </w:rPr>
          <w:t>4</w:t>
        </w:r>
        <w:r w:rsidRPr="00A65B7E">
          <w:rPr>
            <w:noProof/>
            <w:webHidden/>
          </w:rPr>
          <w:fldChar w:fldCharType="end"/>
        </w:r>
      </w:hyperlink>
    </w:p>
    <w:p w:rsidR="00A65B7E" w:rsidRPr="00A65B7E" w:rsidRDefault="00A65B7E" w:rsidP="00A65B7E">
      <w:pPr>
        <w:pStyle w:val="13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ru-RU"/>
        </w:rPr>
      </w:pPr>
      <w:hyperlink w:anchor="_Toc149292764" w:history="1">
        <w:r w:rsidRPr="00A65B7E">
          <w:rPr>
            <w:rStyle w:val="a7"/>
            <w:noProof/>
          </w:rPr>
          <w:t xml:space="preserve">2. </w:t>
        </w:r>
        <w:r w:rsidRPr="00A65B7E">
          <w:rPr>
            <w:rStyle w:val="a7"/>
            <w:rFonts w:eastAsia="Calibri"/>
            <w:noProof/>
          </w:rPr>
          <w:t>ЦЕЛИ И ЗАДАЧИ ДИСЦИПЛИНЫ - ТРЕБОВАНИЯ К РЕЗУЛЬТАТАМ ОСВОЕНИЯ  ДИСЦИПЛИНЫ</w:t>
        </w:r>
        <w:r w:rsidRPr="00A65B7E">
          <w:rPr>
            <w:noProof/>
            <w:webHidden/>
          </w:rPr>
          <w:tab/>
        </w:r>
        <w:r w:rsidRPr="00A65B7E">
          <w:rPr>
            <w:noProof/>
            <w:webHidden/>
          </w:rPr>
          <w:fldChar w:fldCharType="begin"/>
        </w:r>
        <w:r w:rsidRPr="00A65B7E">
          <w:rPr>
            <w:noProof/>
            <w:webHidden/>
          </w:rPr>
          <w:instrText xml:space="preserve"> PAGEREF _Toc149292764 \h </w:instrText>
        </w:r>
        <w:r w:rsidRPr="00A65B7E">
          <w:rPr>
            <w:noProof/>
            <w:webHidden/>
          </w:rPr>
        </w:r>
        <w:r w:rsidRPr="00A65B7E">
          <w:rPr>
            <w:noProof/>
            <w:webHidden/>
          </w:rPr>
          <w:fldChar w:fldCharType="separate"/>
        </w:r>
        <w:r w:rsidR="00EB4941">
          <w:rPr>
            <w:noProof/>
            <w:webHidden/>
          </w:rPr>
          <w:t>6</w:t>
        </w:r>
        <w:r w:rsidRPr="00A65B7E">
          <w:rPr>
            <w:noProof/>
            <w:webHidden/>
          </w:rPr>
          <w:fldChar w:fldCharType="end"/>
        </w:r>
      </w:hyperlink>
    </w:p>
    <w:p w:rsidR="00A65B7E" w:rsidRPr="00A65B7E" w:rsidRDefault="00A65B7E" w:rsidP="00A65B7E">
      <w:pPr>
        <w:pStyle w:val="13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ru-RU"/>
        </w:rPr>
      </w:pPr>
      <w:hyperlink w:anchor="_Toc149292765" w:history="1">
        <w:r w:rsidRPr="00A65B7E">
          <w:rPr>
            <w:rStyle w:val="a7"/>
            <w:noProof/>
          </w:rPr>
          <w:t>3. ТРЕБОВАНИЯ К УРОВНЮ ОСВОЕНИЯ СОДЕРЖАНИЯ ПРОГРАММЫ</w:t>
        </w:r>
        <w:r w:rsidRPr="00A65B7E">
          <w:rPr>
            <w:noProof/>
            <w:webHidden/>
          </w:rPr>
          <w:tab/>
        </w:r>
        <w:r w:rsidRPr="00A65B7E">
          <w:rPr>
            <w:noProof/>
            <w:webHidden/>
          </w:rPr>
          <w:fldChar w:fldCharType="begin"/>
        </w:r>
        <w:r w:rsidRPr="00A65B7E">
          <w:rPr>
            <w:noProof/>
            <w:webHidden/>
          </w:rPr>
          <w:instrText xml:space="preserve"> PAGEREF _Toc149292765 \h </w:instrText>
        </w:r>
        <w:r w:rsidRPr="00A65B7E">
          <w:rPr>
            <w:noProof/>
            <w:webHidden/>
          </w:rPr>
        </w:r>
        <w:r w:rsidRPr="00A65B7E">
          <w:rPr>
            <w:noProof/>
            <w:webHidden/>
          </w:rPr>
          <w:fldChar w:fldCharType="separate"/>
        </w:r>
        <w:r w:rsidR="00EB4941">
          <w:rPr>
            <w:noProof/>
            <w:webHidden/>
          </w:rPr>
          <w:t>6</w:t>
        </w:r>
        <w:r w:rsidRPr="00A65B7E">
          <w:rPr>
            <w:noProof/>
            <w:webHidden/>
          </w:rPr>
          <w:fldChar w:fldCharType="end"/>
        </w:r>
      </w:hyperlink>
    </w:p>
    <w:p w:rsidR="00A65B7E" w:rsidRPr="00A65B7E" w:rsidRDefault="00A65B7E" w:rsidP="00A65B7E">
      <w:pPr>
        <w:pStyle w:val="13"/>
        <w:tabs>
          <w:tab w:val="left" w:pos="440"/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ru-RU"/>
        </w:rPr>
      </w:pPr>
      <w:hyperlink w:anchor="_Toc149292766" w:history="1">
        <w:r w:rsidRPr="00A65B7E">
          <w:rPr>
            <w:rStyle w:val="a7"/>
            <w:bCs/>
            <w:caps/>
            <w:noProof/>
            <w:lang w:eastAsia="en-US"/>
          </w:rPr>
          <w:t>4.</w:t>
        </w:r>
        <w:r w:rsidRPr="00A65B7E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ru-RU"/>
          </w:rPr>
          <w:tab/>
        </w:r>
        <w:r w:rsidRPr="00A65B7E">
          <w:rPr>
            <w:rStyle w:val="a7"/>
            <w:bCs/>
            <w:caps/>
            <w:noProof/>
            <w:lang w:eastAsia="en-US"/>
          </w:rPr>
          <w:t>Структура учебной дисциплины</w:t>
        </w:r>
        <w:r w:rsidRPr="00A65B7E">
          <w:rPr>
            <w:noProof/>
            <w:webHidden/>
          </w:rPr>
          <w:tab/>
        </w:r>
        <w:r w:rsidRPr="00A65B7E">
          <w:rPr>
            <w:noProof/>
            <w:webHidden/>
          </w:rPr>
          <w:fldChar w:fldCharType="begin"/>
        </w:r>
        <w:r w:rsidRPr="00A65B7E">
          <w:rPr>
            <w:noProof/>
            <w:webHidden/>
          </w:rPr>
          <w:instrText xml:space="preserve"> PAGEREF _Toc149292766 \h </w:instrText>
        </w:r>
        <w:r w:rsidRPr="00A65B7E">
          <w:rPr>
            <w:noProof/>
            <w:webHidden/>
          </w:rPr>
        </w:r>
        <w:r w:rsidRPr="00A65B7E">
          <w:rPr>
            <w:noProof/>
            <w:webHidden/>
          </w:rPr>
          <w:fldChar w:fldCharType="separate"/>
        </w:r>
        <w:r w:rsidR="00EB4941">
          <w:rPr>
            <w:noProof/>
            <w:webHidden/>
          </w:rPr>
          <w:t>8</w:t>
        </w:r>
        <w:r w:rsidRPr="00A65B7E">
          <w:rPr>
            <w:noProof/>
            <w:webHidden/>
          </w:rPr>
          <w:fldChar w:fldCharType="end"/>
        </w:r>
      </w:hyperlink>
    </w:p>
    <w:p w:rsidR="00A65B7E" w:rsidRPr="00A65B7E" w:rsidRDefault="00A65B7E" w:rsidP="00A65B7E">
      <w:pPr>
        <w:pStyle w:val="13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ru-RU"/>
        </w:rPr>
      </w:pPr>
      <w:hyperlink w:anchor="_Toc149292767" w:history="1">
        <w:r w:rsidRPr="00A65B7E">
          <w:rPr>
            <w:rStyle w:val="a7"/>
            <w:noProof/>
            <w:lang w:eastAsia="ru-RU"/>
          </w:rPr>
  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  </w:r>
        <w:r w:rsidRPr="00A65B7E">
          <w:rPr>
            <w:noProof/>
            <w:webHidden/>
          </w:rPr>
          <w:tab/>
        </w:r>
        <w:r w:rsidRPr="00A65B7E">
          <w:rPr>
            <w:noProof/>
            <w:webHidden/>
          </w:rPr>
          <w:fldChar w:fldCharType="begin"/>
        </w:r>
        <w:r w:rsidRPr="00A65B7E">
          <w:rPr>
            <w:noProof/>
            <w:webHidden/>
          </w:rPr>
          <w:instrText xml:space="preserve"> PAGEREF _Toc149292767 \h </w:instrText>
        </w:r>
        <w:r w:rsidRPr="00A65B7E">
          <w:rPr>
            <w:noProof/>
            <w:webHidden/>
          </w:rPr>
        </w:r>
        <w:r w:rsidRPr="00A65B7E">
          <w:rPr>
            <w:noProof/>
            <w:webHidden/>
          </w:rPr>
          <w:fldChar w:fldCharType="separate"/>
        </w:r>
        <w:r w:rsidR="00EB4941">
          <w:rPr>
            <w:noProof/>
            <w:webHidden/>
          </w:rPr>
          <w:t>9</w:t>
        </w:r>
        <w:r w:rsidRPr="00A65B7E">
          <w:rPr>
            <w:noProof/>
            <w:webHidden/>
          </w:rPr>
          <w:fldChar w:fldCharType="end"/>
        </w:r>
      </w:hyperlink>
    </w:p>
    <w:p w:rsidR="00A65B7E" w:rsidRPr="00A65B7E" w:rsidRDefault="00A65B7E" w:rsidP="00A65B7E">
      <w:pPr>
        <w:pStyle w:val="13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ru-RU"/>
        </w:rPr>
      </w:pPr>
      <w:hyperlink w:anchor="_Toc149292768" w:history="1">
        <w:r w:rsidRPr="00A65B7E">
          <w:rPr>
            <w:rStyle w:val="a7"/>
            <w:caps/>
            <w:noProof/>
            <w:lang w:eastAsia="en-US"/>
          </w:rPr>
          <w:t>6.условия реализации ПРОГРАММЫ дисциплины</w:t>
        </w:r>
        <w:r w:rsidRPr="00A65B7E">
          <w:rPr>
            <w:noProof/>
            <w:webHidden/>
          </w:rPr>
          <w:tab/>
        </w:r>
        <w:r w:rsidRPr="00A65B7E">
          <w:rPr>
            <w:noProof/>
            <w:webHidden/>
          </w:rPr>
          <w:fldChar w:fldCharType="begin"/>
        </w:r>
        <w:r w:rsidRPr="00A65B7E">
          <w:rPr>
            <w:noProof/>
            <w:webHidden/>
          </w:rPr>
          <w:instrText xml:space="preserve"> PAGEREF _Toc149292768 \h </w:instrText>
        </w:r>
        <w:r w:rsidRPr="00A65B7E">
          <w:rPr>
            <w:noProof/>
            <w:webHidden/>
          </w:rPr>
        </w:r>
        <w:r w:rsidRPr="00A65B7E">
          <w:rPr>
            <w:noProof/>
            <w:webHidden/>
          </w:rPr>
          <w:fldChar w:fldCharType="separate"/>
        </w:r>
        <w:r w:rsidR="00EB4941">
          <w:rPr>
            <w:noProof/>
            <w:webHidden/>
          </w:rPr>
          <w:t>12</w:t>
        </w:r>
        <w:r w:rsidRPr="00A65B7E">
          <w:rPr>
            <w:noProof/>
            <w:webHidden/>
          </w:rPr>
          <w:fldChar w:fldCharType="end"/>
        </w:r>
      </w:hyperlink>
    </w:p>
    <w:p w:rsidR="00A65B7E" w:rsidRPr="00A65B7E" w:rsidRDefault="00A65B7E" w:rsidP="00A65B7E">
      <w:pPr>
        <w:pStyle w:val="13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ru-RU"/>
        </w:rPr>
      </w:pPr>
      <w:hyperlink w:anchor="_Toc149292769" w:history="1">
        <w:r w:rsidRPr="00A65B7E">
          <w:rPr>
            <w:rStyle w:val="a7"/>
            <w:noProof/>
          </w:rPr>
          <w:t>7. МЕТОДИЧЕСКИЕ РЕКОМЕНДАЦИИ ПРЕПОДАВАТЕЛЯМ</w:t>
        </w:r>
        <w:r w:rsidRPr="00A65B7E">
          <w:rPr>
            <w:noProof/>
            <w:webHidden/>
          </w:rPr>
          <w:tab/>
        </w:r>
        <w:r w:rsidRPr="00A65B7E">
          <w:rPr>
            <w:noProof/>
            <w:webHidden/>
          </w:rPr>
          <w:fldChar w:fldCharType="begin"/>
        </w:r>
        <w:r w:rsidRPr="00A65B7E">
          <w:rPr>
            <w:noProof/>
            <w:webHidden/>
          </w:rPr>
          <w:instrText xml:space="preserve"> PAGEREF _Toc149292769 \h </w:instrText>
        </w:r>
        <w:r w:rsidRPr="00A65B7E">
          <w:rPr>
            <w:noProof/>
            <w:webHidden/>
          </w:rPr>
        </w:r>
        <w:r w:rsidRPr="00A65B7E">
          <w:rPr>
            <w:noProof/>
            <w:webHidden/>
          </w:rPr>
          <w:fldChar w:fldCharType="separate"/>
        </w:r>
        <w:r w:rsidR="00EB4941">
          <w:rPr>
            <w:noProof/>
            <w:webHidden/>
          </w:rPr>
          <w:t>14</w:t>
        </w:r>
        <w:r w:rsidRPr="00A65B7E">
          <w:rPr>
            <w:noProof/>
            <w:webHidden/>
          </w:rPr>
          <w:fldChar w:fldCharType="end"/>
        </w:r>
      </w:hyperlink>
    </w:p>
    <w:p w:rsidR="00A65B7E" w:rsidRPr="00A65B7E" w:rsidRDefault="00A65B7E" w:rsidP="00A65B7E">
      <w:pPr>
        <w:pStyle w:val="13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ru-RU"/>
        </w:rPr>
      </w:pPr>
      <w:hyperlink w:anchor="_Toc149292770" w:history="1">
        <w:r w:rsidRPr="00A65B7E">
          <w:rPr>
            <w:rStyle w:val="a7"/>
            <w:rFonts w:eastAsia="Calibri"/>
            <w:noProof/>
          </w:rPr>
          <w:t>8. САМОСТОЯТЕЛЬНАЯ РАБОТА ОБУЧАЮЩИХСЯ</w:t>
        </w:r>
        <w:r w:rsidRPr="00A65B7E">
          <w:rPr>
            <w:noProof/>
            <w:webHidden/>
          </w:rPr>
          <w:tab/>
        </w:r>
        <w:r w:rsidRPr="00A65B7E">
          <w:rPr>
            <w:noProof/>
            <w:webHidden/>
          </w:rPr>
          <w:fldChar w:fldCharType="begin"/>
        </w:r>
        <w:r w:rsidRPr="00A65B7E">
          <w:rPr>
            <w:noProof/>
            <w:webHidden/>
          </w:rPr>
          <w:instrText xml:space="preserve"> PAGEREF _Toc149292770 \h </w:instrText>
        </w:r>
        <w:r w:rsidRPr="00A65B7E">
          <w:rPr>
            <w:noProof/>
            <w:webHidden/>
          </w:rPr>
        </w:r>
        <w:r w:rsidRPr="00A65B7E">
          <w:rPr>
            <w:noProof/>
            <w:webHidden/>
          </w:rPr>
          <w:fldChar w:fldCharType="separate"/>
        </w:r>
        <w:r w:rsidR="00EB4941">
          <w:rPr>
            <w:noProof/>
            <w:webHidden/>
          </w:rPr>
          <w:t>14</w:t>
        </w:r>
        <w:r w:rsidRPr="00A65B7E">
          <w:rPr>
            <w:noProof/>
            <w:webHidden/>
          </w:rPr>
          <w:fldChar w:fldCharType="end"/>
        </w:r>
      </w:hyperlink>
    </w:p>
    <w:p w:rsidR="00A65B7E" w:rsidRPr="00A65B7E" w:rsidRDefault="00A65B7E" w:rsidP="00A65B7E">
      <w:pPr>
        <w:pStyle w:val="13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ru-RU"/>
        </w:rPr>
      </w:pPr>
      <w:hyperlink w:anchor="_Toc149292771" w:history="1">
        <w:r w:rsidRPr="00A65B7E">
          <w:rPr>
            <w:rStyle w:val="a7"/>
            <w:rFonts w:eastAsia="Calibri"/>
            <w:noProof/>
          </w:rPr>
          <w:t>9. СПИСОК ЛИТЕРАТУРЫ</w:t>
        </w:r>
        <w:r w:rsidRPr="00A65B7E">
          <w:rPr>
            <w:noProof/>
            <w:webHidden/>
          </w:rPr>
          <w:tab/>
        </w:r>
        <w:r w:rsidRPr="00A65B7E">
          <w:rPr>
            <w:noProof/>
            <w:webHidden/>
          </w:rPr>
          <w:fldChar w:fldCharType="begin"/>
        </w:r>
        <w:r w:rsidRPr="00A65B7E">
          <w:rPr>
            <w:noProof/>
            <w:webHidden/>
          </w:rPr>
          <w:instrText xml:space="preserve"> PAGEREF _Toc149292771 \h </w:instrText>
        </w:r>
        <w:r w:rsidRPr="00A65B7E">
          <w:rPr>
            <w:noProof/>
            <w:webHidden/>
          </w:rPr>
        </w:r>
        <w:r w:rsidRPr="00A65B7E">
          <w:rPr>
            <w:noProof/>
            <w:webHidden/>
          </w:rPr>
          <w:fldChar w:fldCharType="separate"/>
        </w:r>
        <w:r w:rsidR="00EB4941">
          <w:rPr>
            <w:noProof/>
            <w:webHidden/>
          </w:rPr>
          <w:t>15</w:t>
        </w:r>
        <w:r w:rsidRPr="00A65B7E">
          <w:rPr>
            <w:noProof/>
            <w:webHidden/>
          </w:rPr>
          <w:fldChar w:fldCharType="end"/>
        </w:r>
      </w:hyperlink>
    </w:p>
    <w:p w:rsidR="00A65B7E" w:rsidRPr="00A65B7E" w:rsidRDefault="00A65B7E" w:rsidP="00A65B7E">
      <w:pPr>
        <w:pStyle w:val="13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ru-RU"/>
        </w:rPr>
      </w:pPr>
      <w:hyperlink w:anchor="_Toc149292772" w:history="1">
        <w:r w:rsidRPr="00A65B7E">
          <w:rPr>
            <w:rStyle w:val="a7"/>
            <w:caps/>
            <w:noProof/>
          </w:rPr>
          <w:t>Лист переутверждения рабочей программы</w:t>
        </w:r>
        <w:r w:rsidRPr="00A65B7E">
          <w:rPr>
            <w:noProof/>
            <w:webHidden/>
          </w:rPr>
          <w:tab/>
        </w:r>
        <w:r w:rsidRPr="00A65B7E">
          <w:rPr>
            <w:noProof/>
            <w:webHidden/>
          </w:rPr>
          <w:fldChar w:fldCharType="begin"/>
        </w:r>
        <w:r w:rsidRPr="00A65B7E">
          <w:rPr>
            <w:noProof/>
            <w:webHidden/>
          </w:rPr>
          <w:instrText xml:space="preserve"> PAGEREF _Toc149292772 \h </w:instrText>
        </w:r>
        <w:r w:rsidRPr="00A65B7E">
          <w:rPr>
            <w:noProof/>
            <w:webHidden/>
          </w:rPr>
        </w:r>
        <w:r w:rsidRPr="00A65B7E">
          <w:rPr>
            <w:noProof/>
            <w:webHidden/>
          </w:rPr>
          <w:fldChar w:fldCharType="separate"/>
        </w:r>
        <w:r w:rsidR="00EB4941">
          <w:rPr>
            <w:noProof/>
            <w:webHidden/>
          </w:rPr>
          <w:t>17</w:t>
        </w:r>
        <w:r w:rsidRPr="00A65B7E">
          <w:rPr>
            <w:noProof/>
            <w:webHidden/>
          </w:rPr>
          <w:fldChar w:fldCharType="end"/>
        </w:r>
      </w:hyperlink>
    </w:p>
    <w:p w:rsidR="00A65B7E" w:rsidRPr="00A65B7E" w:rsidRDefault="00A65B7E" w:rsidP="00A65B7E">
      <w:pPr>
        <w:pStyle w:val="13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ru-RU"/>
        </w:rPr>
      </w:pPr>
      <w:hyperlink w:anchor="_Toc149292773" w:history="1">
        <w:r w:rsidRPr="00A65B7E">
          <w:rPr>
            <w:rStyle w:val="a7"/>
            <w:noProof/>
          </w:rPr>
          <w:t>ЛИСТ РЕГИСТРАЦИИ ИЗМЕНЕНИЙ, ВНЕСЕННЫХ В РАБОЧУЮ ПРОГРАММУ</w:t>
        </w:r>
        <w:r w:rsidRPr="00A65B7E">
          <w:rPr>
            <w:noProof/>
            <w:webHidden/>
          </w:rPr>
          <w:tab/>
        </w:r>
        <w:r w:rsidRPr="00A65B7E">
          <w:rPr>
            <w:noProof/>
            <w:webHidden/>
          </w:rPr>
          <w:fldChar w:fldCharType="begin"/>
        </w:r>
        <w:r w:rsidRPr="00A65B7E">
          <w:rPr>
            <w:noProof/>
            <w:webHidden/>
          </w:rPr>
          <w:instrText xml:space="preserve"> PAGEREF _Toc149292773 \h </w:instrText>
        </w:r>
        <w:r w:rsidRPr="00A65B7E">
          <w:rPr>
            <w:noProof/>
            <w:webHidden/>
          </w:rPr>
        </w:r>
        <w:r w:rsidRPr="00A65B7E">
          <w:rPr>
            <w:noProof/>
            <w:webHidden/>
          </w:rPr>
          <w:fldChar w:fldCharType="separate"/>
        </w:r>
        <w:r w:rsidR="00EB4941">
          <w:rPr>
            <w:noProof/>
            <w:webHidden/>
          </w:rPr>
          <w:t>18</w:t>
        </w:r>
        <w:r w:rsidRPr="00A65B7E">
          <w:rPr>
            <w:noProof/>
            <w:webHidden/>
          </w:rPr>
          <w:fldChar w:fldCharType="end"/>
        </w:r>
      </w:hyperlink>
    </w:p>
    <w:p w:rsidR="00A65B7E" w:rsidRPr="00A65B7E" w:rsidRDefault="00A65B7E" w:rsidP="00A65B7E">
      <w:pPr>
        <w:spacing w:line="360" w:lineRule="auto"/>
        <w:jc w:val="both"/>
      </w:pPr>
      <w:r w:rsidRPr="00A65B7E">
        <w:fldChar w:fldCharType="end"/>
      </w:r>
    </w:p>
    <w:p w:rsidR="002464D0" w:rsidRPr="00A65B7E" w:rsidRDefault="002464D0" w:rsidP="002464D0">
      <w:pPr>
        <w:widowControl w:val="0"/>
        <w:autoSpaceDE w:val="0"/>
        <w:rPr>
          <w:color w:val="000000"/>
          <w:kern w:val="0"/>
          <w:sz w:val="28"/>
          <w:szCs w:val="20"/>
        </w:rPr>
      </w:pPr>
    </w:p>
    <w:p w:rsidR="00A65B7E" w:rsidRDefault="00A65B7E" w:rsidP="00A65B7E">
      <w:pPr>
        <w:pStyle w:val="1"/>
        <w:jc w:val="center"/>
        <w:rPr>
          <w:rFonts w:ascii="Times New Roman" w:eastAsia="Calibri" w:hAnsi="Times New Roman"/>
          <w:kern w:val="0"/>
          <w:sz w:val="28"/>
          <w:szCs w:val="28"/>
        </w:rPr>
        <w:sectPr w:rsidR="00A65B7E" w:rsidSect="00A65B7E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Toc149292763"/>
    </w:p>
    <w:p w:rsidR="002464D0" w:rsidRPr="00A65B7E" w:rsidRDefault="00A65B7E" w:rsidP="00A65B7E">
      <w:pPr>
        <w:pStyle w:val="1"/>
        <w:spacing w:before="0" w:after="0" w:line="240" w:lineRule="auto"/>
        <w:ind w:firstLine="709"/>
        <w:jc w:val="center"/>
        <w:rPr>
          <w:rFonts w:ascii="Times New Roman" w:eastAsia="Calibri" w:hAnsi="Times New Roman"/>
          <w:kern w:val="0"/>
          <w:sz w:val="28"/>
          <w:szCs w:val="28"/>
        </w:rPr>
      </w:pPr>
      <w:r w:rsidRPr="00A65B7E">
        <w:rPr>
          <w:rFonts w:ascii="Times New Roman" w:eastAsia="Calibri" w:hAnsi="Times New Roman"/>
          <w:kern w:val="0"/>
          <w:sz w:val="28"/>
          <w:szCs w:val="28"/>
        </w:rPr>
        <w:lastRenderedPageBreak/>
        <w:t xml:space="preserve">1. </w:t>
      </w:r>
      <w:r w:rsidR="002464D0" w:rsidRPr="00A65B7E">
        <w:rPr>
          <w:rFonts w:ascii="Times New Roman" w:eastAsia="Calibri" w:hAnsi="Times New Roman"/>
          <w:kern w:val="0"/>
          <w:sz w:val="28"/>
          <w:szCs w:val="28"/>
        </w:rPr>
        <w:t>ПОЯСНИТЕЛЬНАЯ ЗАПИСКА</w:t>
      </w:r>
      <w:bookmarkEnd w:id="0"/>
    </w:p>
    <w:p w:rsidR="002464D0" w:rsidRPr="00A65B7E" w:rsidRDefault="002464D0" w:rsidP="00A65B7E">
      <w:pPr>
        <w:suppressAutoHyphens w:val="0"/>
        <w:ind w:firstLine="709"/>
        <w:contextualSpacing/>
        <w:jc w:val="both"/>
        <w:rPr>
          <w:rFonts w:eastAsia="Calibri"/>
          <w:b/>
          <w:kern w:val="0"/>
          <w:sz w:val="28"/>
          <w:szCs w:val="28"/>
          <w:lang w:eastAsia="en-US"/>
        </w:rPr>
      </w:pPr>
    </w:p>
    <w:p w:rsidR="002464D0" w:rsidRPr="00A65B7E" w:rsidRDefault="002464D0" w:rsidP="00A65B7E">
      <w:pPr>
        <w:widowControl w:val="0"/>
        <w:tabs>
          <w:tab w:val="left" w:pos="1534"/>
          <w:tab w:val="left" w:pos="1535"/>
        </w:tabs>
        <w:suppressAutoHyphens w:val="0"/>
        <w:autoSpaceDE w:val="0"/>
        <w:autoSpaceDN w:val="0"/>
        <w:ind w:firstLine="709"/>
        <w:jc w:val="center"/>
        <w:rPr>
          <w:rFonts w:eastAsia="Calibri"/>
          <w:b/>
          <w:kern w:val="0"/>
          <w:sz w:val="28"/>
          <w:szCs w:val="28"/>
          <w:lang w:eastAsia="en-US"/>
        </w:rPr>
      </w:pPr>
      <w:r w:rsidRPr="00A65B7E">
        <w:rPr>
          <w:rFonts w:eastAsia="Calibri"/>
          <w:b/>
          <w:kern w:val="0"/>
          <w:sz w:val="28"/>
          <w:szCs w:val="28"/>
          <w:lang w:eastAsia="en-US"/>
        </w:rPr>
        <w:t>Область применения программы</w:t>
      </w:r>
    </w:p>
    <w:p w:rsidR="002464D0" w:rsidRPr="00A65B7E" w:rsidRDefault="002464D0" w:rsidP="00A65B7E">
      <w:pPr>
        <w:widowControl w:val="0"/>
        <w:autoSpaceDE w:val="0"/>
        <w:ind w:firstLine="709"/>
        <w:jc w:val="both"/>
        <w:rPr>
          <w:color w:val="000000"/>
          <w:kern w:val="0"/>
          <w:sz w:val="28"/>
          <w:szCs w:val="20"/>
        </w:rPr>
      </w:pP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 xml:space="preserve">Рабочая программа учебной дисциплины </w:t>
      </w:r>
      <w:r w:rsidR="00A65B7E" w:rsidRPr="00A65B7E">
        <w:rPr>
          <w:kern w:val="0"/>
          <w:sz w:val="28"/>
          <w:szCs w:val="28"/>
        </w:rPr>
        <w:t>МДК 02.02.02</w:t>
      </w:r>
      <w:r w:rsidR="00A65B7E" w:rsidRPr="00A65B7E">
        <w:rPr>
          <w:b/>
          <w:kern w:val="0"/>
          <w:sz w:val="28"/>
          <w:szCs w:val="28"/>
        </w:rPr>
        <w:t xml:space="preserve">  </w:t>
      </w:r>
      <w:r w:rsidRPr="00A65B7E">
        <w:rPr>
          <w:rFonts w:eastAsia="Calibri"/>
          <w:kern w:val="0"/>
          <w:sz w:val="28"/>
          <w:szCs w:val="28"/>
          <w:lang w:eastAsia="en-US"/>
        </w:rPr>
        <w:t>Репертуар ДМШ</w:t>
      </w:r>
      <w:r w:rsidRPr="00A65B7E">
        <w:rPr>
          <w:bCs/>
          <w:color w:val="000000"/>
          <w:kern w:val="0"/>
          <w:sz w:val="28"/>
          <w:szCs w:val="28"/>
        </w:rPr>
        <w:t xml:space="preserve"> является частью основной образовательной программы в соответствии ФГОС по специальности СПО </w:t>
      </w:r>
      <w:r w:rsidRPr="00A65B7E">
        <w:rPr>
          <w:color w:val="000000"/>
          <w:sz w:val="28"/>
          <w:szCs w:val="28"/>
        </w:rPr>
        <w:t>53.02.03 Инструментальное исполнительство (по видам и</w:t>
      </w:r>
      <w:r w:rsidR="00F95D3E" w:rsidRPr="00A65B7E">
        <w:rPr>
          <w:color w:val="000000"/>
          <w:sz w:val="28"/>
          <w:szCs w:val="28"/>
        </w:rPr>
        <w:t xml:space="preserve">нструментов), вид инструментов </w:t>
      </w:r>
      <w:r w:rsidRPr="00A65B7E">
        <w:rPr>
          <w:color w:val="000000"/>
          <w:sz w:val="28"/>
          <w:szCs w:val="28"/>
        </w:rPr>
        <w:t xml:space="preserve">Оркестровые струнные инструменты, </w:t>
      </w:r>
      <w:r w:rsidRPr="00A65B7E">
        <w:rPr>
          <w:color w:val="00000A"/>
          <w:sz w:val="28"/>
          <w:szCs w:val="28"/>
        </w:rPr>
        <w:t xml:space="preserve"> утвержденная приказом Министерства образования и науки Российской Федерации от 27 октября 2014 г. N 1390.  углубленной подготовки в части освоения основного вида профессиональной деятельности по специальности </w:t>
      </w:r>
      <w:r w:rsidRPr="00A65B7E">
        <w:rPr>
          <w:color w:val="000000"/>
          <w:sz w:val="28"/>
          <w:szCs w:val="28"/>
        </w:rPr>
        <w:t xml:space="preserve">53.02.03 Инструментальное исполнительство (по видам инструментов), вид инструментов Оркестровые струнные инструменты, артист, преподаватель </w:t>
      </w:r>
      <w:r w:rsidRPr="00A65B7E">
        <w:rPr>
          <w:color w:val="00000A"/>
          <w:sz w:val="28"/>
          <w:szCs w:val="28"/>
        </w:rPr>
        <w:t xml:space="preserve">  готовится к следующим </w:t>
      </w:r>
      <w:r w:rsidRPr="00A65B7E">
        <w:rPr>
          <w:b/>
          <w:color w:val="00000A"/>
          <w:sz w:val="28"/>
          <w:szCs w:val="28"/>
        </w:rPr>
        <w:t>видам деятельности:</w:t>
      </w:r>
    </w:p>
    <w:p w:rsidR="002464D0" w:rsidRPr="00A65B7E" w:rsidRDefault="002464D0" w:rsidP="00A65B7E">
      <w:pPr>
        <w:widowControl w:val="0"/>
        <w:numPr>
          <w:ilvl w:val="1"/>
          <w:numId w:val="16"/>
        </w:numPr>
        <w:tabs>
          <w:tab w:val="left" w:pos="1397"/>
        </w:tabs>
        <w:suppressAutoHyphens w:val="0"/>
        <w:autoSpaceDE w:val="0"/>
        <w:ind w:firstLine="709"/>
        <w:jc w:val="both"/>
        <w:rPr>
          <w:kern w:val="0"/>
          <w:sz w:val="28"/>
          <w:szCs w:val="28"/>
          <w:lang w:eastAsia="en-US"/>
        </w:rPr>
      </w:pPr>
      <w:r w:rsidRPr="00A65B7E">
        <w:rPr>
          <w:bCs/>
          <w:color w:val="000000"/>
          <w:kern w:val="0"/>
          <w:sz w:val="28"/>
          <w:szCs w:val="28"/>
          <w:lang w:eastAsia="ru-RU"/>
        </w:rPr>
        <w:t xml:space="preserve"> </w:t>
      </w:r>
      <w:r w:rsidRPr="00A65B7E">
        <w:rPr>
          <w:kern w:val="0"/>
          <w:sz w:val="28"/>
          <w:szCs w:val="28"/>
          <w:lang w:eastAsia="en-US"/>
        </w:rPr>
        <w:t>Исполнительская деятельность (репетиционно-концертная деятельность в качестве артиста хора, ансамбля, солиста на различных сценических площадках).</w:t>
      </w:r>
    </w:p>
    <w:p w:rsidR="002464D0" w:rsidRPr="00A65B7E" w:rsidRDefault="002464D0" w:rsidP="00A65B7E">
      <w:pPr>
        <w:widowControl w:val="0"/>
        <w:numPr>
          <w:ilvl w:val="1"/>
          <w:numId w:val="16"/>
        </w:numPr>
        <w:tabs>
          <w:tab w:val="left" w:pos="709"/>
          <w:tab w:val="left" w:pos="1416"/>
        </w:tabs>
        <w:suppressAutoHyphens w:val="0"/>
        <w:autoSpaceDE w:val="0"/>
        <w:ind w:firstLine="709"/>
        <w:jc w:val="both"/>
        <w:rPr>
          <w:kern w:val="0"/>
          <w:sz w:val="28"/>
          <w:szCs w:val="28"/>
          <w:lang w:eastAsia="en-US"/>
        </w:rPr>
      </w:pPr>
      <w:r w:rsidRPr="00A65B7E">
        <w:rPr>
          <w:kern w:val="0"/>
          <w:sz w:val="28"/>
          <w:szCs w:val="28"/>
          <w:lang w:eastAsia="en-US"/>
        </w:rPr>
        <w:t>Педагогическая деятельность (учебно-методическое обеспечение учебного процесса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СПО).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 xml:space="preserve">Рабочая программа дисциплины может быть использована в следующих областях профессиональной деятельности выпускников»: 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- музыкально - инструментальное исполнительство;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- музыкальная педагогика в Детских школах искусств, детских музыкальных школах и других учреждениях дополнительного образования;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 xml:space="preserve"> - организация и подготовка концертов и прочих сценических выступлений;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- музыкальное руководство творческими коллективами.</w:t>
      </w:r>
    </w:p>
    <w:p w:rsidR="002464D0" w:rsidRPr="00A65B7E" w:rsidRDefault="002464D0" w:rsidP="00A65B7E">
      <w:pPr>
        <w:tabs>
          <w:tab w:val="left" w:pos="709"/>
          <w:tab w:val="left" w:pos="1416"/>
        </w:tabs>
        <w:suppressAutoHyphens w:val="0"/>
        <w:ind w:firstLine="709"/>
        <w:jc w:val="both"/>
        <w:rPr>
          <w:kern w:val="0"/>
          <w:sz w:val="28"/>
          <w:szCs w:val="28"/>
          <w:lang w:eastAsia="en-US"/>
        </w:rPr>
      </w:pPr>
    </w:p>
    <w:p w:rsidR="002464D0" w:rsidRPr="00A65B7E" w:rsidRDefault="002464D0" w:rsidP="00A65B7E">
      <w:pPr>
        <w:ind w:firstLine="709"/>
        <w:jc w:val="center"/>
        <w:rPr>
          <w:b/>
          <w:kern w:val="0"/>
          <w:sz w:val="28"/>
          <w:szCs w:val="28"/>
          <w:lang w:eastAsia="ru-RU"/>
        </w:rPr>
      </w:pPr>
      <w:r w:rsidRPr="00A65B7E">
        <w:rPr>
          <w:b/>
          <w:kern w:val="0"/>
          <w:sz w:val="28"/>
          <w:szCs w:val="28"/>
          <w:lang w:eastAsia="ru-RU"/>
        </w:rPr>
        <w:t>Общие и профессиональные компетенции</w:t>
      </w:r>
    </w:p>
    <w:p w:rsidR="002464D0" w:rsidRPr="00A65B7E" w:rsidRDefault="002464D0" w:rsidP="00A65B7E">
      <w:pPr>
        <w:ind w:firstLine="709"/>
        <w:jc w:val="both"/>
        <w:rPr>
          <w:b/>
          <w:kern w:val="0"/>
          <w:lang w:eastAsia="ru-RU"/>
        </w:rPr>
      </w:pPr>
    </w:p>
    <w:p w:rsidR="002464D0" w:rsidRPr="00A65B7E" w:rsidRDefault="002464D0" w:rsidP="00A65B7E">
      <w:pPr>
        <w:ind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kern w:val="0"/>
          <w:sz w:val="28"/>
          <w:szCs w:val="28"/>
          <w:lang w:eastAsia="ru-RU"/>
        </w:rPr>
        <w:t>Артист, преподаватель</w:t>
      </w:r>
      <w:r w:rsidRPr="00A65B7E">
        <w:rPr>
          <w:kern w:val="0"/>
          <w:sz w:val="28"/>
          <w:szCs w:val="22"/>
          <w:lang w:eastAsia="ru-RU"/>
        </w:rPr>
        <w:t xml:space="preserve"> должен обладать следующими </w:t>
      </w:r>
      <w:r w:rsidRPr="00A65B7E">
        <w:rPr>
          <w:b/>
          <w:kern w:val="0"/>
          <w:sz w:val="28"/>
          <w:szCs w:val="22"/>
          <w:lang w:eastAsia="ru-RU"/>
        </w:rPr>
        <w:t>ОБЩИМИ КОМПЕТЕНЦИЯМИ</w:t>
      </w:r>
      <w:r w:rsidRPr="00A65B7E">
        <w:rPr>
          <w:kern w:val="0"/>
          <w:sz w:val="28"/>
          <w:szCs w:val="28"/>
          <w:lang w:eastAsia="ru-RU"/>
        </w:rPr>
        <w:t xml:space="preserve"> (далее – ОК), включающими в себя способность:</w:t>
      </w:r>
    </w:p>
    <w:p w:rsidR="002464D0" w:rsidRPr="00A65B7E" w:rsidRDefault="002464D0" w:rsidP="00A65B7E">
      <w:pPr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lastRenderedPageBreak/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ОК 6. Работать в коллективе, эффективно общаться с коллегами, руководством.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</w:p>
    <w:p w:rsidR="002464D0" w:rsidRPr="00A65B7E" w:rsidRDefault="002464D0" w:rsidP="00A65B7E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A65B7E">
        <w:rPr>
          <w:color w:val="00000A"/>
          <w:sz w:val="28"/>
          <w:szCs w:val="28"/>
        </w:rPr>
        <w:t>Артист, преподаватель</w:t>
      </w:r>
      <w:r w:rsidRPr="00A65B7E">
        <w:rPr>
          <w:color w:val="00000A"/>
          <w:sz w:val="28"/>
        </w:rPr>
        <w:t xml:space="preserve"> должен обладать следующими</w:t>
      </w:r>
      <w:r w:rsidRPr="00A65B7E">
        <w:rPr>
          <w:color w:val="000000"/>
          <w:sz w:val="28"/>
          <w:szCs w:val="28"/>
        </w:rPr>
        <w:t xml:space="preserve"> </w:t>
      </w:r>
      <w:r w:rsidRPr="00A65B7E">
        <w:rPr>
          <w:b/>
          <w:color w:val="00000A"/>
          <w:sz w:val="28"/>
          <w:szCs w:val="28"/>
        </w:rPr>
        <w:t>ПРОФЕССИОНАЛЬНЫМИ КОМПЕТЕНЦИЯМИ</w:t>
      </w:r>
      <w:r w:rsidRPr="00A65B7E">
        <w:rPr>
          <w:color w:val="000000"/>
          <w:sz w:val="28"/>
          <w:szCs w:val="28"/>
        </w:rPr>
        <w:t xml:space="preserve"> (далее – ПК) соответствующими основным видам профессиональной деятельности: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Исполнительская деятельность: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ПК 1.1. Целостно и грамотно воспринимать и исполнять музыкальные произведения, самостоятельно осваивать сольный, оркестровый и ансамблевый репертуар (в соответствии с программными требованиями).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ПК 1.3. Осваивать сольный, ансамблевый, оркестровый исполнительский репертуар в соответствии с программными требованиями.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ПК 1.4. Выполнять теоретический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ПК 1.6. Применять базовые знания по устройству, ремонту и настройке своего инструмента для решения музыкально-исполнительских задач.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Педагогическая деятельность: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ПК 2.1. Осуществлять педагогическую и учебно-методическую деятельность в детских школах искусств по видам искусств, других организациях дополнительного образования, общеобразовательных организациях, профессиональных образовательных организациях.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ПК 2.2. Использовать знания в области психологии и педагогики, специальных и музыкально-теоретических дисциплин в преподавательской деятельности.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ПК 2.3. 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ПК 2.4. Осваивать основной учебно-педагогический репертуар.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ПК 2.5. Применять классические и современные методы преподавания, анализировать особенности отечественных и мировых инструментальных школ.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lastRenderedPageBreak/>
        <w:t>ПК 2.6. Использовать индивидуальные методы и приёмы работы в исполнительском классе с учетом возрастных, психологических и физиологических особенностей обучающихся.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ПК 2.7. Планировать развитие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общеобразовательных программ.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ПК 2.8. Владеть культурой устной и письменной речи, профессиональной терминологией.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ПК 2.9. Осуществлять взаимодействие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воспитания.</w:t>
      </w: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</w:p>
    <w:p w:rsidR="002464D0" w:rsidRPr="00A65B7E" w:rsidRDefault="002464D0" w:rsidP="00A65B7E">
      <w:pPr>
        <w:suppressAutoHyphens w:val="0"/>
        <w:ind w:firstLine="709"/>
        <w:jc w:val="center"/>
        <w:rPr>
          <w:rFonts w:eastAsia="Calibri"/>
          <w:b/>
          <w:kern w:val="0"/>
          <w:sz w:val="28"/>
          <w:szCs w:val="28"/>
          <w:lang w:eastAsia="en-US"/>
        </w:rPr>
      </w:pPr>
      <w:r w:rsidRPr="00A65B7E">
        <w:rPr>
          <w:rFonts w:eastAsia="Calibri"/>
          <w:b/>
          <w:kern w:val="0"/>
          <w:sz w:val="28"/>
          <w:szCs w:val="28"/>
          <w:lang w:eastAsia="en-US"/>
        </w:rPr>
        <w:t xml:space="preserve">Место дисциплины в структуре программы подготовки специалистов  среднего </w:t>
      </w:r>
      <w:r w:rsidR="00F24F95" w:rsidRPr="00A65B7E">
        <w:rPr>
          <w:rFonts w:eastAsia="Calibri"/>
          <w:b/>
          <w:kern w:val="0"/>
          <w:sz w:val="28"/>
          <w:szCs w:val="28"/>
          <w:lang w:eastAsia="en-US"/>
        </w:rPr>
        <w:t>звена</w:t>
      </w:r>
    </w:p>
    <w:p w:rsidR="002464D0" w:rsidRPr="00A65B7E" w:rsidRDefault="002464D0" w:rsidP="00A65B7E">
      <w:pPr>
        <w:widowControl w:val="0"/>
        <w:suppressAutoHyphens w:val="0"/>
        <w:autoSpaceDE w:val="0"/>
        <w:adjustRightInd w:val="0"/>
        <w:ind w:firstLine="709"/>
        <w:jc w:val="both"/>
        <w:rPr>
          <w:kern w:val="0"/>
          <w:sz w:val="20"/>
          <w:szCs w:val="20"/>
          <w:highlight w:val="yellow"/>
          <w:lang w:eastAsia="ru-RU"/>
        </w:rPr>
      </w:pP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>Учебная дисциплина</w:t>
      </w:r>
      <w:r w:rsidR="00A65B7E" w:rsidRPr="00A65B7E">
        <w:rPr>
          <w:kern w:val="0"/>
          <w:sz w:val="28"/>
          <w:szCs w:val="28"/>
        </w:rPr>
        <w:t xml:space="preserve"> МДК 02.02.02</w:t>
      </w:r>
      <w:r w:rsidR="00A65B7E" w:rsidRPr="00A65B7E">
        <w:rPr>
          <w:b/>
          <w:kern w:val="0"/>
          <w:sz w:val="28"/>
          <w:szCs w:val="28"/>
        </w:rPr>
        <w:t xml:space="preserve">  </w:t>
      </w:r>
      <w:r w:rsidRPr="00A65B7E">
        <w:rPr>
          <w:rFonts w:eastAsia="Calibri"/>
          <w:kern w:val="0"/>
          <w:sz w:val="28"/>
          <w:szCs w:val="28"/>
          <w:lang w:eastAsia="en-US"/>
        </w:rPr>
        <w:t>Репертуар ДМШ</w:t>
      </w:r>
      <w:r w:rsidR="00F24F95" w:rsidRPr="00A65B7E">
        <w:rPr>
          <w:bCs/>
          <w:color w:val="000000"/>
          <w:kern w:val="0"/>
          <w:sz w:val="28"/>
          <w:szCs w:val="28"/>
        </w:rPr>
        <w:t xml:space="preserve"> в структуре </w:t>
      </w:r>
      <w:r w:rsidRPr="00A65B7E">
        <w:rPr>
          <w:bCs/>
          <w:color w:val="000000"/>
          <w:kern w:val="0"/>
          <w:sz w:val="28"/>
          <w:szCs w:val="28"/>
        </w:rPr>
        <w:t xml:space="preserve">основной профессиональной образовательной программы принадлежит к </w:t>
      </w:r>
      <w:r w:rsidR="00A65B7E">
        <w:rPr>
          <w:bCs/>
          <w:color w:val="000000"/>
          <w:kern w:val="0"/>
          <w:sz w:val="28"/>
          <w:szCs w:val="28"/>
        </w:rPr>
        <w:t xml:space="preserve">профессиональному </w:t>
      </w:r>
      <w:r w:rsidRPr="00A65B7E">
        <w:rPr>
          <w:bCs/>
          <w:color w:val="000000"/>
          <w:kern w:val="0"/>
          <w:sz w:val="28"/>
          <w:szCs w:val="28"/>
        </w:rPr>
        <w:t>учебному циклу ПМ.02 Педагогическая деятельность МДК.02.02</w:t>
      </w:r>
      <w:r w:rsidR="00A65B7E" w:rsidRPr="00A65B7E">
        <w:t xml:space="preserve"> </w:t>
      </w:r>
      <w:r w:rsidR="00A65B7E" w:rsidRPr="00A65B7E">
        <w:rPr>
          <w:bCs/>
          <w:color w:val="000000"/>
          <w:kern w:val="0"/>
          <w:sz w:val="28"/>
          <w:szCs w:val="28"/>
        </w:rPr>
        <w:t>Учебно-методическое обеспечение учебного процесса</w:t>
      </w:r>
    </w:p>
    <w:p w:rsidR="002464D0" w:rsidRPr="00A65B7E" w:rsidRDefault="002464D0" w:rsidP="00A65B7E">
      <w:pPr>
        <w:autoSpaceDE w:val="0"/>
        <w:ind w:firstLine="709"/>
        <w:jc w:val="both"/>
        <w:rPr>
          <w:b/>
          <w:bCs/>
          <w:color w:val="000000"/>
          <w:kern w:val="0"/>
          <w:sz w:val="28"/>
          <w:szCs w:val="28"/>
        </w:rPr>
      </w:pPr>
    </w:p>
    <w:p w:rsidR="002464D0" w:rsidRPr="00A65B7E" w:rsidRDefault="002464D0" w:rsidP="00A65B7E">
      <w:pPr>
        <w:pStyle w:val="1"/>
        <w:spacing w:before="0" w:after="0" w:line="240" w:lineRule="auto"/>
        <w:ind w:firstLine="709"/>
        <w:jc w:val="center"/>
        <w:rPr>
          <w:rFonts w:ascii="Times New Roman" w:eastAsia="Calibri" w:hAnsi="Times New Roman"/>
          <w:kern w:val="0"/>
          <w:sz w:val="28"/>
          <w:szCs w:val="28"/>
        </w:rPr>
      </w:pPr>
      <w:bookmarkStart w:id="1" w:name="_Toc149292764"/>
      <w:r w:rsidRPr="00A65B7E">
        <w:rPr>
          <w:rFonts w:ascii="Times New Roman" w:hAnsi="Times New Roman"/>
          <w:bCs w:val="0"/>
          <w:color w:val="000000"/>
          <w:kern w:val="0"/>
          <w:sz w:val="28"/>
          <w:szCs w:val="28"/>
        </w:rPr>
        <w:t xml:space="preserve">2. </w:t>
      </w:r>
      <w:r w:rsidRPr="00A65B7E">
        <w:rPr>
          <w:rFonts w:ascii="Times New Roman" w:eastAsia="Calibri" w:hAnsi="Times New Roman"/>
          <w:kern w:val="0"/>
          <w:sz w:val="28"/>
          <w:szCs w:val="28"/>
        </w:rPr>
        <w:t>ЦЕЛИ И ЗАДАЧИ ДИСЦИПЛИНЫ - ТРЕБОВАНИЯ К РЕЗУЛЬТАТАМ ОСВОЕНИЯ  ДИСЦИПЛИНЫ</w:t>
      </w:r>
      <w:bookmarkEnd w:id="1"/>
    </w:p>
    <w:p w:rsidR="002464D0" w:rsidRPr="00A65B7E" w:rsidRDefault="002464D0" w:rsidP="00A65B7E">
      <w:pPr>
        <w:pStyle w:val="af1"/>
        <w:ind w:firstLine="709"/>
      </w:pPr>
    </w:p>
    <w:p w:rsidR="002464D0" w:rsidRPr="00A65B7E" w:rsidRDefault="002464D0" w:rsidP="00A65B7E">
      <w:pPr>
        <w:pStyle w:val="af1"/>
        <w:ind w:firstLine="709"/>
      </w:pPr>
      <w:r w:rsidRPr="00A65B7E">
        <w:rPr>
          <w:b/>
        </w:rPr>
        <w:t>Целью</w:t>
      </w:r>
      <w:r w:rsidRPr="00A65B7E">
        <w:t xml:space="preserve"> курса является:</w:t>
      </w:r>
      <w:r w:rsidRPr="00A65B7E">
        <w:tab/>
        <w:t>воспитание квалифицированных исполнителей и преподавателей, способных хорошо ориентироваться в нотном репертуаре для учащихся музыкальных школ.</w:t>
      </w:r>
    </w:p>
    <w:p w:rsidR="002464D0" w:rsidRPr="00A65B7E" w:rsidRDefault="002464D0" w:rsidP="00A65B7E">
      <w:pPr>
        <w:pStyle w:val="af1"/>
        <w:ind w:firstLine="709"/>
      </w:pPr>
      <w:r w:rsidRPr="00A65B7E">
        <w:rPr>
          <w:b/>
        </w:rPr>
        <w:t>Задачами</w:t>
      </w:r>
      <w:r w:rsidRPr="00A65B7E">
        <w:t xml:space="preserve"> курса являются:</w:t>
      </w:r>
    </w:p>
    <w:p w:rsidR="002464D0" w:rsidRPr="00A65B7E" w:rsidRDefault="002464D0" w:rsidP="00A65B7E">
      <w:pPr>
        <w:pStyle w:val="af1"/>
        <w:ind w:firstLine="709"/>
      </w:pPr>
      <w:r w:rsidRPr="00A65B7E">
        <w:t>-</w:t>
      </w:r>
      <w:r w:rsidR="00A65B7E">
        <w:t xml:space="preserve"> </w:t>
      </w:r>
      <w:r w:rsidRPr="00A65B7E">
        <w:t>изучение содержания нотных изданий для инструмента;</w:t>
      </w:r>
    </w:p>
    <w:p w:rsidR="002464D0" w:rsidRPr="00A65B7E" w:rsidRDefault="002464D0" w:rsidP="00A65B7E">
      <w:pPr>
        <w:pStyle w:val="af1"/>
        <w:ind w:firstLine="709"/>
      </w:pPr>
      <w:r w:rsidRPr="00A65B7E">
        <w:t>-</w:t>
      </w:r>
      <w:r w:rsidR="00A65B7E">
        <w:t xml:space="preserve"> </w:t>
      </w:r>
      <w:r w:rsidRPr="00A65B7E">
        <w:t>формирование навыков анализа музыкальных произведений с точки зрения их технической целесообразности и художественной значимости;</w:t>
      </w:r>
    </w:p>
    <w:p w:rsidR="002464D0" w:rsidRPr="00A65B7E" w:rsidRDefault="002464D0" w:rsidP="00A65B7E">
      <w:pPr>
        <w:pStyle w:val="af1"/>
        <w:ind w:firstLine="709"/>
      </w:pPr>
      <w:r w:rsidRPr="00A65B7E">
        <w:t>- умение подобрать репертуар для учащихся определенной ступени обучения в соответствии с поставленными задачами и с учетом индивидуальных способностей.</w:t>
      </w:r>
    </w:p>
    <w:p w:rsidR="002464D0" w:rsidRPr="00A65B7E" w:rsidRDefault="002464D0" w:rsidP="00A65B7E">
      <w:pPr>
        <w:pStyle w:val="af1"/>
        <w:ind w:firstLine="709"/>
      </w:pPr>
    </w:p>
    <w:p w:rsidR="002464D0" w:rsidRPr="00A65B7E" w:rsidRDefault="002464D0" w:rsidP="00A65B7E">
      <w:pPr>
        <w:pStyle w:val="1"/>
        <w:spacing w:before="0" w:after="0" w:line="240" w:lineRule="auto"/>
        <w:ind w:firstLine="709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2" w:name="_Toc149292765"/>
      <w:r w:rsidRPr="00A65B7E">
        <w:rPr>
          <w:rFonts w:ascii="Times New Roman" w:hAnsi="Times New Roman"/>
          <w:bCs w:val="0"/>
          <w:kern w:val="0"/>
          <w:sz w:val="28"/>
          <w:szCs w:val="28"/>
        </w:rPr>
        <w:t>3. ТРЕБОВАНИЯ К УРОВНЮ ОСВОЕНИЯ СОДЕРЖАНИЯ ПРОГРАММЫ</w:t>
      </w:r>
      <w:bookmarkEnd w:id="2"/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</w:p>
    <w:p w:rsidR="002464D0" w:rsidRPr="00A65B7E" w:rsidRDefault="002464D0" w:rsidP="00A65B7E">
      <w:pPr>
        <w:autoSpaceDE w:val="0"/>
        <w:ind w:firstLine="709"/>
        <w:jc w:val="both"/>
        <w:rPr>
          <w:bCs/>
          <w:color w:val="000000"/>
          <w:kern w:val="0"/>
          <w:sz w:val="28"/>
          <w:szCs w:val="28"/>
        </w:rPr>
      </w:pPr>
      <w:r w:rsidRPr="00A65B7E">
        <w:rPr>
          <w:bCs/>
          <w:color w:val="000000"/>
          <w:kern w:val="0"/>
          <w:sz w:val="28"/>
          <w:szCs w:val="28"/>
        </w:rPr>
        <w:t xml:space="preserve">В результате освоения курса </w:t>
      </w:r>
      <w:r w:rsidRPr="00A65B7E">
        <w:rPr>
          <w:color w:val="000000"/>
          <w:sz w:val="28"/>
          <w:szCs w:val="28"/>
        </w:rPr>
        <w:t xml:space="preserve">обучающийся </w:t>
      </w:r>
      <w:r w:rsidRPr="00A65B7E">
        <w:rPr>
          <w:bCs/>
          <w:color w:val="000000"/>
          <w:kern w:val="0"/>
          <w:sz w:val="28"/>
          <w:szCs w:val="28"/>
        </w:rPr>
        <w:t>должен:</w:t>
      </w:r>
    </w:p>
    <w:p w:rsidR="002464D0" w:rsidRPr="00A65B7E" w:rsidRDefault="002464D0" w:rsidP="00A65B7E">
      <w:pPr>
        <w:suppressAutoHyphens w:val="0"/>
        <w:ind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b/>
          <w:kern w:val="0"/>
          <w:sz w:val="28"/>
          <w:szCs w:val="28"/>
          <w:lang w:eastAsia="ru-RU"/>
        </w:rPr>
        <w:t>Иметь практический опыт:</w:t>
      </w:r>
      <w:r w:rsidRPr="00A65B7E">
        <w:rPr>
          <w:kern w:val="0"/>
          <w:sz w:val="28"/>
          <w:szCs w:val="28"/>
          <w:lang w:eastAsia="ru-RU"/>
        </w:rPr>
        <w:tab/>
      </w:r>
      <w:r w:rsidRPr="00A65B7E">
        <w:rPr>
          <w:kern w:val="0"/>
          <w:sz w:val="28"/>
          <w:szCs w:val="28"/>
          <w:lang w:eastAsia="ru-RU"/>
        </w:rPr>
        <w:tab/>
      </w:r>
    </w:p>
    <w:p w:rsidR="002464D0" w:rsidRPr="00A65B7E" w:rsidRDefault="002464D0" w:rsidP="00A65B7E">
      <w:pPr>
        <w:numPr>
          <w:ilvl w:val="0"/>
          <w:numId w:val="17"/>
        </w:numPr>
        <w:suppressAutoHyphens w:val="0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kern w:val="0"/>
          <w:sz w:val="28"/>
          <w:szCs w:val="28"/>
          <w:lang w:eastAsia="ru-RU"/>
        </w:rPr>
        <w:t>организации образовательного процесса с учётом базовых основ педагогики;</w:t>
      </w:r>
      <w:r w:rsidRPr="00A65B7E">
        <w:rPr>
          <w:kern w:val="0"/>
          <w:sz w:val="28"/>
          <w:szCs w:val="28"/>
          <w:lang w:eastAsia="ru-RU"/>
        </w:rPr>
        <w:tab/>
      </w:r>
    </w:p>
    <w:p w:rsidR="002464D0" w:rsidRPr="00A65B7E" w:rsidRDefault="002464D0" w:rsidP="00A65B7E">
      <w:pPr>
        <w:numPr>
          <w:ilvl w:val="0"/>
          <w:numId w:val="17"/>
        </w:numPr>
        <w:suppressAutoHyphens w:val="0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kern w:val="0"/>
          <w:sz w:val="28"/>
          <w:szCs w:val="28"/>
          <w:lang w:eastAsia="ru-RU"/>
        </w:rPr>
        <w:t>организации обучения игре на инструменте с учётом возраста и уровня подготовки  учащихся;</w:t>
      </w:r>
    </w:p>
    <w:p w:rsidR="002464D0" w:rsidRPr="00A65B7E" w:rsidRDefault="002464D0" w:rsidP="00A65B7E">
      <w:pPr>
        <w:numPr>
          <w:ilvl w:val="0"/>
          <w:numId w:val="17"/>
        </w:numPr>
        <w:suppressAutoHyphens w:val="0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kern w:val="0"/>
          <w:sz w:val="28"/>
          <w:szCs w:val="28"/>
          <w:lang w:eastAsia="ru-RU"/>
        </w:rPr>
        <w:lastRenderedPageBreak/>
        <w:t>организации индивидуальной художественно – творческой работы с детьми с учётом возрастных и личностных особенностей;</w:t>
      </w:r>
    </w:p>
    <w:p w:rsidR="002464D0" w:rsidRPr="00A65B7E" w:rsidRDefault="002464D0" w:rsidP="00A65B7E">
      <w:pPr>
        <w:suppressAutoHyphens w:val="0"/>
        <w:ind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b/>
          <w:kern w:val="0"/>
          <w:sz w:val="28"/>
          <w:szCs w:val="28"/>
          <w:lang w:eastAsia="ru-RU"/>
        </w:rPr>
        <w:t>Уметь:</w:t>
      </w:r>
      <w:r w:rsidRPr="00A65B7E">
        <w:rPr>
          <w:kern w:val="0"/>
          <w:sz w:val="28"/>
          <w:szCs w:val="28"/>
          <w:lang w:eastAsia="ru-RU"/>
        </w:rPr>
        <w:t xml:space="preserve"> </w:t>
      </w:r>
    </w:p>
    <w:p w:rsidR="002464D0" w:rsidRPr="00A65B7E" w:rsidRDefault="002464D0" w:rsidP="00A65B7E">
      <w:pPr>
        <w:numPr>
          <w:ilvl w:val="0"/>
          <w:numId w:val="18"/>
        </w:numPr>
        <w:suppressAutoHyphens w:val="0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kern w:val="0"/>
          <w:sz w:val="28"/>
          <w:szCs w:val="28"/>
          <w:lang w:eastAsia="ru-RU"/>
        </w:rPr>
        <w:t>делать педагогический анализ ситуации в исполнительском классе; использовать сведения о личности и межличностных отношениях в педагогической деятельности;</w:t>
      </w:r>
    </w:p>
    <w:p w:rsidR="002464D0" w:rsidRPr="00A65B7E" w:rsidRDefault="002464D0" w:rsidP="00A65B7E">
      <w:pPr>
        <w:numPr>
          <w:ilvl w:val="0"/>
          <w:numId w:val="18"/>
        </w:numPr>
        <w:suppressAutoHyphens w:val="0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kern w:val="0"/>
          <w:sz w:val="28"/>
          <w:szCs w:val="28"/>
          <w:lang w:eastAsia="ru-RU"/>
        </w:rPr>
        <w:t xml:space="preserve">пользоваться специальной литературой; </w:t>
      </w:r>
    </w:p>
    <w:p w:rsidR="002464D0" w:rsidRPr="00A65B7E" w:rsidRDefault="002464D0" w:rsidP="00A65B7E">
      <w:pPr>
        <w:numPr>
          <w:ilvl w:val="0"/>
          <w:numId w:val="18"/>
        </w:numPr>
        <w:suppressAutoHyphens w:val="0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kern w:val="0"/>
          <w:sz w:val="28"/>
          <w:szCs w:val="28"/>
          <w:lang w:eastAsia="ru-RU"/>
        </w:rPr>
        <w:t>делать подбор репертуара с учётом индивидуальных особенностей ученика;</w:t>
      </w:r>
      <w:r w:rsidRPr="00A65B7E">
        <w:rPr>
          <w:kern w:val="0"/>
          <w:sz w:val="28"/>
          <w:szCs w:val="28"/>
          <w:lang w:eastAsia="ru-RU"/>
        </w:rPr>
        <w:tab/>
      </w:r>
    </w:p>
    <w:p w:rsidR="002464D0" w:rsidRPr="00A65B7E" w:rsidRDefault="002464D0" w:rsidP="00A65B7E">
      <w:pPr>
        <w:suppressAutoHyphens w:val="0"/>
        <w:ind w:firstLine="709"/>
        <w:jc w:val="both"/>
        <w:rPr>
          <w:b/>
          <w:kern w:val="0"/>
          <w:sz w:val="28"/>
          <w:szCs w:val="28"/>
          <w:lang w:eastAsia="ru-RU"/>
        </w:rPr>
      </w:pPr>
      <w:r w:rsidRPr="00A65B7E">
        <w:rPr>
          <w:b/>
          <w:kern w:val="0"/>
          <w:sz w:val="28"/>
          <w:szCs w:val="28"/>
          <w:lang w:eastAsia="ru-RU"/>
        </w:rPr>
        <w:t>Знать:</w:t>
      </w:r>
    </w:p>
    <w:p w:rsidR="002464D0" w:rsidRPr="00A65B7E" w:rsidRDefault="002464D0" w:rsidP="00A65B7E">
      <w:pPr>
        <w:numPr>
          <w:ilvl w:val="0"/>
          <w:numId w:val="19"/>
        </w:numPr>
        <w:suppressAutoHyphens w:val="0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kern w:val="0"/>
          <w:sz w:val="28"/>
          <w:szCs w:val="28"/>
          <w:lang w:eastAsia="ru-RU"/>
        </w:rPr>
        <w:t xml:space="preserve">основы  теории воспитания и образования; </w:t>
      </w:r>
    </w:p>
    <w:p w:rsidR="002464D0" w:rsidRPr="00A65B7E" w:rsidRDefault="002464D0" w:rsidP="00A65B7E">
      <w:pPr>
        <w:numPr>
          <w:ilvl w:val="0"/>
          <w:numId w:val="19"/>
        </w:numPr>
        <w:suppressAutoHyphens w:val="0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kern w:val="0"/>
          <w:sz w:val="28"/>
          <w:szCs w:val="28"/>
          <w:lang w:eastAsia="ru-RU"/>
        </w:rPr>
        <w:t>психолого – педагогические  особенности работы с детьми дошкольного и школьного возраста;</w:t>
      </w:r>
    </w:p>
    <w:p w:rsidR="002464D0" w:rsidRPr="00A65B7E" w:rsidRDefault="002464D0" w:rsidP="00A65B7E">
      <w:pPr>
        <w:numPr>
          <w:ilvl w:val="0"/>
          <w:numId w:val="19"/>
        </w:numPr>
        <w:suppressAutoHyphens w:val="0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kern w:val="0"/>
          <w:sz w:val="28"/>
          <w:szCs w:val="28"/>
          <w:lang w:eastAsia="ru-RU"/>
        </w:rPr>
        <w:t>требования к личности педагога;</w:t>
      </w:r>
    </w:p>
    <w:p w:rsidR="002464D0" w:rsidRPr="00A65B7E" w:rsidRDefault="002464D0" w:rsidP="00A65B7E">
      <w:pPr>
        <w:numPr>
          <w:ilvl w:val="0"/>
          <w:numId w:val="19"/>
        </w:numPr>
        <w:suppressAutoHyphens w:val="0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kern w:val="0"/>
          <w:sz w:val="28"/>
          <w:szCs w:val="28"/>
          <w:lang w:eastAsia="ru-RU"/>
        </w:rPr>
        <w:t>основные исторические этапы развития музыкального образования в России и за рубежом;</w:t>
      </w:r>
    </w:p>
    <w:p w:rsidR="002464D0" w:rsidRPr="00A65B7E" w:rsidRDefault="002464D0" w:rsidP="00A65B7E">
      <w:pPr>
        <w:numPr>
          <w:ilvl w:val="0"/>
          <w:numId w:val="19"/>
        </w:numPr>
        <w:suppressAutoHyphens w:val="0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kern w:val="0"/>
          <w:sz w:val="28"/>
          <w:szCs w:val="28"/>
          <w:lang w:eastAsia="ru-RU"/>
        </w:rPr>
        <w:t>творческие и педагогические исполнительские школы;</w:t>
      </w:r>
    </w:p>
    <w:p w:rsidR="002464D0" w:rsidRPr="00A65B7E" w:rsidRDefault="002464D0" w:rsidP="00A65B7E">
      <w:pPr>
        <w:numPr>
          <w:ilvl w:val="0"/>
          <w:numId w:val="19"/>
        </w:numPr>
        <w:suppressAutoHyphens w:val="0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kern w:val="0"/>
          <w:sz w:val="28"/>
          <w:szCs w:val="28"/>
          <w:lang w:eastAsia="ru-RU"/>
        </w:rPr>
        <w:t>современные методики обучения игре на инструменте;</w:t>
      </w:r>
    </w:p>
    <w:p w:rsidR="002464D0" w:rsidRPr="00A65B7E" w:rsidRDefault="002464D0" w:rsidP="00A65B7E">
      <w:pPr>
        <w:numPr>
          <w:ilvl w:val="0"/>
          <w:numId w:val="19"/>
        </w:numPr>
        <w:suppressAutoHyphens w:val="0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kern w:val="0"/>
          <w:sz w:val="28"/>
          <w:szCs w:val="28"/>
          <w:lang w:eastAsia="ru-RU"/>
        </w:rPr>
        <w:t>педагогический репертуар детских музыкальных школ и детских школ искусств;</w:t>
      </w:r>
    </w:p>
    <w:p w:rsidR="002464D0" w:rsidRPr="00A65B7E" w:rsidRDefault="002464D0" w:rsidP="00A65B7E">
      <w:pPr>
        <w:numPr>
          <w:ilvl w:val="0"/>
          <w:numId w:val="19"/>
        </w:numPr>
        <w:suppressAutoHyphens w:val="0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A65B7E">
        <w:rPr>
          <w:kern w:val="0"/>
          <w:sz w:val="28"/>
          <w:szCs w:val="28"/>
          <w:lang w:eastAsia="ru-RU"/>
        </w:rPr>
        <w:t>профессиональную терминологию;</w:t>
      </w:r>
    </w:p>
    <w:p w:rsidR="002464D0" w:rsidRPr="00A65B7E" w:rsidRDefault="002464D0" w:rsidP="00A65B7E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</w:p>
    <w:p w:rsidR="002464D0" w:rsidRPr="00A65B7E" w:rsidRDefault="002464D0" w:rsidP="00A65B7E">
      <w:pPr>
        <w:ind w:firstLine="709"/>
        <w:jc w:val="both"/>
        <w:rPr>
          <w:color w:val="000000"/>
          <w:sz w:val="28"/>
          <w:szCs w:val="28"/>
        </w:rPr>
      </w:pPr>
      <w:r w:rsidRPr="00A65B7E">
        <w:rPr>
          <w:color w:val="000000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A65B7E">
          <w:rPr>
            <w:color w:val="336699"/>
            <w:sz w:val="28"/>
            <w:szCs w:val="28"/>
            <w:u w:val="single"/>
          </w:rPr>
          <w:t>https://noki53.ru/about/programma-vospitaniya.php</w:t>
        </w:r>
      </w:hyperlink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технологий: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•</w:t>
      </w:r>
      <w:r w:rsidRPr="00A65B7E">
        <w:rPr>
          <w:color w:val="000000"/>
          <w:kern w:val="0"/>
          <w:sz w:val="28"/>
        </w:rPr>
        <w:tab/>
        <w:t>информационно-справочные системы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</w:t>
      </w:r>
      <w:r w:rsidRPr="00A65B7E">
        <w:rPr>
          <w:color w:val="000000"/>
          <w:kern w:val="0"/>
          <w:sz w:val="28"/>
        </w:rPr>
        <w:tab/>
        <w:t>электронные учебники (по многим дисциплинам есть в нашей библиотеке: ЭБС «Лань»)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</w:t>
      </w:r>
      <w:r w:rsidRPr="00A65B7E">
        <w:rPr>
          <w:color w:val="000000"/>
          <w:kern w:val="0"/>
          <w:sz w:val="28"/>
        </w:rPr>
        <w:tab/>
        <w:t>электронные приложения к учебникам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</w:t>
      </w:r>
      <w:r w:rsidRPr="00A65B7E">
        <w:rPr>
          <w:color w:val="000000"/>
          <w:kern w:val="0"/>
          <w:sz w:val="28"/>
        </w:rPr>
        <w:tab/>
        <w:t>учебные базы данных (библиотека колледжа: электронный читальный зал Президентской библиотеки имени Б.Н. Ельцина)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</w:t>
      </w:r>
      <w:r w:rsidRPr="00A65B7E">
        <w:rPr>
          <w:color w:val="000000"/>
          <w:kern w:val="0"/>
          <w:sz w:val="28"/>
        </w:rPr>
        <w:tab/>
        <w:t>электронные энциклопедии (библиотека колледжа: электронный читальный зал Президентской библиотеки имени Б.Н. Ельцина)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</w:t>
      </w:r>
      <w:r w:rsidRPr="00A65B7E">
        <w:rPr>
          <w:color w:val="000000"/>
          <w:kern w:val="0"/>
          <w:sz w:val="28"/>
        </w:rPr>
        <w:tab/>
        <w:t>справочники (библиотека колледжа: электронный читальный зал Президентской библиотеки имени Б.Н. Ельцина)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•</w:t>
      </w:r>
      <w:r w:rsidRPr="00A65B7E">
        <w:rPr>
          <w:color w:val="000000"/>
          <w:kern w:val="0"/>
          <w:sz w:val="28"/>
        </w:rPr>
        <w:tab/>
        <w:t>электронные дидактические материалы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</w:t>
      </w:r>
      <w:r w:rsidRPr="00A65B7E">
        <w:rPr>
          <w:color w:val="000000"/>
          <w:kern w:val="0"/>
          <w:sz w:val="28"/>
        </w:rPr>
        <w:tab/>
        <w:t>образовательные видеофильмы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lastRenderedPageBreak/>
        <w:t></w:t>
      </w:r>
      <w:r w:rsidRPr="00A65B7E">
        <w:rPr>
          <w:color w:val="000000"/>
          <w:kern w:val="0"/>
          <w:sz w:val="28"/>
        </w:rPr>
        <w:tab/>
        <w:t>аудиофрагменты (аудиофрагменты текста, аудиолекции, звуковые комментарии к рисункам, речевые фрагменты персоналий и др., музыкальные композиции)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</w:t>
      </w:r>
      <w:r w:rsidRPr="00A65B7E">
        <w:rPr>
          <w:color w:val="000000"/>
          <w:kern w:val="0"/>
          <w:sz w:val="28"/>
        </w:rPr>
        <w:tab/>
        <w:t>нотные листы, партитуры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</w:t>
      </w:r>
      <w:r w:rsidRPr="00A65B7E">
        <w:rPr>
          <w:color w:val="000000"/>
          <w:kern w:val="0"/>
          <w:sz w:val="28"/>
        </w:rPr>
        <w:tab/>
        <w:t>инструкции к заданиям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•</w:t>
      </w:r>
      <w:r w:rsidRPr="00A65B7E">
        <w:rPr>
          <w:color w:val="000000"/>
          <w:kern w:val="0"/>
          <w:sz w:val="28"/>
        </w:rPr>
        <w:tab/>
        <w:t>презентации</w:t>
      </w:r>
    </w:p>
    <w:p w:rsidR="002464D0" w:rsidRPr="00A65B7E" w:rsidRDefault="002464D0" w:rsidP="00A65B7E">
      <w:pPr>
        <w:autoSpaceDE w:val="0"/>
        <w:ind w:firstLine="709"/>
        <w:jc w:val="both"/>
        <w:rPr>
          <w:color w:val="000000"/>
          <w:kern w:val="0"/>
          <w:sz w:val="28"/>
        </w:rPr>
      </w:pPr>
      <w:r w:rsidRPr="00A65B7E">
        <w:rPr>
          <w:color w:val="000000"/>
          <w:kern w:val="0"/>
          <w:sz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2464D0" w:rsidRPr="00A65B7E" w:rsidRDefault="002464D0" w:rsidP="00A65B7E">
      <w:pPr>
        <w:widowControl w:val="0"/>
        <w:autoSpaceDE w:val="0"/>
        <w:adjustRightInd w:val="0"/>
        <w:ind w:firstLine="709"/>
        <w:jc w:val="both"/>
        <w:rPr>
          <w:b/>
          <w:sz w:val="32"/>
          <w:szCs w:val="32"/>
        </w:rPr>
      </w:pPr>
    </w:p>
    <w:p w:rsidR="002464D0" w:rsidRPr="00A65B7E" w:rsidRDefault="002464D0" w:rsidP="00A65B7E">
      <w:pPr>
        <w:keepNext/>
        <w:keepLines/>
        <w:widowControl w:val="0"/>
        <w:numPr>
          <w:ilvl w:val="0"/>
          <w:numId w:val="20"/>
        </w:numPr>
        <w:suppressAutoHyphens w:val="0"/>
        <w:autoSpaceDE w:val="0"/>
        <w:ind w:left="0" w:firstLine="709"/>
        <w:jc w:val="center"/>
        <w:outlineLvl w:val="0"/>
        <w:rPr>
          <w:b/>
          <w:bCs/>
          <w:caps/>
          <w:color w:val="000000"/>
          <w:kern w:val="0"/>
          <w:sz w:val="28"/>
          <w:szCs w:val="28"/>
          <w:lang w:eastAsia="en-US"/>
        </w:rPr>
      </w:pPr>
      <w:bookmarkStart w:id="3" w:name="_Toc144484191"/>
      <w:bookmarkStart w:id="4" w:name="_Toc149292766"/>
      <w:r w:rsidRPr="00A65B7E">
        <w:rPr>
          <w:b/>
          <w:bCs/>
          <w:caps/>
          <w:color w:val="000000"/>
          <w:kern w:val="0"/>
          <w:sz w:val="28"/>
          <w:szCs w:val="28"/>
          <w:lang w:eastAsia="en-US"/>
        </w:rPr>
        <w:t>Структура учебной дисциплины</w:t>
      </w:r>
      <w:bookmarkEnd w:id="4"/>
    </w:p>
    <w:p w:rsidR="002464D0" w:rsidRDefault="002464D0" w:rsidP="00A65B7E">
      <w:pPr>
        <w:suppressAutoHyphens w:val="0"/>
        <w:ind w:firstLine="709"/>
        <w:jc w:val="center"/>
        <w:rPr>
          <w:rFonts w:eastAsia="Calibri"/>
          <w:b/>
          <w:kern w:val="0"/>
          <w:sz w:val="28"/>
          <w:szCs w:val="28"/>
          <w:lang w:eastAsia="en-US"/>
        </w:rPr>
      </w:pPr>
      <w:r w:rsidRPr="00A65B7E">
        <w:rPr>
          <w:rFonts w:eastAsia="Calibri"/>
          <w:b/>
          <w:kern w:val="0"/>
          <w:sz w:val="28"/>
          <w:szCs w:val="28"/>
          <w:lang w:eastAsia="en-US"/>
        </w:rPr>
        <w:t>Объем времени, выделяемый на МДК, дисциплины</w:t>
      </w:r>
      <w:bookmarkEnd w:id="3"/>
    </w:p>
    <w:p w:rsidR="00A65B7E" w:rsidRPr="00A65B7E" w:rsidRDefault="00A65B7E" w:rsidP="00A65B7E">
      <w:pPr>
        <w:suppressAutoHyphens w:val="0"/>
        <w:ind w:firstLine="709"/>
        <w:jc w:val="center"/>
        <w:rPr>
          <w:rFonts w:eastAsia="Calibri"/>
          <w:b/>
          <w:color w:val="000000"/>
          <w:kern w:val="0"/>
          <w:sz w:val="28"/>
          <w:szCs w:val="28"/>
          <w:lang w:eastAsia="en-US"/>
        </w:rPr>
      </w:pPr>
    </w:p>
    <w:p w:rsidR="002464D0" w:rsidRPr="00A65B7E" w:rsidRDefault="002464D0" w:rsidP="00A65B7E">
      <w:pPr>
        <w:tabs>
          <w:tab w:val="left" w:pos="709"/>
          <w:tab w:val="left" w:leader="dot" w:pos="3912"/>
        </w:tabs>
        <w:ind w:firstLine="709"/>
        <w:jc w:val="both"/>
        <w:rPr>
          <w:color w:val="000000"/>
          <w:sz w:val="28"/>
          <w:szCs w:val="28"/>
        </w:rPr>
      </w:pPr>
      <w:r w:rsidRPr="00A65B7E">
        <w:rPr>
          <w:kern w:val="0"/>
          <w:sz w:val="28"/>
          <w:szCs w:val="20"/>
          <w:lang w:eastAsia="ru-RU"/>
        </w:rPr>
        <w:t>В соответствии с учебным планом</w:t>
      </w:r>
      <w:r w:rsidRPr="00A65B7E">
        <w:rPr>
          <w:color w:val="000000"/>
          <w:kern w:val="0"/>
          <w:sz w:val="28"/>
          <w:szCs w:val="20"/>
          <w:lang w:eastAsia="ru-RU"/>
        </w:rPr>
        <w:t xml:space="preserve"> </w:t>
      </w:r>
      <w:r w:rsidRPr="00A65B7E">
        <w:rPr>
          <w:kern w:val="0"/>
          <w:sz w:val="28"/>
          <w:szCs w:val="28"/>
          <w:lang w:eastAsia="ru-RU"/>
        </w:rPr>
        <w:t>обязательная  учебная нагрузка обучающегося –</w:t>
      </w:r>
      <w:r w:rsidRPr="00A65B7E">
        <w:rPr>
          <w:sz w:val="28"/>
          <w:szCs w:val="28"/>
        </w:rPr>
        <w:t>36 часов</w:t>
      </w:r>
      <w:r w:rsidRPr="00A65B7E">
        <w:rPr>
          <w:kern w:val="0"/>
          <w:sz w:val="28"/>
          <w:szCs w:val="28"/>
          <w:lang w:eastAsia="ru-RU"/>
        </w:rPr>
        <w:t xml:space="preserve">, </w:t>
      </w:r>
      <w:r w:rsidR="009D01DB" w:rsidRPr="00A65B7E">
        <w:rPr>
          <w:kern w:val="0"/>
          <w:sz w:val="28"/>
          <w:szCs w:val="28"/>
          <w:lang w:eastAsia="ru-RU"/>
        </w:rPr>
        <w:t>36</w:t>
      </w:r>
      <w:r w:rsidRPr="00A65B7E">
        <w:rPr>
          <w:kern w:val="0"/>
          <w:sz w:val="28"/>
          <w:szCs w:val="28"/>
          <w:lang w:eastAsia="ru-RU"/>
        </w:rPr>
        <w:t xml:space="preserve"> часов – </w:t>
      </w:r>
      <w:r w:rsidR="00442D84" w:rsidRPr="00A65B7E">
        <w:rPr>
          <w:kern w:val="0"/>
          <w:sz w:val="28"/>
          <w:szCs w:val="28"/>
          <w:lang w:eastAsia="ru-RU"/>
        </w:rPr>
        <w:t>с</w:t>
      </w:r>
      <w:r w:rsidR="00F95D3E" w:rsidRPr="00A65B7E">
        <w:rPr>
          <w:kern w:val="0"/>
          <w:sz w:val="28"/>
          <w:szCs w:val="28"/>
          <w:lang w:eastAsia="ru-RU"/>
        </w:rPr>
        <w:t>амостоятельная работа</w:t>
      </w:r>
      <w:r w:rsidRPr="00A65B7E">
        <w:rPr>
          <w:kern w:val="0"/>
          <w:sz w:val="28"/>
          <w:szCs w:val="28"/>
          <w:lang w:eastAsia="ru-RU"/>
        </w:rPr>
        <w:t>, максимальная нагрузка –</w:t>
      </w:r>
      <w:r w:rsidR="009D01DB" w:rsidRPr="00A65B7E">
        <w:rPr>
          <w:kern w:val="0"/>
          <w:sz w:val="28"/>
          <w:szCs w:val="28"/>
          <w:lang w:eastAsia="ru-RU"/>
        </w:rPr>
        <w:t>72</w:t>
      </w:r>
      <w:r w:rsidRPr="00A65B7E">
        <w:rPr>
          <w:kern w:val="0"/>
          <w:sz w:val="28"/>
          <w:szCs w:val="28"/>
          <w:lang w:eastAsia="ru-RU"/>
        </w:rPr>
        <w:t xml:space="preserve"> часа. Время изучения –5, 6 семестры.</w:t>
      </w:r>
      <w:r w:rsidRPr="00A65B7E">
        <w:rPr>
          <w:color w:val="000000"/>
          <w:sz w:val="28"/>
          <w:szCs w:val="28"/>
        </w:rPr>
        <w:t xml:space="preserve"> Форма итогового контроля – зачет.</w:t>
      </w:r>
    </w:p>
    <w:p w:rsidR="00F95D3E" w:rsidRPr="00A65B7E" w:rsidRDefault="00321994" w:rsidP="00A65B7E">
      <w:pPr>
        <w:ind w:firstLine="709"/>
        <w:jc w:val="both"/>
        <w:rPr>
          <w:sz w:val="28"/>
          <w:szCs w:val="28"/>
        </w:rPr>
      </w:pPr>
      <w:r w:rsidRPr="00A65B7E">
        <w:rPr>
          <w:sz w:val="28"/>
          <w:szCs w:val="28"/>
        </w:rPr>
        <w:t>В экзаменационные билеты семестрового экзамена и Государственного экзамена по методике включены 2 вопроса из разных разделов программы, третий вопрос – разбор произведения из репертуара ДМШ.</w:t>
      </w:r>
    </w:p>
    <w:p w:rsidR="00F95D3E" w:rsidRPr="00A65B7E" w:rsidRDefault="000E774A" w:rsidP="00A65B7E">
      <w:pPr>
        <w:ind w:firstLine="709"/>
        <w:jc w:val="both"/>
        <w:rPr>
          <w:sz w:val="28"/>
          <w:szCs w:val="28"/>
        </w:rPr>
      </w:pPr>
      <w:r w:rsidRPr="00A65B7E">
        <w:rPr>
          <w:sz w:val="28"/>
          <w:szCs w:val="28"/>
        </w:rPr>
        <w:t>Специальность  53.02.03.</w:t>
      </w:r>
      <w:r w:rsidR="00F95D3E" w:rsidRPr="00A65B7E">
        <w:rPr>
          <w:sz w:val="28"/>
          <w:szCs w:val="28"/>
        </w:rPr>
        <w:t xml:space="preserve">  </w:t>
      </w:r>
      <w:r w:rsidR="00061B25" w:rsidRPr="00A65B7E">
        <w:rPr>
          <w:sz w:val="28"/>
          <w:szCs w:val="28"/>
        </w:rPr>
        <w:t>Ин</w:t>
      </w:r>
      <w:r w:rsidR="00F95D3E" w:rsidRPr="00A65B7E">
        <w:rPr>
          <w:sz w:val="28"/>
          <w:szCs w:val="28"/>
        </w:rPr>
        <w:t>струментальное  исполнительство</w:t>
      </w:r>
    </w:p>
    <w:p w:rsidR="00F95D3E" w:rsidRPr="00A65B7E" w:rsidRDefault="00061B25" w:rsidP="00A65B7E">
      <w:pPr>
        <w:ind w:firstLine="709"/>
        <w:jc w:val="both"/>
        <w:rPr>
          <w:sz w:val="28"/>
          <w:szCs w:val="28"/>
        </w:rPr>
      </w:pPr>
      <w:r w:rsidRPr="00A65B7E">
        <w:rPr>
          <w:sz w:val="28"/>
          <w:szCs w:val="28"/>
        </w:rPr>
        <w:t>Оркестровые струнные инструменты.</w:t>
      </w:r>
    </w:p>
    <w:p w:rsidR="00061B25" w:rsidRPr="00A65B7E" w:rsidRDefault="00061B25" w:rsidP="00A65B7E">
      <w:pPr>
        <w:ind w:firstLine="709"/>
        <w:jc w:val="both"/>
        <w:rPr>
          <w:sz w:val="28"/>
          <w:szCs w:val="28"/>
        </w:rPr>
      </w:pPr>
      <w:r w:rsidRPr="00A65B7E">
        <w:rPr>
          <w:sz w:val="28"/>
          <w:szCs w:val="28"/>
        </w:rPr>
        <w:t>Форма  обучения очная.</w:t>
      </w:r>
    </w:p>
    <w:p w:rsidR="00533189" w:rsidRPr="00A65B7E" w:rsidRDefault="00533189" w:rsidP="00A65B7E">
      <w:pPr>
        <w:ind w:firstLine="709"/>
        <w:jc w:val="both"/>
        <w:rPr>
          <w:sz w:val="28"/>
          <w:szCs w:val="28"/>
        </w:rPr>
      </w:pPr>
    </w:p>
    <w:p w:rsidR="00FB7AAA" w:rsidRPr="00A65B7E" w:rsidRDefault="00FB7AAA" w:rsidP="00A65B7E">
      <w:pPr>
        <w:ind w:firstLine="709"/>
        <w:jc w:val="center"/>
        <w:rPr>
          <w:b/>
          <w:sz w:val="28"/>
          <w:szCs w:val="28"/>
        </w:rPr>
      </w:pPr>
      <w:r w:rsidRPr="00A65B7E">
        <w:rPr>
          <w:b/>
          <w:sz w:val="28"/>
          <w:szCs w:val="28"/>
        </w:rPr>
        <w:t>Тематический план учебной дисциплины</w:t>
      </w:r>
    </w:p>
    <w:p w:rsidR="00FB7AAA" w:rsidRPr="00A65B7E" w:rsidRDefault="00FB7AAA" w:rsidP="00FB7AAA">
      <w:pPr>
        <w:rPr>
          <w:b/>
          <w:sz w:val="28"/>
          <w:szCs w:val="28"/>
        </w:rPr>
      </w:pPr>
    </w:p>
    <w:tbl>
      <w:tblPr>
        <w:tblW w:w="9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82"/>
        <w:gridCol w:w="3245"/>
        <w:gridCol w:w="1104"/>
        <w:gridCol w:w="1257"/>
        <w:gridCol w:w="1257"/>
        <w:gridCol w:w="1362"/>
      </w:tblGrid>
      <w:tr w:rsidR="00FB7AAA" w:rsidRPr="00867F0F" w:rsidTr="00867F0F">
        <w:trPr>
          <w:trHeight w:val="20"/>
          <w:tblHeader/>
          <w:jc w:val="center"/>
        </w:trPr>
        <w:tc>
          <w:tcPr>
            <w:tcW w:w="1482" w:type="dxa"/>
            <w:vMerge w:val="restart"/>
            <w:vAlign w:val="center"/>
          </w:tcPr>
          <w:p w:rsidR="00FB7AAA" w:rsidRPr="00867F0F" w:rsidRDefault="00FB7AAA" w:rsidP="00867F0F">
            <w:pPr>
              <w:ind w:left="-57" w:right="-57"/>
              <w:jc w:val="center"/>
              <w:rPr>
                <w:b/>
              </w:rPr>
            </w:pPr>
            <w:r w:rsidRPr="00867F0F">
              <w:rPr>
                <w:b/>
              </w:rPr>
              <w:t>семестр</w:t>
            </w:r>
          </w:p>
        </w:tc>
        <w:tc>
          <w:tcPr>
            <w:tcW w:w="3245" w:type="dxa"/>
            <w:vMerge w:val="restart"/>
            <w:vAlign w:val="center"/>
          </w:tcPr>
          <w:p w:rsidR="00FB7AAA" w:rsidRPr="00867F0F" w:rsidRDefault="00FB7AAA" w:rsidP="00867F0F">
            <w:pPr>
              <w:ind w:left="-57" w:right="-57"/>
              <w:jc w:val="center"/>
              <w:rPr>
                <w:b/>
              </w:rPr>
            </w:pPr>
            <w:r w:rsidRPr="00867F0F">
              <w:rPr>
                <w:b/>
              </w:rPr>
              <w:t>Наименование разделов и тем.</w:t>
            </w:r>
          </w:p>
        </w:tc>
        <w:tc>
          <w:tcPr>
            <w:tcW w:w="1104" w:type="dxa"/>
            <w:vMerge w:val="restart"/>
            <w:vAlign w:val="center"/>
          </w:tcPr>
          <w:p w:rsidR="00FB7AAA" w:rsidRPr="00867F0F" w:rsidRDefault="00FB7AAA" w:rsidP="00867F0F">
            <w:pPr>
              <w:ind w:left="-57" w:right="-57"/>
              <w:jc w:val="center"/>
              <w:rPr>
                <w:b/>
              </w:rPr>
            </w:pPr>
            <w:r w:rsidRPr="00867F0F">
              <w:rPr>
                <w:b/>
              </w:rPr>
              <w:t>Макс.</w:t>
            </w:r>
          </w:p>
          <w:p w:rsidR="00FB7AAA" w:rsidRPr="00867F0F" w:rsidRDefault="00FB7AAA" w:rsidP="00867F0F">
            <w:pPr>
              <w:ind w:left="-57" w:right="-57"/>
              <w:jc w:val="center"/>
              <w:rPr>
                <w:b/>
              </w:rPr>
            </w:pPr>
            <w:r w:rsidRPr="00867F0F">
              <w:rPr>
                <w:b/>
              </w:rPr>
              <w:t>учебная</w:t>
            </w:r>
          </w:p>
          <w:p w:rsidR="00FB7AAA" w:rsidRPr="00867F0F" w:rsidRDefault="00FB7AAA" w:rsidP="00867F0F">
            <w:pPr>
              <w:ind w:left="-57" w:right="-57"/>
              <w:jc w:val="center"/>
              <w:rPr>
                <w:b/>
              </w:rPr>
            </w:pPr>
            <w:r w:rsidRPr="00867F0F">
              <w:rPr>
                <w:b/>
              </w:rPr>
              <w:t>нагрузка</w:t>
            </w:r>
          </w:p>
        </w:tc>
        <w:tc>
          <w:tcPr>
            <w:tcW w:w="2514" w:type="dxa"/>
            <w:gridSpan w:val="2"/>
            <w:vAlign w:val="center"/>
          </w:tcPr>
          <w:p w:rsidR="00FB7AAA" w:rsidRPr="00867F0F" w:rsidRDefault="00FB7AAA" w:rsidP="00867F0F">
            <w:pPr>
              <w:ind w:left="-57" w:right="-57"/>
              <w:jc w:val="center"/>
              <w:rPr>
                <w:b/>
              </w:rPr>
            </w:pPr>
            <w:r w:rsidRPr="00867F0F">
              <w:rPr>
                <w:rFonts w:eastAsia="Calibri"/>
                <w:b/>
                <w:lang w:eastAsia="en-US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1362" w:type="dxa"/>
            <w:vMerge w:val="restart"/>
            <w:vAlign w:val="center"/>
          </w:tcPr>
          <w:p w:rsidR="00FB7AAA" w:rsidRPr="00867F0F" w:rsidRDefault="00F95D3E" w:rsidP="00867F0F">
            <w:pPr>
              <w:ind w:left="-57" w:right="-57"/>
              <w:jc w:val="center"/>
              <w:rPr>
                <w:b/>
              </w:rPr>
            </w:pPr>
            <w:r w:rsidRPr="00867F0F">
              <w:rPr>
                <w:b/>
              </w:rPr>
              <w:t>Самостоятельная работа</w:t>
            </w:r>
          </w:p>
        </w:tc>
      </w:tr>
      <w:tr w:rsidR="00FB7AAA" w:rsidRPr="00A65B7E" w:rsidTr="00867F0F">
        <w:trPr>
          <w:trHeight w:val="20"/>
          <w:tblHeader/>
          <w:jc w:val="center"/>
        </w:trPr>
        <w:tc>
          <w:tcPr>
            <w:tcW w:w="1482" w:type="dxa"/>
            <w:vMerge/>
          </w:tcPr>
          <w:p w:rsidR="00FB7AAA" w:rsidRPr="00A65B7E" w:rsidRDefault="00FB7AAA" w:rsidP="00867F0F">
            <w:pPr>
              <w:ind w:left="-57" w:right="-57"/>
            </w:pPr>
          </w:p>
        </w:tc>
        <w:tc>
          <w:tcPr>
            <w:tcW w:w="3245" w:type="dxa"/>
            <w:vMerge/>
          </w:tcPr>
          <w:p w:rsidR="00FB7AAA" w:rsidRPr="00A65B7E" w:rsidRDefault="00FB7AAA" w:rsidP="00867F0F">
            <w:pPr>
              <w:ind w:left="-57" w:right="-57"/>
            </w:pPr>
          </w:p>
        </w:tc>
        <w:tc>
          <w:tcPr>
            <w:tcW w:w="1104" w:type="dxa"/>
            <w:vMerge/>
          </w:tcPr>
          <w:p w:rsidR="00FB7AAA" w:rsidRPr="00A65B7E" w:rsidRDefault="00FB7AAA" w:rsidP="00867F0F">
            <w:pPr>
              <w:ind w:left="-57" w:right="-57"/>
              <w:jc w:val="center"/>
            </w:pPr>
          </w:p>
        </w:tc>
        <w:tc>
          <w:tcPr>
            <w:tcW w:w="1257" w:type="dxa"/>
          </w:tcPr>
          <w:p w:rsidR="00FB7AAA" w:rsidRPr="00A65B7E" w:rsidRDefault="00FB7AAA" w:rsidP="00867F0F">
            <w:pPr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A65B7E">
              <w:rPr>
                <w:rFonts w:eastAsia="Calibri"/>
                <w:bCs/>
                <w:lang w:eastAsia="en-US"/>
              </w:rPr>
              <w:t>Теоретическое</w:t>
            </w:r>
          </w:p>
          <w:p w:rsidR="00FB7AAA" w:rsidRPr="00A65B7E" w:rsidRDefault="00FB7AAA" w:rsidP="00867F0F">
            <w:pPr>
              <w:autoSpaceDE w:val="0"/>
              <w:ind w:left="-57" w:right="-57"/>
              <w:jc w:val="center"/>
              <w:rPr>
                <w:color w:val="000000"/>
              </w:rPr>
            </w:pPr>
            <w:r w:rsidRPr="00A65B7E">
              <w:rPr>
                <w:rFonts w:eastAsia="Calibri"/>
                <w:bCs/>
                <w:lang w:eastAsia="en-US"/>
              </w:rPr>
              <w:t>обучение</w:t>
            </w:r>
          </w:p>
        </w:tc>
        <w:tc>
          <w:tcPr>
            <w:tcW w:w="1257" w:type="dxa"/>
          </w:tcPr>
          <w:p w:rsidR="00FB7AAA" w:rsidRPr="00A65B7E" w:rsidRDefault="00FB7AAA" w:rsidP="00867F0F">
            <w:pPr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A65B7E">
              <w:rPr>
                <w:rFonts w:eastAsia="Calibri"/>
                <w:bCs/>
                <w:lang w:eastAsia="en-US"/>
              </w:rPr>
              <w:t>Практическое</w:t>
            </w:r>
          </w:p>
          <w:p w:rsidR="00FB7AAA" w:rsidRPr="00A65B7E" w:rsidRDefault="00FB7AAA" w:rsidP="00867F0F">
            <w:pPr>
              <w:autoSpaceDE w:val="0"/>
              <w:ind w:left="-57" w:right="-57"/>
              <w:jc w:val="center"/>
              <w:rPr>
                <w:color w:val="000000"/>
              </w:rPr>
            </w:pPr>
            <w:r w:rsidRPr="00A65B7E">
              <w:rPr>
                <w:rFonts w:eastAsia="Calibri"/>
                <w:bCs/>
                <w:lang w:eastAsia="en-US"/>
              </w:rPr>
              <w:t>обучение</w:t>
            </w:r>
          </w:p>
        </w:tc>
        <w:tc>
          <w:tcPr>
            <w:tcW w:w="1362" w:type="dxa"/>
            <w:vMerge/>
          </w:tcPr>
          <w:p w:rsidR="00FB7AAA" w:rsidRPr="00A65B7E" w:rsidRDefault="00FB7AAA" w:rsidP="00867F0F">
            <w:pPr>
              <w:ind w:left="-57" w:right="-57"/>
              <w:jc w:val="center"/>
            </w:pPr>
          </w:p>
        </w:tc>
      </w:tr>
      <w:tr w:rsidR="00FB7AAA" w:rsidRPr="00A65B7E" w:rsidTr="00867F0F">
        <w:trPr>
          <w:trHeight w:val="20"/>
          <w:jc w:val="center"/>
        </w:trPr>
        <w:tc>
          <w:tcPr>
            <w:tcW w:w="1482" w:type="dxa"/>
          </w:tcPr>
          <w:p w:rsidR="00FB7AAA" w:rsidRPr="00A65B7E" w:rsidRDefault="00FB7AAA" w:rsidP="00867F0F">
            <w:pPr>
              <w:jc w:val="center"/>
            </w:pPr>
            <w:r w:rsidRPr="00A65B7E">
              <w:t>5</w:t>
            </w:r>
          </w:p>
        </w:tc>
        <w:tc>
          <w:tcPr>
            <w:tcW w:w="3245" w:type="dxa"/>
          </w:tcPr>
          <w:p w:rsidR="00FB7AAA" w:rsidRPr="00A65B7E" w:rsidRDefault="00FB7AAA" w:rsidP="00867F0F">
            <w:r w:rsidRPr="00A65B7E">
              <w:rPr>
                <w:bCs/>
                <w:color w:val="000000"/>
              </w:rPr>
              <w:t>Тема 1.</w:t>
            </w:r>
            <w:r w:rsidRPr="00A65B7E">
              <w:t xml:space="preserve">Основные требования (педагогический и технический минимум) </w:t>
            </w:r>
            <w:r w:rsidR="007A7662" w:rsidRPr="00A65B7E">
              <w:t>в исполнении упражнений, гамм, этюдов различной технической сложности.</w:t>
            </w:r>
          </w:p>
        </w:tc>
        <w:tc>
          <w:tcPr>
            <w:tcW w:w="1104" w:type="dxa"/>
          </w:tcPr>
          <w:p w:rsidR="00FB7AAA" w:rsidRPr="00A65B7E" w:rsidRDefault="00893122" w:rsidP="00867F0F">
            <w:pPr>
              <w:jc w:val="center"/>
            </w:pPr>
            <w:r w:rsidRPr="00A65B7E">
              <w:t>12</w:t>
            </w:r>
          </w:p>
        </w:tc>
        <w:tc>
          <w:tcPr>
            <w:tcW w:w="1257" w:type="dxa"/>
          </w:tcPr>
          <w:p w:rsidR="00FB7AAA" w:rsidRPr="00A65B7E" w:rsidRDefault="00893122" w:rsidP="00867F0F">
            <w:pPr>
              <w:jc w:val="center"/>
            </w:pPr>
            <w:r w:rsidRPr="00A65B7E">
              <w:t>2</w:t>
            </w:r>
          </w:p>
        </w:tc>
        <w:tc>
          <w:tcPr>
            <w:tcW w:w="1257" w:type="dxa"/>
          </w:tcPr>
          <w:p w:rsidR="00FB7AAA" w:rsidRPr="00A65B7E" w:rsidRDefault="00893122" w:rsidP="00867F0F">
            <w:pPr>
              <w:jc w:val="center"/>
            </w:pPr>
            <w:r w:rsidRPr="00A65B7E">
              <w:t>6</w:t>
            </w:r>
          </w:p>
        </w:tc>
        <w:tc>
          <w:tcPr>
            <w:tcW w:w="1362" w:type="dxa"/>
          </w:tcPr>
          <w:p w:rsidR="00FB7AAA" w:rsidRPr="00A65B7E" w:rsidRDefault="009D01DB" w:rsidP="00867F0F">
            <w:pPr>
              <w:jc w:val="center"/>
            </w:pPr>
            <w:r w:rsidRPr="00A65B7E">
              <w:t>8</w:t>
            </w:r>
          </w:p>
        </w:tc>
      </w:tr>
      <w:tr w:rsidR="00FB7AAA" w:rsidRPr="00A65B7E" w:rsidTr="00867F0F">
        <w:trPr>
          <w:trHeight w:val="20"/>
          <w:jc w:val="center"/>
        </w:trPr>
        <w:tc>
          <w:tcPr>
            <w:tcW w:w="1482" w:type="dxa"/>
          </w:tcPr>
          <w:p w:rsidR="00FB7AAA" w:rsidRPr="00A65B7E" w:rsidRDefault="00FB7AAA" w:rsidP="00867F0F">
            <w:pPr>
              <w:jc w:val="center"/>
            </w:pPr>
          </w:p>
        </w:tc>
        <w:tc>
          <w:tcPr>
            <w:tcW w:w="3245" w:type="dxa"/>
          </w:tcPr>
          <w:p w:rsidR="00FB7AAA" w:rsidRPr="00A65B7E" w:rsidRDefault="00FB7AAA" w:rsidP="00867F0F">
            <w:r w:rsidRPr="00A65B7E">
              <w:rPr>
                <w:bCs/>
                <w:color w:val="000000"/>
              </w:rPr>
              <w:t>Тема 2.</w:t>
            </w:r>
            <w:r w:rsidRPr="00A65B7E">
              <w:t>Основные требования</w:t>
            </w:r>
          </w:p>
          <w:p w:rsidR="00FB7AAA" w:rsidRPr="00A65B7E" w:rsidRDefault="00FB7AAA" w:rsidP="00867F0F">
            <w:r w:rsidRPr="00A65B7E">
              <w:t xml:space="preserve">(педагогический и технический минимум) </w:t>
            </w:r>
            <w:r w:rsidR="007A7662" w:rsidRPr="00A65B7E">
              <w:t>к произведениям из репертуара 1-3 классов ДМШ</w:t>
            </w:r>
          </w:p>
        </w:tc>
        <w:tc>
          <w:tcPr>
            <w:tcW w:w="1104" w:type="dxa"/>
          </w:tcPr>
          <w:p w:rsidR="00FB7AAA" w:rsidRPr="00A65B7E" w:rsidRDefault="00893122" w:rsidP="00867F0F">
            <w:pPr>
              <w:jc w:val="center"/>
            </w:pPr>
            <w:r w:rsidRPr="00A65B7E">
              <w:t>12</w:t>
            </w:r>
          </w:p>
        </w:tc>
        <w:tc>
          <w:tcPr>
            <w:tcW w:w="1257" w:type="dxa"/>
          </w:tcPr>
          <w:p w:rsidR="00FB7AAA" w:rsidRPr="00A65B7E" w:rsidRDefault="00893122" w:rsidP="00867F0F">
            <w:pPr>
              <w:jc w:val="center"/>
            </w:pPr>
            <w:r w:rsidRPr="00A65B7E">
              <w:t>2</w:t>
            </w:r>
          </w:p>
        </w:tc>
        <w:tc>
          <w:tcPr>
            <w:tcW w:w="1257" w:type="dxa"/>
          </w:tcPr>
          <w:p w:rsidR="00FB7AAA" w:rsidRPr="00A65B7E" w:rsidRDefault="00893122" w:rsidP="00867F0F">
            <w:pPr>
              <w:jc w:val="center"/>
            </w:pPr>
            <w:r w:rsidRPr="00A65B7E">
              <w:t>6</w:t>
            </w:r>
          </w:p>
        </w:tc>
        <w:tc>
          <w:tcPr>
            <w:tcW w:w="1362" w:type="dxa"/>
          </w:tcPr>
          <w:p w:rsidR="00FB7AAA" w:rsidRPr="00A65B7E" w:rsidRDefault="009D01DB" w:rsidP="00867F0F">
            <w:pPr>
              <w:jc w:val="center"/>
            </w:pPr>
            <w:r w:rsidRPr="00A65B7E">
              <w:t>8</w:t>
            </w:r>
          </w:p>
        </w:tc>
      </w:tr>
      <w:tr w:rsidR="007A7662" w:rsidRPr="00A65B7E" w:rsidTr="00867F0F">
        <w:trPr>
          <w:trHeight w:val="20"/>
          <w:jc w:val="center"/>
        </w:trPr>
        <w:tc>
          <w:tcPr>
            <w:tcW w:w="1482" w:type="dxa"/>
          </w:tcPr>
          <w:p w:rsidR="007A7662" w:rsidRPr="00A65B7E" w:rsidRDefault="007A7662" w:rsidP="00867F0F">
            <w:pPr>
              <w:jc w:val="center"/>
            </w:pPr>
            <w:r w:rsidRPr="00A65B7E">
              <w:t>6</w:t>
            </w:r>
          </w:p>
        </w:tc>
        <w:tc>
          <w:tcPr>
            <w:tcW w:w="3245" w:type="dxa"/>
          </w:tcPr>
          <w:p w:rsidR="007A7662" w:rsidRPr="00A65B7E" w:rsidRDefault="007A7662" w:rsidP="00867F0F">
            <w:r w:rsidRPr="00A65B7E">
              <w:rPr>
                <w:bCs/>
                <w:color w:val="000000"/>
              </w:rPr>
              <w:t>Тема 3.</w:t>
            </w:r>
            <w:r w:rsidRPr="00A65B7E">
              <w:t xml:space="preserve"> Основные требования</w:t>
            </w:r>
          </w:p>
          <w:p w:rsidR="007A7662" w:rsidRPr="00A65B7E" w:rsidRDefault="007A7662" w:rsidP="00867F0F">
            <w:r w:rsidRPr="00A65B7E">
              <w:lastRenderedPageBreak/>
              <w:t>(педагогический и технический минимум) для учащихся 4-5 классов</w:t>
            </w:r>
          </w:p>
          <w:p w:rsidR="007A7662" w:rsidRPr="00A65B7E" w:rsidRDefault="007A7662" w:rsidP="00867F0F">
            <w:pPr>
              <w:rPr>
                <w:bCs/>
                <w:color w:val="000000"/>
              </w:rPr>
            </w:pPr>
            <w:r w:rsidRPr="00A65B7E">
              <w:t>ДМШ. Подбор и анализ репертуара.</w:t>
            </w:r>
          </w:p>
        </w:tc>
        <w:tc>
          <w:tcPr>
            <w:tcW w:w="1104" w:type="dxa"/>
          </w:tcPr>
          <w:p w:rsidR="007A7662" w:rsidRPr="00A65B7E" w:rsidRDefault="00893122" w:rsidP="00867F0F">
            <w:pPr>
              <w:jc w:val="center"/>
            </w:pPr>
            <w:r w:rsidRPr="00A65B7E">
              <w:lastRenderedPageBreak/>
              <w:t>15</w:t>
            </w:r>
          </w:p>
        </w:tc>
        <w:tc>
          <w:tcPr>
            <w:tcW w:w="1257" w:type="dxa"/>
          </w:tcPr>
          <w:p w:rsidR="007A7662" w:rsidRPr="00A65B7E" w:rsidRDefault="00893122" w:rsidP="00867F0F">
            <w:pPr>
              <w:jc w:val="center"/>
            </w:pPr>
            <w:r w:rsidRPr="00A65B7E">
              <w:t>2</w:t>
            </w:r>
          </w:p>
        </w:tc>
        <w:tc>
          <w:tcPr>
            <w:tcW w:w="1257" w:type="dxa"/>
          </w:tcPr>
          <w:p w:rsidR="007A7662" w:rsidRPr="00A65B7E" w:rsidRDefault="00893122" w:rsidP="00867F0F">
            <w:pPr>
              <w:jc w:val="center"/>
            </w:pPr>
            <w:r w:rsidRPr="00A65B7E">
              <w:t>8</w:t>
            </w:r>
          </w:p>
        </w:tc>
        <w:tc>
          <w:tcPr>
            <w:tcW w:w="1362" w:type="dxa"/>
          </w:tcPr>
          <w:p w:rsidR="007A7662" w:rsidRPr="00A65B7E" w:rsidRDefault="009D01DB" w:rsidP="00867F0F">
            <w:pPr>
              <w:jc w:val="center"/>
            </w:pPr>
            <w:r w:rsidRPr="00A65B7E">
              <w:t>10</w:t>
            </w:r>
          </w:p>
        </w:tc>
      </w:tr>
      <w:tr w:rsidR="007A7662" w:rsidRPr="00A65B7E" w:rsidTr="00867F0F">
        <w:trPr>
          <w:trHeight w:val="20"/>
          <w:jc w:val="center"/>
        </w:trPr>
        <w:tc>
          <w:tcPr>
            <w:tcW w:w="1482" w:type="dxa"/>
          </w:tcPr>
          <w:p w:rsidR="007A7662" w:rsidRPr="00A65B7E" w:rsidRDefault="007A7662" w:rsidP="00867F0F">
            <w:pPr>
              <w:jc w:val="center"/>
            </w:pPr>
          </w:p>
        </w:tc>
        <w:tc>
          <w:tcPr>
            <w:tcW w:w="3245" w:type="dxa"/>
          </w:tcPr>
          <w:p w:rsidR="007A7662" w:rsidRPr="00A65B7E" w:rsidRDefault="007A7662" w:rsidP="00867F0F">
            <w:r w:rsidRPr="00A65B7E">
              <w:rPr>
                <w:bCs/>
                <w:color w:val="000000"/>
              </w:rPr>
              <w:t>Тема 4.</w:t>
            </w:r>
            <w:r w:rsidRPr="00A65B7E">
              <w:t xml:space="preserve"> Основные требования</w:t>
            </w:r>
          </w:p>
          <w:p w:rsidR="00893122" w:rsidRPr="00A65B7E" w:rsidRDefault="007A7662" w:rsidP="00867F0F">
            <w:r w:rsidRPr="00A65B7E">
              <w:t>(педагогический и технический минимум) для учащихся</w:t>
            </w:r>
            <w:r w:rsidR="00893122" w:rsidRPr="00A65B7E">
              <w:t xml:space="preserve"> 6-7(8) классов.</w:t>
            </w:r>
            <w:r w:rsidRPr="00A65B7E">
              <w:t xml:space="preserve"> </w:t>
            </w:r>
          </w:p>
          <w:p w:rsidR="007A7662" w:rsidRPr="00A65B7E" w:rsidRDefault="007A7662" w:rsidP="00867F0F">
            <w:pPr>
              <w:rPr>
                <w:bCs/>
                <w:color w:val="000000"/>
              </w:rPr>
            </w:pPr>
            <w:r w:rsidRPr="00A65B7E">
              <w:t>Подбор и анализ репертуара.</w:t>
            </w:r>
          </w:p>
        </w:tc>
        <w:tc>
          <w:tcPr>
            <w:tcW w:w="1104" w:type="dxa"/>
          </w:tcPr>
          <w:p w:rsidR="007A7662" w:rsidRPr="00A65B7E" w:rsidRDefault="00893122" w:rsidP="00867F0F">
            <w:pPr>
              <w:jc w:val="center"/>
            </w:pPr>
            <w:r w:rsidRPr="00A65B7E">
              <w:t>15</w:t>
            </w:r>
          </w:p>
        </w:tc>
        <w:tc>
          <w:tcPr>
            <w:tcW w:w="1257" w:type="dxa"/>
          </w:tcPr>
          <w:p w:rsidR="007A7662" w:rsidRPr="00A65B7E" w:rsidRDefault="00893122" w:rsidP="00867F0F">
            <w:pPr>
              <w:jc w:val="center"/>
            </w:pPr>
            <w:r w:rsidRPr="00A65B7E">
              <w:t>2</w:t>
            </w:r>
          </w:p>
        </w:tc>
        <w:tc>
          <w:tcPr>
            <w:tcW w:w="1257" w:type="dxa"/>
          </w:tcPr>
          <w:p w:rsidR="007A7662" w:rsidRPr="00A65B7E" w:rsidRDefault="00893122" w:rsidP="00867F0F">
            <w:pPr>
              <w:jc w:val="center"/>
            </w:pPr>
            <w:r w:rsidRPr="00A65B7E">
              <w:t>8</w:t>
            </w:r>
          </w:p>
        </w:tc>
        <w:tc>
          <w:tcPr>
            <w:tcW w:w="1362" w:type="dxa"/>
          </w:tcPr>
          <w:p w:rsidR="007A7662" w:rsidRPr="00A65B7E" w:rsidRDefault="009D01DB" w:rsidP="00867F0F">
            <w:pPr>
              <w:jc w:val="center"/>
            </w:pPr>
            <w:r w:rsidRPr="00A65B7E">
              <w:t>10</w:t>
            </w:r>
          </w:p>
        </w:tc>
      </w:tr>
      <w:tr w:rsidR="00FB7AAA" w:rsidRPr="00867F0F" w:rsidTr="00867F0F">
        <w:trPr>
          <w:trHeight w:val="20"/>
          <w:jc w:val="center"/>
        </w:trPr>
        <w:tc>
          <w:tcPr>
            <w:tcW w:w="1482" w:type="dxa"/>
          </w:tcPr>
          <w:p w:rsidR="00FB7AAA" w:rsidRPr="00867F0F" w:rsidRDefault="00FB7AAA" w:rsidP="00867F0F">
            <w:pPr>
              <w:autoSpaceDE w:val="0"/>
              <w:rPr>
                <w:b/>
                <w:bCs/>
                <w:color w:val="000000"/>
              </w:rPr>
            </w:pPr>
            <w:r w:rsidRPr="00867F0F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3245" w:type="dxa"/>
          </w:tcPr>
          <w:p w:rsidR="00FB7AAA" w:rsidRPr="00867F0F" w:rsidRDefault="00FB7AAA" w:rsidP="00867F0F">
            <w:pPr>
              <w:autoSpaceDE w:val="0"/>
              <w:rPr>
                <w:b/>
                <w:color w:val="000000"/>
              </w:rPr>
            </w:pPr>
          </w:p>
        </w:tc>
        <w:tc>
          <w:tcPr>
            <w:tcW w:w="1104" w:type="dxa"/>
          </w:tcPr>
          <w:p w:rsidR="00FB7AAA" w:rsidRPr="00867F0F" w:rsidRDefault="009D01DB" w:rsidP="00867F0F">
            <w:pPr>
              <w:autoSpaceDE w:val="0"/>
              <w:jc w:val="center"/>
              <w:rPr>
                <w:b/>
                <w:color w:val="000000"/>
              </w:rPr>
            </w:pPr>
            <w:r w:rsidRPr="00867F0F">
              <w:rPr>
                <w:b/>
                <w:color w:val="000000"/>
              </w:rPr>
              <w:t>72</w:t>
            </w:r>
          </w:p>
        </w:tc>
        <w:tc>
          <w:tcPr>
            <w:tcW w:w="2514" w:type="dxa"/>
            <w:gridSpan w:val="2"/>
          </w:tcPr>
          <w:p w:rsidR="00FB7AAA" w:rsidRPr="00867F0F" w:rsidRDefault="00FB7AAA" w:rsidP="00867F0F">
            <w:pPr>
              <w:autoSpaceDE w:val="0"/>
              <w:jc w:val="center"/>
              <w:rPr>
                <w:b/>
                <w:color w:val="000000"/>
              </w:rPr>
            </w:pPr>
            <w:r w:rsidRPr="00867F0F">
              <w:rPr>
                <w:b/>
                <w:color w:val="000000"/>
              </w:rPr>
              <w:t>36</w:t>
            </w:r>
          </w:p>
        </w:tc>
        <w:tc>
          <w:tcPr>
            <w:tcW w:w="1362" w:type="dxa"/>
          </w:tcPr>
          <w:p w:rsidR="00FB7AAA" w:rsidRPr="00867F0F" w:rsidRDefault="009D01DB" w:rsidP="00867F0F">
            <w:pPr>
              <w:jc w:val="center"/>
              <w:rPr>
                <w:b/>
              </w:rPr>
            </w:pPr>
            <w:r w:rsidRPr="00867F0F">
              <w:rPr>
                <w:b/>
              </w:rPr>
              <w:t>36</w:t>
            </w:r>
          </w:p>
        </w:tc>
      </w:tr>
    </w:tbl>
    <w:p w:rsidR="00A65B7E" w:rsidRDefault="00A65B7E" w:rsidP="00A65B7E">
      <w:pPr>
        <w:jc w:val="center"/>
        <w:rPr>
          <w:b/>
          <w:sz w:val="28"/>
          <w:szCs w:val="28"/>
        </w:rPr>
      </w:pPr>
    </w:p>
    <w:p w:rsidR="00321994" w:rsidRPr="00A65B7E" w:rsidRDefault="00321994" w:rsidP="00A65B7E">
      <w:pPr>
        <w:jc w:val="center"/>
        <w:rPr>
          <w:b/>
          <w:sz w:val="28"/>
          <w:szCs w:val="28"/>
        </w:rPr>
      </w:pPr>
      <w:r w:rsidRPr="00A65B7E">
        <w:rPr>
          <w:b/>
          <w:sz w:val="28"/>
          <w:szCs w:val="28"/>
        </w:rPr>
        <w:t>Распределение учебной нагрузки по семестрам</w:t>
      </w:r>
    </w:p>
    <w:p w:rsidR="00321994" w:rsidRPr="00A65B7E" w:rsidRDefault="00321994" w:rsidP="00321994">
      <w:pPr>
        <w:rPr>
          <w:b/>
          <w:bCs/>
          <w:kern w:val="24"/>
          <w:sz w:val="28"/>
        </w:rPr>
      </w:pPr>
    </w:p>
    <w:p w:rsidR="00526245" w:rsidRPr="00A65B7E" w:rsidRDefault="000E774A" w:rsidP="00115EB7">
      <w:pPr>
        <w:jc w:val="center"/>
        <w:rPr>
          <w:kern w:val="24"/>
          <w:sz w:val="28"/>
        </w:rPr>
      </w:pPr>
      <w:r w:rsidRPr="00A65B7E">
        <w:rPr>
          <w:kern w:val="24"/>
          <w:sz w:val="28"/>
        </w:rPr>
        <w:t>Специальность – 53.02.03.</w:t>
      </w:r>
      <w:r w:rsidR="00321994" w:rsidRPr="00A65B7E">
        <w:rPr>
          <w:kern w:val="24"/>
          <w:sz w:val="28"/>
        </w:rPr>
        <w:t xml:space="preserve"> «Инструментальное исполнительство» </w:t>
      </w:r>
    </w:p>
    <w:p w:rsidR="00321994" w:rsidRPr="00A65B7E" w:rsidRDefault="00526245" w:rsidP="00115EB7">
      <w:pPr>
        <w:jc w:val="center"/>
        <w:rPr>
          <w:kern w:val="24"/>
          <w:sz w:val="28"/>
          <w:szCs w:val="28"/>
        </w:rPr>
      </w:pPr>
      <w:r w:rsidRPr="00A65B7E">
        <w:rPr>
          <w:kern w:val="24"/>
          <w:sz w:val="28"/>
        </w:rPr>
        <w:t>(оркестровые струнные</w:t>
      </w:r>
      <w:r w:rsidR="00321994" w:rsidRPr="00A65B7E">
        <w:rPr>
          <w:kern w:val="24"/>
          <w:sz w:val="28"/>
        </w:rPr>
        <w:t xml:space="preserve">  инструменты)</w:t>
      </w:r>
    </w:p>
    <w:p w:rsidR="00321994" w:rsidRPr="00A65B7E" w:rsidRDefault="00321994" w:rsidP="00867F0F">
      <w:pPr>
        <w:jc w:val="both"/>
        <w:rPr>
          <w:kern w:val="24"/>
          <w:sz w:val="28"/>
        </w:rPr>
      </w:pPr>
      <w:r w:rsidRPr="00A65B7E">
        <w:rPr>
          <w:kern w:val="24"/>
          <w:sz w:val="28"/>
        </w:rPr>
        <w:t>Форма обучения – очная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2"/>
        <w:gridCol w:w="2392"/>
        <w:gridCol w:w="2393"/>
        <w:gridCol w:w="2393"/>
      </w:tblGrid>
      <w:tr w:rsidR="00427349" w:rsidRPr="00A65B7E" w:rsidTr="00867F0F">
        <w:trPr>
          <w:trHeight w:val="20"/>
        </w:trPr>
        <w:tc>
          <w:tcPr>
            <w:tcW w:w="2392" w:type="dxa"/>
            <w:vMerge w:val="restart"/>
          </w:tcPr>
          <w:p w:rsidR="00427349" w:rsidRPr="00A65B7E" w:rsidRDefault="00427349" w:rsidP="00867F0F">
            <w:pPr>
              <w:jc w:val="center"/>
              <w:rPr>
                <w:kern w:val="24"/>
              </w:rPr>
            </w:pPr>
            <w:r w:rsidRPr="00A65B7E">
              <w:rPr>
                <w:b/>
                <w:bCs/>
              </w:rPr>
              <w:t>Вид учебной работы</w:t>
            </w:r>
          </w:p>
        </w:tc>
        <w:tc>
          <w:tcPr>
            <w:tcW w:w="2392" w:type="dxa"/>
            <w:vMerge w:val="restart"/>
          </w:tcPr>
          <w:p w:rsidR="00427349" w:rsidRPr="00867F0F" w:rsidRDefault="00427349" w:rsidP="00867F0F">
            <w:pPr>
              <w:jc w:val="center"/>
              <w:rPr>
                <w:kern w:val="24"/>
              </w:rPr>
            </w:pPr>
            <w:r w:rsidRPr="00867F0F">
              <w:rPr>
                <w:bCs/>
              </w:rPr>
              <w:t>Всего</w:t>
            </w:r>
          </w:p>
        </w:tc>
        <w:tc>
          <w:tcPr>
            <w:tcW w:w="4786" w:type="dxa"/>
            <w:gridSpan w:val="2"/>
          </w:tcPr>
          <w:p w:rsidR="00427349" w:rsidRPr="00A65B7E" w:rsidRDefault="00427349" w:rsidP="00867F0F">
            <w:pPr>
              <w:jc w:val="center"/>
              <w:rPr>
                <w:kern w:val="24"/>
              </w:rPr>
            </w:pPr>
            <w:r w:rsidRPr="00A65B7E">
              <w:rPr>
                <w:b/>
                <w:bCs/>
              </w:rPr>
              <w:t>Номера семестров</w:t>
            </w:r>
          </w:p>
        </w:tc>
      </w:tr>
      <w:tr w:rsidR="00427349" w:rsidRPr="00A65B7E" w:rsidTr="00867F0F">
        <w:trPr>
          <w:trHeight w:val="20"/>
        </w:trPr>
        <w:tc>
          <w:tcPr>
            <w:tcW w:w="2392" w:type="dxa"/>
            <w:vMerge/>
          </w:tcPr>
          <w:p w:rsidR="00427349" w:rsidRPr="00A65B7E" w:rsidRDefault="00427349" w:rsidP="00867F0F">
            <w:pPr>
              <w:jc w:val="center"/>
              <w:rPr>
                <w:kern w:val="24"/>
              </w:rPr>
            </w:pPr>
          </w:p>
        </w:tc>
        <w:tc>
          <w:tcPr>
            <w:tcW w:w="2392" w:type="dxa"/>
            <w:vMerge/>
          </w:tcPr>
          <w:p w:rsidR="00427349" w:rsidRPr="00867F0F" w:rsidRDefault="00427349" w:rsidP="00867F0F">
            <w:pPr>
              <w:jc w:val="center"/>
              <w:rPr>
                <w:kern w:val="24"/>
              </w:rPr>
            </w:pPr>
          </w:p>
        </w:tc>
        <w:tc>
          <w:tcPr>
            <w:tcW w:w="2393" w:type="dxa"/>
          </w:tcPr>
          <w:p w:rsidR="00427349" w:rsidRPr="00A65B7E" w:rsidRDefault="00427349" w:rsidP="00867F0F">
            <w:pPr>
              <w:jc w:val="center"/>
              <w:rPr>
                <w:kern w:val="24"/>
              </w:rPr>
            </w:pPr>
            <w:r w:rsidRPr="00A65B7E">
              <w:rPr>
                <w:kern w:val="24"/>
                <w:lang w:val="en-US"/>
              </w:rPr>
              <w:t>V</w:t>
            </w:r>
          </w:p>
        </w:tc>
        <w:tc>
          <w:tcPr>
            <w:tcW w:w="2393" w:type="dxa"/>
          </w:tcPr>
          <w:p w:rsidR="00427349" w:rsidRPr="00A65B7E" w:rsidRDefault="00427349" w:rsidP="00867F0F">
            <w:pPr>
              <w:jc w:val="center"/>
              <w:rPr>
                <w:kern w:val="24"/>
              </w:rPr>
            </w:pPr>
            <w:r w:rsidRPr="00A65B7E">
              <w:rPr>
                <w:b/>
                <w:bCs/>
                <w:lang w:val="en-US"/>
              </w:rPr>
              <w:t>VI</w:t>
            </w:r>
          </w:p>
        </w:tc>
      </w:tr>
      <w:tr w:rsidR="00427349" w:rsidRPr="00A65B7E" w:rsidTr="00867F0F">
        <w:trPr>
          <w:trHeight w:val="20"/>
        </w:trPr>
        <w:tc>
          <w:tcPr>
            <w:tcW w:w="2392" w:type="dxa"/>
          </w:tcPr>
          <w:p w:rsidR="00427349" w:rsidRPr="00A65B7E" w:rsidRDefault="00427349" w:rsidP="00867F0F">
            <w:pPr>
              <w:jc w:val="center"/>
              <w:rPr>
                <w:kern w:val="24"/>
              </w:rPr>
            </w:pPr>
            <w:r w:rsidRPr="00A65B7E">
              <w:t>Аудиторные занятия</w:t>
            </w:r>
            <w:r w:rsidRPr="00A65B7E">
              <w:rPr>
                <w:lang w:val="en-US"/>
              </w:rPr>
              <w:t xml:space="preserve"> (</w:t>
            </w:r>
            <w:r w:rsidRPr="00A65B7E">
              <w:t>теоретические занятия</w:t>
            </w:r>
            <w:r w:rsidRPr="00A65B7E">
              <w:rPr>
                <w:lang w:val="en-US"/>
              </w:rPr>
              <w:t>)</w:t>
            </w:r>
          </w:p>
        </w:tc>
        <w:tc>
          <w:tcPr>
            <w:tcW w:w="2392" w:type="dxa"/>
          </w:tcPr>
          <w:p w:rsidR="00427349" w:rsidRPr="00867F0F" w:rsidRDefault="00427349" w:rsidP="00867F0F">
            <w:pPr>
              <w:jc w:val="center"/>
              <w:rPr>
                <w:kern w:val="24"/>
              </w:rPr>
            </w:pPr>
            <w:r w:rsidRPr="00867F0F">
              <w:rPr>
                <w:kern w:val="24"/>
              </w:rPr>
              <w:t>36</w:t>
            </w:r>
          </w:p>
        </w:tc>
        <w:tc>
          <w:tcPr>
            <w:tcW w:w="2393" w:type="dxa"/>
          </w:tcPr>
          <w:p w:rsidR="00427349" w:rsidRPr="00A65B7E" w:rsidRDefault="00427349" w:rsidP="00867F0F">
            <w:pPr>
              <w:jc w:val="center"/>
              <w:rPr>
                <w:kern w:val="24"/>
              </w:rPr>
            </w:pPr>
            <w:r w:rsidRPr="00A65B7E">
              <w:rPr>
                <w:kern w:val="24"/>
              </w:rPr>
              <w:t>16</w:t>
            </w:r>
          </w:p>
        </w:tc>
        <w:tc>
          <w:tcPr>
            <w:tcW w:w="2393" w:type="dxa"/>
          </w:tcPr>
          <w:p w:rsidR="00427349" w:rsidRPr="00A65B7E" w:rsidRDefault="00427349" w:rsidP="00867F0F">
            <w:pPr>
              <w:jc w:val="center"/>
              <w:rPr>
                <w:kern w:val="24"/>
              </w:rPr>
            </w:pPr>
            <w:r w:rsidRPr="00A65B7E">
              <w:rPr>
                <w:kern w:val="24"/>
              </w:rPr>
              <w:t>20</w:t>
            </w:r>
          </w:p>
        </w:tc>
      </w:tr>
      <w:tr w:rsidR="00427349" w:rsidRPr="00A65B7E" w:rsidTr="00867F0F">
        <w:trPr>
          <w:trHeight w:val="20"/>
        </w:trPr>
        <w:tc>
          <w:tcPr>
            <w:tcW w:w="2392" w:type="dxa"/>
          </w:tcPr>
          <w:p w:rsidR="00427349" w:rsidRPr="00A65B7E" w:rsidRDefault="00F95D3E" w:rsidP="00867F0F">
            <w:pPr>
              <w:jc w:val="center"/>
              <w:rPr>
                <w:kern w:val="24"/>
              </w:rPr>
            </w:pPr>
            <w:r w:rsidRPr="00A65B7E">
              <w:t>Самостоятельная работа</w:t>
            </w:r>
          </w:p>
        </w:tc>
        <w:tc>
          <w:tcPr>
            <w:tcW w:w="2392" w:type="dxa"/>
          </w:tcPr>
          <w:p w:rsidR="00427349" w:rsidRPr="00867F0F" w:rsidRDefault="009D01DB" w:rsidP="00867F0F">
            <w:pPr>
              <w:jc w:val="center"/>
              <w:rPr>
                <w:kern w:val="24"/>
              </w:rPr>
            </w:pPr>
            <w:r w:rsidRPr="00867F0F">
              <w:rPr>
                <w:kern w:val="24"/>
              </w:rPr>
              <w:t>36</w:t>
            </w:r>
          </w:p>
        </w:tc>
        <w:tc>
          <w:tcPr>
            <w:tcW w:w="2393" w:type="dxa"/>
          </w:tcPr>
          <w:p w:rsidR="00427349" w:rsidRPr="00A65B7E" w:rsidRDefault="009D01DB" w:rsidP="00867F0F">
            <w:pPr>
              <w:jc w:val="center"/>
              <w:rPr>
                <w:kern w:val="24"/>
              </w:rPr>
            </w:pPr>
            <w:r w:rsidRPr="00A65B7E">
              <w:rPr>
                <w:kern w:val="24"/>
              </w:rPr>
              <w:t>16</w:t>
            </w:r>
          </w:p>
        </w:tc>
        <w:tc>
          <w:tcPr>
            <w:tcW w:w="2393" w:type="dxa"/>
          </w:tcPr>
          <w:p w:rsidR="00427349" w:rsidRPr="00A65B7E" w:rsidRDefault="009D01DB" w:rsidP="00867F0F">
            <w:pPr>
              <w:jc w:val="center"/>
              <w:rPr>
                <w:kern w:val="24"/>
              </w:rPr>
            </w:pPr>
            <w:r w:rsidRPr="00A65B7E">
              <w:rPr>
                <w:kern w:val="24"/>
              </w:rPr>
              <w:t>2</w:t>
            </w:r>
            <w:r w:rsidR="00427349" w:rsidRPr="00A65B7E">
              <w:rPr>
                <w:kern w:val="24"/>
              </w:rPr>
              <w:t>0</w:t>
            </w:r>
          </w:p>
        </w:tc>
      </w:tr>
      <w:tr w:rsidR="00427349" w:rsidRPr="00867F0F" w:rsidTr="00867F0F">
        <w:trPr>
          <w:trHeight w:val="20"/>
        </w:trPr>
        <w:tc>
          <w:tcPr>
            <w:tcW w:w="2392" w:type="dxa"/>
          </w:tcPr>
          <w:p w:rsidR="00427349" w:rsidRPr="00867F0F" w:rsidRDefault="00427349" w:rsidP="00867F0F">
            <w:pPr>
              <w:jc w:val="center"/>
              <w:rPr>
                <w:b/>
                <w:kern w:val="24"/>
              </w:rPr>
            </w:pPr>
            <w:r w:rsidRPr="00867F0F">
              <w:rPr>
                <w:b/>
              </w:rPr>
              <w:t>Всего</w:t>
            </w:r>
          </w:p>
        </w:tc>
        <w:tc>
          <w:tcPr>
            <w:tcW w:w="2392" w:type="dxa"/>
          </w:tcPr>
          <w:p w:rsidR="00427349" w:rsidRPr="00867F0F" w:rsidRDefault="009D01DB" w:rsidP="00867F0F">
            <w:pPr>
              <w:jc w:val="center"/>
              <w:rPr>
                <w:kern w:val="24"/>
              </w:rPr>
            </w:pPr>
            <w:r w:rsidRPr="00867F0F">
              <w:rPr>
                <w:kern w:val="24"/>
              </w:rPr>
              <w:t>72</w:t>
            </w:r>
          </w:p>
        </w:tc>
        <w:tc>
          <w:tcPr>
            <w:tcW w:w="2393" w:type="dxa"/>
          </w:tcPr>
          <w:p w:rsidR="00427349" w:rsidRPr="00867F0F" w:rsidRDefault="009D01DB" w:rsidP="00867F0F">
            <w:pPr>
              <w:jc w:val="center"/>
              <w:rPr>
                <w:b/>
                <w:kern w:val="24"/>
              </w:rPr>
            </w:pPr>
            <w:r w:rsidRPr="00867F0F">
              <w:rPr>
                <w:b/>
                <w:kern w:val="24"/>
              </w:rPr>
              <w:t>32</w:t>
            </w:r>
          </w:p>
        </w:tc>
        <w:tc>
          <w:tcPr>
            <w:tcW w:w="2393" w:type="dxa"/>
          </w:tcPr>
          <w:p w:rsidR="00427349" w:rsidRPr="00867F0F" w:rsidRDefault="009D01DB" w:rsidP="00867F0F">
            <w:pPr>
              <w:jc w:val="center"/>
              <w:rPr>
                <w:b/>
                <w:kern w:val="24"/>
              </w:rPr>
            </w:pPr>
            <w:r w:rsidRPr="00867F0F">
              <w:rPr>
                <w:b/>
                <w:kern w:val="24"/>
              </w:rPr>
              <w:t>4</w:t>
            </w:r>
            <w:r w:rsidR="00427349" w:rsidRPr="00867F0F">
              <w:rPr>
                <w:b/>
                <w:kern w:val="24"/>
              </w:rPr>
              <w:t>0</w:t>
            </w:r>
          </w:p>
        </w:tc>
      </w:tr>
      <w:tr w:rsidR="00427349" w:rsidRPr="00867F0F" w:rsidTr="00867F0F">
        <w:trPr>
          <w:trHeight w:val="20"/>
        </w:trPr>
        <w:tc>
          <w:tcPr>
            <w:tcW w:w="2392" w:type="dxa"/>
          </w:tcPr>
          <w:p w:rsidR="00427349" w:rsidRPr="00867F0F" w:rsidRDefault="00427349" w:rsidP="00867F0F">
            <w:pPr>
              <w:jc w:val="center"/>
              <w:rPr>
                <w:b/>
                <w:kern w:val="28"/>
              </w:rPr>
            </w:pPr>
            <w:r w:rsidRPr="00867F0F">
              <w:rPr>
                <w:b/>
                <w:kern w:val="28"/>
              </w:rPr>
              <w:t>Вид итогового контроля</w:t>
            </w:r>
          </w:p>
        </w:tc>
        <w:tc>
          <w:tcPr>
            <w:tcW w:w="2392" w:type="dxa"/>
          </w:tcPr>
          <w:p w:rsidR="00427349" w:rsidRPr="00867F0F" w:rsidRDefault="00427349" w:rsidP="00867F0F">
            <w:pPr>
              <w:jc w:val="center"/>
              <w:rPr>
                <w:b/>
                <w:kern w:val="24"/>
              </w:rPr>
            </w:pPr>
          </w:p>
        </w:tc>
        <w:tc>
          <w:tcPr>
            <w:tcW w:w="2393" w:type="dxa"/>
          </w:tcPr>
          <w:p w:rsidR="00427349" w:rsidRPr="00867F0F" w:rsidRDefault="00427349" w:rsidP="00867F0F">
            <w:pPr>
              <w:widowControl w:val="0"/>
              <w:autoSpaceDE w:val="0"/>
              <w:adjustRightInd w:val="0"/>
              <w:jc w:val="center"/>
              <w:rPr>
                <w:b/>
                <w:kern w:val="28"/>
              </w:rPr>
            </w:pPr>
            <w:r w:rsidRPr="00867F0F">
              <w:rPr>
                <w:b/>
                <w:kern w:val="28"/>
              </w:rPr>
              <w:t>Контр.</w:t>
            </w:r>
          </w:p>
          <w:p w:rsidR="00427349" w:rsidRPr="00867F0F" w:rsidRDefault="00427349" w:rsidP="00867F0F">
            <w:pPr>
              <w:jc w:val="center"/>
              <w:rPr>
                <w:b/>
                <w:kern w:val="24"/>
              </w:rPr>
            </w:pPr>
            <w:r w:rsidRPr="00867F0F">
              <w:rPr>
                <w:b/>
                <w:kern w:val="28"/>
              </w:rPr>
              <w:t>работа</w:t>
            </w:r>
          </w:p>
        </w:tc>
        <w:tc>
          <w:tcPr>
            <w:tcW w:w="2393" w:type="dxa"/>
          </w:tcPr>
          <w:p w:rsidR="00427349" w:rsidRPr="00867F0F" w:rsidRDefault="00427349" w:rsidP="00867F0F">
            <w:pPr>
              <w:widowControl w:val="0"/>
              <w:autoSpaceDE w:val="0"/>
              <w:adjustRightInd w:val="0"/>
              <w:jc w:val="center"/>
              <w:rPr>
                <w:b/>
                <w:kern w:val="28"/>
              </w:rPr>
            </w:pPr>
            <w:r w:rsidRPr="00867F0F">
              <w:rPr>
                <w:b/>
                <w:kern w:val="28"/>
              </w:rPr>
              <w:t>Контр.</w:t>
            </w:r>
          </w:p>
          <w:p w:rsidR="00427349" w:rsidRPr="00867F0F" w:rsidRDefault="00427349" w:rsidP="00867F0F">
            <w:pPr>
              <w:jc w:val="center"/>
              <w:rPr>
                <w:b/>
                <w:kern w:val="24"/>
              </w:rPr>
            </w:pPr>
            <w:r w:rsidRPr="00867F0F">
              <w:rPr>
                <w:b/>
                <w:kern w:val="28"/>
              </w:rPr>
              <w:t>работа</w:t>
            </w:r>
          </w:p>
        </w:tc>
      </w:tr>
    </w:tbl>
    <w:p w:rsidR="009D2E06" w:rsidRDefault="009D2E06" w:rsidP="009D2E06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val="ru-RU" w:eastAsia="ru-RU"/>
        </w:rPr>
      </w:pPr>
      <w:bookmarkStart w:id="5" w:name="_Toc149292767"/>
    </w:p>
    <w:p w:rsidR="00893122" w:rsidRPr="009D2E06" w:rsidRDefault="009D2E06" w:rsidP="009D2E06">
      <w:pPr>
        <w:pStyle w:val="1"/>
        <w:spacing w:before="0" w:after="0" w:line="240" w:lineRule="auto"/>
        <w:ind w:firstLine="709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  <w:r w:rsidRPr="009D2E06">
        <w:rPr>
          <w:rFonts w:ascii="Times New Roman" w:hAnsi="Times New Roman"/>
          <w:kern w:val="0"/>
          <w:sz w:val="28"/>
          <w:szCs w:val="28"/>
          <w:lang w:val="ru-RU" w:eastAsia="ru-RU"/>
        </w:rPr>
        <w:t>5</w:t>
      </w:r>
      <w:r w:rsidR="00893122" w:rsidRPr="009D2E06">
        <w:rPr>
          <w:rFonts w:ascii="Times New Roman" w:hAnsi="Times New Roman"/>
          <w:kern w:val="0"/>
          <w:sz w:val="28"/>
          <w:szCs w:val="28"/>
          <w:lang w:eastAsia="ru-RU"/>
        </w:rPr>
        <w:t>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  <w:bookmarkEnd w:id="5"/>
    </w:p>
    <w:p w:rsidR="00893122" w:rsidRPr="009D2E06" w:rsidRDefault="00893122" w:rsidP="009D2E06">
      <w:pPr>
        <w:widowControl w:val="0"/>
        <w:suppressAutoHyphens w:val="0"/>
        <w:autoSpaceDE w:val="0"/>
        <w:adjustRightInd w:val="0"/>
        <w:ind w:firstLine="709"/>
        <w:jc w:val="center"/>
        <w:rPr>
          <w:b/>
          <w:kern w:val="0"/>
          <w:sz w:val="28"/>
          <w:szCs w:val="28"/>
          <w:lang w:eastAsia="ru-RU"/>
        </w:rPr>
      </w:pPr>
    </w:p>
    <w:p w:rsidR="00893122" w:rsidRPr="009D2E06" w:rsidRDefault="00893122" w:rsidP="009D2E06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kern w:val="0"/>
          <w:sz w:val="28"/>
          <w:szCs w:val="28"/>
          <w:lang w:eastAsia="ru-RU"/>
        </w:rPr>
      </w:pPr>
      <w:r w:rsidRPr="009D2E06">
        <w:rPr>
          <w:b/>
          <w:kern w:val="0"/>
          <w:sz w:val="28"/>
          <w:szCs w:val="28"/>
          <w:lang w:eastAsia="ru-RU"/>
        </w:rPr>
        <w:t>5.1.</w:t>
      </w:r>
      <w:r w:rsidRPr="009D2E06">
        <w:rPr>
          <w:kern w:val="0"/>
          <w:sz w:val="28"/>
          <w:szCs w:val="28"/>
          <w:lang w:eastAsia="ru-RU"/>
        </w:rPr>
        <w:t xml:space="preserve"> </w:t>
      </w:r>
      <w:r w:rsidRPr="009D2E06">
        <w:rPr>
          <w:b/>
          <w:kern w:val="0"/>
          <w:sz w:val="28"/>
          <w:szCs w:val="28"/>
          <w:lang w:eastAsia="ru-RU"/>
        </w:rPr>
        <w:t>Содержание учебной дисциплины</w:t>
      </w:r>
    </w:p>
    <w:p w:rsidR="00321994" w:rsidRPr="009D2E06" w:rsidRDefault="00321994" w:rsidP="009D2E06">
      <w:pPr>
        <w:widowControl w:val="0"/>
        <w:autoSpaceDE w:val="0"/>
        <w:adjustRightInd w:val="0"/>
        <w:ind w:firstLine="709"/>
        <w:jc w:val="both"/>
        <w:rPr>
          <w:color w:val="000000"/>
          <w:sz w:val="28"/>
          <w:szCs w:val="28"/>
          <w:highlight w:val="yellow"/>
        </w:rPr>
      </w:pPr>
    </w:p>
    <w:p w:rsidR="00893122" w:rsidRPr="009D2E06" w:rsidRDefault="00F95D3E" w:rsidP="009D2E06">
      <w:pPr>
        <w:pStyle w:val="Style9"/>
        <w:ind w:firstLine="709"/>
        <w:jc w:val="both"/>
        <w:rPr>
          <w:bCs/>
          <w:color w:val="000000"/>
          <w:sz w:val="28"/>
          <w:szCs w:val="28"/>
        </w:rPr>
      </w:pPr>
      <w:r w:rsidRPr="009D2E06">
        <w:rPr>
          <w:rStyle w:val="FontStyle22"/>
          <w:bCs/>
          <w:color w:val="000000"/>
          <w:sz w:val="28"/>
          <w:szCs w:val="28"/>
        </w:rPr>
        <w:t>В ходе изучения дисциплины Репертуар ДМШ</w:t>
      </w:r>
      <w:r w:rsidR="00893122" w:rsidRPr="009D2E06">
        <w:rPr>
          <w:rStyle w:val="FontStyle22"/>
          <w:bCs/>
          <w:color w:val="000000"/>
          <w:sz w:val="28"/>
          <w:szCs w:val="28"/>
        </w:rPr>
        <w:t xml:space="preserve"> обучающийся должен научиться делать анализ музыкальных произведений из репертуара музыкальной школы, </w:t>
      </w:r>
      <w:r w:rsidR="00893122" w:rsidRPr="009D2E06">
        <w:rPr>
          <w:bCs/>
          <w:color w:val="000000"/>
          <w:sz w:val="28"/>
          <w:szCs w:val="28"/>
        </w:rPr>
        <w:t xml:space="preserve">знать основные этапы работы над музыкальным </w:t>
      </w:r>
      <w:r w:rsidR="00893122" w:rsidRPr="009D2E06">
        <w:rPr>
          <w:bCs/>
          <w:color w:val="000000"/>
          <w:sz w:val="28"/>
          <w:szCs w:val="28"/>
        </w:rPr>
        <w:lastRenderedPageBreak/>
        <w:t>произведением, выявлять стилистические и технические особенности музыкального произведения, приобрести навыки чтения с листа несложных пьес и этюдов, овладеть практикой подбора репертуара в соответствии с учебной программой и индивидуальными способностями учащегося.</w:t>
      </w:r>
    </w:p>
    <w:p w:rsidR="00267139" w:rsidRPr="009D2E06" w:rsidRDefault="00267139" w:rsidP="009D2E06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321994" w:rsidRPr="009D2E06" w:rsidRDefault="00893122" w:rsidP="009D2E0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E06">
        <w:rPr>
          <w:bCs/>
          <w:sz w:val="28"/>
          <w:szCs w:val="28"/>
        </w:rPr>
        <w:t>Тема 1.</w:t>
      </w:r>
      <w:r w:rsidRPr="009D2E06">
        <w:rPr>
          <w:sz w:val="28"/>
          <w:szCs w:val="28"/>
        </w:rPr>
        <w:t>Основные требования (педагогический и технический минимум) в исполнении упражнений, гамм, этюдов различной технической сложности.</w:t>
      </w:r>
    </w:p>
    <w:p w:rsidR="00893122" w:rsidRPr="009D2E06" w:rsidRDefault="00893122" w:rsidP="009D2E0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E06">
        <w:rPr>
          <w:b/>
          <w:color w:val="000000"/>
          <w:sz w:val="28"/>
          <w:szCs w:val="28"/>
        </w:rPr>
        <w:t>Требования к знаниям:</w:t>
      </w:r>
      <w:r w:rsidRPr="009D2E06">
        <w:rPr>
          <w:color w:val="000000"/>
          <w:kern w:val="0"/>
          <w:sz w:val="28"/>
          <w:szCs w:val="28"/>
          <w:lang w:eastAsia="ru-RU"/>
        </w:rPr>
        <w:t xml:space="preserve"> обучающийся должен знать </w:t>
      </w:r>
      <w:r w:rsidR="00F62D36" w:rsidRPr="009D2E06">
        <w:rPr>
          <w:color w:val="000000"/>
          <w:kern w:val="0"/>
          <w:sz w:val="28"/>
          <w:szCs w:val="28"/>
          <w:lang w:eastAsia="ru-RU"/>
        </w:rPr>
        <w:t xml:space="preserve">уровень сложности в исполнении гамм на каждом уровне обучения </w:t>
      </w:r>
      <w:r w:rsidR="00F62D36" w:rsidRPr="009D2E06">
        <w:rPr>
          <w:sz w:val="28"/>
          <w:szCs w:val="28"/>
        </w:rPr>
        <w:t>для учащихся ДМШ</w:t>
      </w:r>
      <w:r w:rsidR="00F62D36" w:rsidRPr="009D2E06">
        <w:rPr>
          <w:color w:val="000000"/>
          <w:kern w:val="0"/>
          <w:sz w:val="28"/>
          <w:szCs w:val="28"/>
          <w:lang w:eastAsia="ru-RU"/>
        </w:rPr>
        <w:t xml:space="preserve">, </w:t>
      </w:r>
      <w:r w:rsidRPr="009D2E06">
        <w:rPr>
          <w:sz w:val="28"/>
          <w:szCs w:val="28"/>
        </w:rPr>
        <w:t>требования</w:t>
      </w:r>
      <w:r w:rsidR="005B7352" w:rsidRPr="009D2E06">
        <w:rPr>
          <w:sz w:val="28"/>
          <w:szCs w:val="28"/>
        </w:rPr>
        <w:t xml:space="preserve"> к задачам</w:t>
      </w:r>
      <w:r w:rsidRPr="009D2E06">
        <w:rPr>
          <w:sz w:val="28"/>
          <w:szCs w:val="28"/>
        </w:rPr>
        <w:t xml:space="preserve"> </w:t>
      </w:r>
      <w:r w:rsidR="00F62D36" w:rsidRPr="009D2E06">
        <w:rPr>
          <w:sz w:val="28"/>
          <w:szCs w:val="28"/>
        </w:rPr>
        <w:t>в испо</w:t>
      </w:r>
      <w:r w:rsidRPr="009D2E06">
        <w:rPr>
          <w:sz w:val="28"/>
          <w:szCs w:val="28"/>
        </w:rPr>
        <w:t>лнении гамм</w:t>
      </w:r>
      <w:r w:rsidR="00F62D36" w:rsidRPr="009D2E06">
        <w:rPr>
          <w:sz w:val="28"/>
          <w:szCs w:val="28"/>
        </w:rPr>
        <w:t xml:space="preserve"> (укрепление чувства тональности,     развитие «управляемой» пальцевой техники (беглости), совершенствование   приемов звукоизвлечения, штрихов, распределения смычка, воспитание звучащей выразительной техники, контроль мышечных ощущений)</w:t>
      </w:r>
      <w:r w:rsidRPr="009D2E06">
        <w:rPr>
          <w:sz w:val="28"/>
          <w:szCs w:val="28"/>
        </w:rPr>
        <w:t>, перечень сборников  этюдов для учащихся</w:t>
      </w:r>
      <w:r w:rsidR="00F62D36" w:rsidRPr="009D2E06">
        <w:rPr>
          <w:sz w:val="28"/>
          <w:szCs w:val="28"/>
        </w:rPr>
        <w:t>.</w:t>
      </w:r>
      <w:r w:rsidRPr="009D2E06">
        <w:rPr>
          <w:sz w:val="28"/>
          <w:szCs w:val="28"/>
        </w:rPr>
        <w:t xml:space="preserve"> </w:t>
      </w:r>
      <w:r w:rsidRPr="009D2E06">
        <w:rPr>
          <w:color w:val="000000"/>
          <w:sz w:val="28"/>
          <w:szCs w:val="28"/>
        </w:rPr>
        <w:t>Обучающийся должен знать</w:t>
      </w:r>
      <w:r w:rsidRPr="009D2E06">
        <w:rPr>
          <w:sz w:val="28"/>
          <w:szCs w:val="28"/>
        </w:rPr>
        <w:t xml:space="preserve"> </w:t>
      </w:r>
      <w:r w:rsidRPr="009D2E06">
        <w:rPr>
          <w:color w:val="000000"/>
          <w:kern w:val="0"/>
          <w:sz w:val="28"/>
          <w:szCs w:val="28"/>
          <w:lang w:eastAsia="ru-RU"/>
        </w:rPr>
        <w:t xml:space="preserve">элементы анализа произведения: размер, лад, жанр,  тональность, основные длительности, метр, форма  произведения и  её  основных  частей,  цезуры, фразировка, динамика, штрихи, технические трудности, </w:t>
      </w:r>
      <w:r w:rsidRPr="009D2E06">
        <w:rPr>
          <w:sz w:val="28"/>
          <w:szCs w:val="28"/>
        </w:rPr>
        <w:t>стилистические и тембровые особенности.</w:t>
      </w:r>
    </w:p>
    <w:p w:rsidR="00893122" w:rsidRPr="009D2E06" w:rsidRDefault="00893122" w:rsidP="009D2E0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E06">
        <w:rPr>
          <w:b/>
          <w:color w:val="000000"/>
          <w:sz w:val="28"/>
          <w:szCs w:val="28"/>
        </w:rPr>
        <w:t>Требования к умениям</w:t>
      </w:r>
      <w:r w:rsidRPr="009D2E06">
        <w:rPr>
          <w:color w:val="000000"/>
          <w:sz w:val="28"/>
          <w:szCs w:val="28"/>
        </w:rPr>
        <w:t>:</w:t>
      </w:r>
      <w:r w:rsidRPr="009D2E06">
        <w:rPr>
          <w:color w:val="000000"/>
          <w:kern w:val="0"/>
          <w:sz w:val="28"/>
          <w:szCs w:val="28"/>
          <w:lang w:eastAsia="ru-RU"/>
        </w:rPr>
        <w:t xml:space="preserve"> обучающийся должен уметь</w:t>
      </w:r>
      <w:r w:rsidR="00F62D36" w:rsidRPr="009D2E06">
        <w:rPr>
          <w:color w:val="000000"/>
          <w:kern w:val="0"/>
          <w:sz w:val="28"/>
          <w:szCs w:val="28"/>
          <w:lang w:eastAsia="ru-RU"/>
        </w:rPr>
        <w:t xml:space="preserve"> составлять план работы над гаммой, </w:t>
      </w:r>
      <w:r w:rsidR="00F62D36" w:rsidRPr="009D2E06">
        <w:rPr>
          <w:sz w:val="28"/>
          <w:szCs w:val="28"/>
        </w:rPr>
        <w:t>отбирать наиболее ценные и технически разнообразные  этюды.</w:t>
      </w:r>
    </w:p>
    <w:p w:rsidR="00F62D36" w:rsidRPr="009D2E06" w:rsidRDefault="00F62D36" w:rsidP="009D2E0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B5EF9" w:rsidRPr="009D2E06" w:rsidRDefault="00321994" w:rsidP="009D2E06">
      <w:pPr>
        <w:tabs>
          <w:tab w:val="left" w:pos="709"/>
        </w:tabs>
        <w:ind w:firstLine="709"/>
        <w:jc w:val="both"/>
        <w:rPr>
          <w:b/>
          <w:color w:val="000000"/>
          <w:sz w:val="28"/>
          <w:szCs w:val="28"/>
        </w:rPr>
      </w:pPr>
      <w:r w:rsidRPr="009D2E06">
        <w:rPr>
          <w:sz w:val="28"/>
          <w:szCs w:val="28"/>
        </w:rPr>
        <w:t>Тема 2.</w:t>
      </w:r>
      <w:r w:rsidR="00C62602" w:rsidRPr="009D2E06">
        <w:rPr>
          <w:sz w:val="28"/>
          <w:szCs w:val="28"/>
        </w:rPr>
        <w:t>Произведения из репертуара 1-3 класса.</w:t>
      </w:r>
      <w:r w:rsidR="005B5EF9" w:rsidRPr="009D2E06">
        <w:rPr>
          <w:b/>
          <w:color w:val="000000"/>
          <w:sz w:val="28"/>
          <w:szCs w:val="28"/>
        </w:rPr>
        <w:t xml:space="preserve"> </w:t>
      </w:r>
    </w:p>
    <w:p w:rsidR="005B5EF9" w:rsidRPr="009D2E06" w:rsidRDefault="005B5EF9" w:rsidP="009D2E06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9D2E06">
        <w:rPr>
          <w:b/>
          <w:color w:val="000000"/>
          <w:sz w:val="28"/>
          <w:szCs w:val="28"/>
        </w:rPr>
        <w:t>Требования к знаниям:</w:t>
      </w:r>
      <w:r w:rsidRPr="009D2E06">
        <w:rPr>
          <w:color w:val="000000"/>
          <w:kern w:val="0"/>
          <w:sz w:val="28"/>
          <w:szCs w:val="28"/>
          <w:lang w:eastAsia="ru-RU"/>
        </w:rPr>
        <w:t xml:space="preserve"> обучающийся должен знать</w:t>
      </w:r>
      <w:r w:rsidRPr="009D2E06">
        <w:rPr>
          <w:sz w:val="28"/>
          <w:szCs w:val="28"/>
        </w:rPr>
        <w:t xml:space="preserve"> экзаменационные требования для учащихся младших классов, перечень школ, хрестоматий педагогического репертуара, сборников легких этюдов для учащихся младших классов, основы развития начального музыкально-образного мышления и организации целесообразных движений в простейших штрихах и их чередованиях.  </w:t>
      </w:r>
      <w:r w:rsidRPr="009D2E06">
        <w:rPr>
          <w:color w:val="000000"/>
          <w:sz w:val="28"/>
          <w:szCs w:val="28"/>
        </w:rPr>
        <w:t>Обучающийся должен знать</w:t>
      </w:r>
      <w:r w:rsidRPr="009D2E06">
        <w:rPr>
          <w:sz w:val="28"/>
          <w:szCs w:val="28"/>
        </w:rPr>
        <w:t xml:space="preserve"> элементы анализа произведения: размер, лад, жанр,  тональность,</w:t>
      </w:r>
      <w:r w:rsidRPr="009D2E06">
        <w:rPr>
          <w:bCs/>
          <w:color w:val="000000"/>
          <w:sz w:val="28"/>
          <w:szCs w:val="28"/>
        </w:rPr>
        <w:t xml:space="preserve"> основные длительности, метр, </w:t>
      </w:r>
      <w:r w:rsidRPr="009D2E06">
        <w:rPr>
          <w:sz w:val="28"/>
          <w:szCs w:val="28"/>
        </w:rPr>
        <w:t>форма  произведения и  её  основных  частей,  цезуры, фразировка, динамика, штрихи, технические трудности, стилистические особенности.</w:t>
      </w:r>
    </w:p>
    <w:p w:rsidR="005B5EF9" w:rsidRPr="009D2E06" w:rsidRDefault="005B5EF9" w:rsidP="009D2E06">
      <w:pPr>
        <w:widowControl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9D2E06">
        <w:rPr>
          <w:b/>
          <w:color w:val="000000"/>
          <w:sz w:val="28"/>
          <w:szCs w:val="28"/>
        </w:rPr>
        <w:t>Требования к умениям</w:t>
      </w:r>
      <w:r w:rsidRPr="009D2E06">
        <w:rPr>
          <w:color w:val="000000"/>
          <w:sz w:val="28"/>
          <w:szCs w:val="28"/>
        </w:rPr>
        <w:t>:</w:t>
      </w:r>
      <w:r w:rsidRPr="009D2E06">
        <w:rPr>
          <w:color w:val="000000"/>
          <w:kern w:val="0"/>
          <w:sz w:val="28"/>
          <w:szCs w:val="28"/>
          <w:lang w:eastAsia="ru-RU"/>
        </w:rPr>
        <w:t xml:space="preserve"> обучающийся должен уметь </w:t>
      </w:r>
      <w:r w:rsidRPr="009D2E06">
        <w:rPr>
          <w:sz w:val="28"/>
          <w:szCs w:val="28"/>
        </w:rPr>
        <w:t>подбирать и анализировать произведения из репертуара для младших классов ДМШ, уметь</w:t>
      </w:r>
      <w:r w:rsidRPr="009D2E06">
        <w:rPr>
          <w:kern w:val="0"/>
          <w:sz w:val="28"/>
          <w:szCs w:val="28"/>
          <w:lang w:eastAsia="ru-RU"/>
        </w:rPr>
        <w:t xml:space="preserve"> определить уровень сложности и задачи изучения произведения </w:t>
      </w:r>
      <w:r w:rsidRPr="009D2E06">
        <w:rPr>
          <w:color w:val="000000"/>
          <w:kern w:val="0"/>
          <w:sz w:val="28"/>
          <w:szCs w:val="28"/>
          <w:lang w:eastAsia="ru-RU"/>
        </w:rPr>
        <w:t>для использования в работе с учениками младших классов.</w:t>
      </w:r>
    </w:p>
    <w:p w:rsidR="00321994" w:rsidRPr="009D2E06" w:rsidRDefault="00321994" w:rsidP="009D2E0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21994" w:rsidRPr="009D2E06" w:rsidRDefault="00321994" w:rsidP="009D2E06">
      <w:pPr>
        <w:ind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 xml:space="preserve">Тема 3. </w:t>
      </w:r>
      <w:r w:rsidR="00C62602" w:rsidRPr="009D2E06">
        <w:rPr>
          <w:sz w:val="28"/>
          <w:szCs w:val="28"/>
        </w:rPr>
        <w:t>Произведения из репертуара 4-5 класса.</w:t>
      </w:r>
    </w:p>
    <w:p w:rsidR="005B5EF9" w:rsidRPr="009D2E06" w:rsidRDefault="005B5EF9" w:rsidP="009D2E0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9D2E06">
        <w:rPr>
          <w:b/>
          <w:color w:val="000000"/>
          <w:sz w:val="28"/>
          <w:szCs w:val="28"/>
        </w:rPr>
        <w:t>Требования к знаниям:</w:t>
      </w:r>
      <w:r w:rsidRPr="009D2E06">
        <w:rPr>
          <w:color w:val="000000"/>
          <w:kern w:val="0"/>
          <w:sz w:val="28"/>
          <w:szCs w:val="28"/>
          <w:lang w:eastAsia="ru-RU"/>
        </w:rPr>
        <w:t xml:space="preserve"> обучающийся должен знать </w:t>
      </w:r>
      <w:r w:rsidRPr="009D2E06">
        <w:rPr>
          <w:sz w:val="28"/>
          <w:szCs w:val="28"/>
        </w:rPr>
        <w:t xml:space="preserve">экзаменационные требования для учащихся 4-5  классов, перечень школ, хрестоматий педагогического репертуара, сборников  этюдов для учащихся 4-5  классов, оригинальные произведения и переложения, включающие в себя изучение более сложных штрихов, освоение высоких позиций, вибрации, аккордов, двойных нот, ознакомление с флажолетами.  </w:t>
      </w:r>
      <w:r w:rsidRPr="009D2E06">
        <w:rPr>
          <w:color w:val="000000"/>
          <w:sz w:val="28"/>
          <w:szCs w:val="28"/>
        </w:rPr>
        <w:t>Обучающийся должен знать</w:t>
      </w:r>
      <w:r w:rsidRPr="009D2E06">
        <w:rPr>
          <w:sz w:val="28"/>
          <w:szCs w:val="28"/>
        </w:rPr>
        <w:t xml:space="preserve"> </w:t>
      </w:r>
      <w:r w:rsidRPr="009D2E06">
        <w:rPr>
          <w:color w:val="000000"/>
          <w:kern w:val="0"/>
          <w:sz w:val="28"/>
          <w:szCs w:val="28"/>
          <w:lang w:eastAsia="ru-RU"/>
        </w:rPr>
        <w:lastRenderedPageBreak/>
        <w:t xml:space="preserve">элементы анализа произведения: размер, лад, жанр,  тональность, основные длительности, метр, форма  произведения и  её  основных  частей,  цезуры, фразировка, динамика, штрихи, технические трудности, </w:t>
      </w:r>
      <w:r w:rsidRPr="009D2E06">
        <w:rPr>
          <w:sz w:val="28"/>
          <w:szCs w:val="28"/>
        </w:rPr>
        <w:t>стилистические и тембровые особенности.</w:t>
      </w:r>
    </w:p>
    <w:p w:rsidR="005B5EF9" w:rsidRPr="009D2E06" w:rsidRDefault="005B5EF9" w:rsidP="009D2E0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Style w:val="10"/>
          <w:rFonts w:ascii="Times New Roman" w:hAnsi="Times New Roman"/>
          <w:b w:val="0"/>
          <w:bCs w:val="0"/>
          <w:kern w:val="0"/>
          <w:sz w:val="28"/>
          <w:szCs w:val="28"/>
          <w:lang w:eastAsia="ru-RU"/>
        </w:rPr>
      </w:pPr>
      <w:r w:rsidRPr="009D2E06">
        <w:rPr>
          <w:b/>
          <w:color w:val="000000"/>
          <w:sz w:val="28"/>
          <w:szCs w:val="28"/>
        </w:rPr>
        <w:t>Требования к умениям</w:t>
      </w:r>
      <w:r w:rsidRPr="009D2E06">
        <w:rPr>
          <w:color w:val="000000"/>
          <w:sz w:val="28"/>
          <w:szCs w:val="28"/>
        </w:rPr>
        <w:t>:</w:t>
      </w:r>
      <w:r w:rsidRPr="009D2E06">
        <w:rPr>
          <w:color w:val="000000"/>
          <w:kern w:val="0"/>
          <w:sz w:val="28"/>
          <w:szCs w:val="28"/>
          <w:lang w:eastAsia="ru-RU"/>
        </w:rPr>
        <w:t xml:space="preserve"> обучающийся должен уметь</w:t>
      </w:r>
      <w:r w:rsidRPr="009D2E06">
        <w:rPr>
          <w:kern w:val="0"/>
          <w:sz w:val="28"/>
          <w:szCs w:val="28"/>
          <w:lang w:eastAsia="ru-RU"/>
        </w:rPr>
        <w:t xml:space="preserve"> определить уровень сложности и задачи изучения произведения </w:t>
      </w:r>
      <w:r w:rsidRPr="009D2E06">
        <w:rPr>
          <w:color w:val="000000"/>
          <w:kern w:val="0"/>
          <w:sz w:val="28"/>
          <w:szCs w:val="28"/>
          <w:lang w:eastAsia="ru-RU"/>
        </w:rPr>
        <w:t>для использования в работе с учениками</w:t>
      </w:r>
      <w:r w:rsidRPr="009D2E06">
        <w:rPr>
          <w:kern w:val="0"/>
          <w:sz w:val="28"/>
          <w:szCs w:val="28"/>
          <w:lang w:eastAsia="ru-RU"/>
        </w:rPr>
        <w:t xml:space="preserve"> 4-5 классов.</w:t>
      </w:r>
      <w:r w:rsidRPr="009D2E06">
        <w:rPr>
          <w:kern w:val="0"/>
          <w:sz w:val="28"/>
          <w:szCs w:val="28"/>
          <w:lang w:eastAsia="ru-RU"/>
        </w:rPr>
        <w:tab/>
      </w:r>
    </w:p>
    <w:p w:rsidR="009D2E06" w:rsidRDefault="009D2E06" w:rsidP="009D2E06">
      <w:pPr>
        <w:ind w:firstLine="709"/>
        <w:jc w:val="both"/>
        <w:rPr>
          <w:sz w:val="28"/>
          <w:szCs w:val="28"/>
        </w:rPr>
      </w:pPr>
    </w:p>
    <w:p w:rsidR="00C62602" w:rsidRPr="009D2E06" w:rsidRDefault="00C62602" w:rsidP="009D2E06">
      <w:pPr>
        <w:ind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Тема 4.</w:t>
      </w:r>
      <w:r w:rsidR="00803A28" w:rsidRPr="009D2E06">
        <w:rPr>
          <w:sz w:val="28"/>
          <w:szCs w:val="28"/>
        </w:rPr>
        <w:t xml:space="preserve"> </w:t>
      </w:r>
      <w:r w:rsidRPr="009D2E06">
        <w:rPr>
          <w:sz w:val="28"/>
          <w:szCs w:val="28"/>
        </w:rPr>
        <w:t>Произведения из репертуара 6-7 (8) классов.</w:t>
      </w:r>
    </w:p>
    <w:p w:rsidR="00CB77F8" w:rsidRPr="009D2E06" w:rsidRDefault="00CB77F8" w:rsidP="009D2E06">
      <w:pPr>
        <w:ind w:firstLine="709"/>
        <w:jc w:val="both"/>
        <w:rPr>
          <w:sz w:val="28"/>
          <w:szCs w:val="28"/>
        </w:rPr>
      </w:pPr>
      <w:r w:rsidRPr="009D2E06">
        <w:rPr>
          <w:b/>
          <w:color w:val="000000"/>
          <w:sz w:val="28"/>
          <w:szCs w:val="28"/>
        </w:rPr>
        <w:t>Требования к знаниям:</w:t>
      </w:r>
      <w:r w:rsidRPr="009D2E06">
        <w:rPr>
          <w:color w:val="000000"/>
          <w:kern w:val="0"/>
          <w:sz w:val="28"/>
          <w:szCs w:val="28"/>
          <w:lang w:eastAsia="ru-RU"/>
        </w:rPr>
        <w:t xml:space="preserve"> обучающийся должен знать </w:t>
      </w:r>
      <w:r w:rsidRPr="009D2E06">
        <w:rPr>
          <w:sz w:val="28"/>
          <w:szCs w:val="28"/>
        </w:rPr>
        <w:t>экзаменационные требования для учащихся 6-7(8)  классов, перечень школ, хрестоматий педагогического репертуара, сборников  этюдов для учащихся 6-7(8)  классов, оригинальные произведения и переложения, еще более разнообразные по стилям и жанрам. Обучающийся должен знать перечень задач в исполнении данных произведений  (дальнейшее развитие музыкально-образного мышления, приемов звукоизвлечения через совершенствование техники штрихов: деташе, мартле, стаккато, спиккато, сотийе и комбинированных, техники левой руки, двойных нот, аккордов, трелей, флажолетов</w:t>
      </w:r>
      <w:r w:rsidR="00BF70C1" w:rsidRPr="009D2E06">
        <w:rPr>
          <w:sz w:val="28"/>
          <w:szCs w:val="28"/>
        </w:rPr>
        <w:t>, пальцевой беглости</w:t>
      </w:r>
      <w:r w:rsidRPr="009D2E06">
        <w:rPr>
          <w:sz w:val="28"/>
          <w:szCs w:val="28"/>
        </w:rPr>
        <w:t>).</w:t>
      </w:r>
    </w:p>
    <w:p w:rsidR="00CB77F8" w:rsidRPr="009D2E06" w:rsidRDefault="00CB77F8" w:rsidP="009D2E0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9D2E06">
        <w:rPr>
          <w:color w:val="000000"/>
          <w:sz w:val="28"/>
          <w:szCs w:val="28"/>
        </w:rPr>
        <w:t>Обучающийся должен знать</w:t>
      </w:r>
      <w:r w:rsidRPr="009D2E06">
        <w:rPr>
          <w:sz w:val="28"/>
          <w:szCs w:val="28"/>
        </w:rPr>
        <w:t xml:space="preserve"> </w:t>
      </w:r>
      <w:r w:rsidRPr="009D2E06">
        <w:rPr>
          <w:color w:val="000000"/>
          <w:kern w:val="0"/>
          <w:sz w:val="28"/>
          <w:szCs w:val="28"/>
          <w:lang w:eastAsia="ru-RU"/>
        </w:rPr>
        <w:t>элементы анали</w:t>
      </w:r>
      <w:r w:rsidR="00BF70C1" w:rsidRPr="009D2E06">
        <w:rPr>
          <w:color w:val="000000"/>
          <w:kern w:val="0"/>
          <w:sz w:val="28"/>
          <w:szCs w:val="28"/>
          <w:lang w:eastAsia="ru-RU"/>
        </w:rPr>
        <w:t>за произведения</w:t>
      </w:r>
      <w:r w:rsidRPr="009D2E06">
        <w:rPr>
          <w:color w:val="000000"/>
          <w:kern w:val="0"/>
          <w:sz w:val="28"/>
          <w:szCs w:val="28"/>
          <w:lang w:eastAsia="ru-RU"/>
        </w:rPr>
        <w:t xml:space="preserve"> </w:t>
      </w:r>
      <w:r w:rsidR="00BF70C1" w:rsidRPr="009D2E06">
        <w:rPr>
          <w:color w:val="000000"/>
          <w:kern w:val="0"/>
          <w:sz w:val="28"/>
          <w:szCs w:val="28"/>
          <w:lang w:eastAsia="ru-RU"/>
        </w:rPr>
        <w:t>(</w:t>
      </w:r>
      <w:r w:rsidRPr="009D2E06">
        <w:rPr>
          <w:color w:val="000000"/>
          <w:kern w:val="0"/>
          <w:sz w:val="28"/>
          <w:szCs w:val="28"/>
          <w:lang w:eastAsia="ru-RU"/>
        </w:rPr>
        <w:t xml:space="preserve">размер, лад, жанр,  тональность, основные длительности, метр, форма  произведения и  её  основных  частей,  цезуры, фразировка, динамика, штрихи, технические трудности, </w:t>
      </w:r>
      <w:r w:rsidRPr="009D2E06">
        <w:rPr>
          <w:sz w:val="28"/>
          <w:szCs w:val="28"/>
        </w:rPr>
        <w:t>стилистические и тембровые особенности</w:t>
      </w:r>
      <w:r w:rsidR="00BF70C1" w:rsidRPr="009D2E06">
        <w:rPr>
          <w:sz w:val="28"/>
          <w:szCs w:val="28"/>
        </w:rPr>
        <w:t>)</w:t>
      </w:r>
      <w:r w:rsidRPr="009D2E06">
        <w:rPr>
          <w:sz w:val="28"/>
          <w:szCs w:val="28"/>
        </w:rPr>
        <w:t>.</w:t>
      </w:r>
    </w:p>
    <w:p w:rsidR="00CB77F8" w:rsidRPr="009D2E06" w:rsidRDefault="00CB77F8" w:rsidP="009D2E0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Style w:val="10"/>
          <w:rFonts w:ascii="Times New Roman" w:hAnsi="Times New Roman"/>
          <w:b w:val="0"/>
          <w:bCs w:val="0"/>
          <w:kern w:val="0"/>
          <w:sz w:val="28"/>
          <w:szCs w:val="28"/>
          <w:lang w:eastAsia="ru-RU"/>
        </w:rPr>
      </w:pPr>
      <w:r w:rsidRPr="009D2E06">
        <w:rPr>
          <w:b/>
          <w:color w:val="000000"/>
          <w:sz w:val="28"/>
          <w:szCs w:val="28"/>
        </w:rPr>
        <w:t>Требования к умениям</w:t>
      </w:r>
      <w:r w:rsidRPr="009D2E06">
        <w:rPr>
          <w:color w:val="000000"/>
          <w:sz w:val="28"/>
          <w:szCs w:val="28"/>
        </w:rPr>
        <w:t>:</w:t>
      </w:r>
      <w:r w:rsidRPr="009D2E06">
        <w:rPr>
          <w:color w:val="000000"/>
          <w:kern w:val="0"/>
          <w:sz w:val="28"/>
          <w:szCs w:val="28"/>
          <w:lang w:eastAsia="ru-RU"/>
        </w:rPr>
        <w:t xml:space="preserve"> обучающийся должен уметь</w:t>
      </w:r>
      <w:r w:rsidRPr="009D2E06">
        <w:rPr>
          <w:kern w:val="0"/>
          <w:sz w:val="28"/>
          <w:szCs w:val="28"/>
          <w:lang w:eastAsia="ru-RU"/>
        </w:rPr>
        <w:t xml:space="preserve"> определить уровень сложности и задачи изучения произведения </w:t>
      </w:r>
      <w:r w:rsidRPr="009D2E06">
        <w:rPr>
          <w:color w:val="000000"/>
          <w:kern w:val="0"/>
          <w:sz w:val="28"/>
          <w:szCs w:val="28"/>
          <w:lang w:eastAsia="ru-RU"/>
        </w:rPr>
        <w:t>для использования в работе с учениками</w:t>
      </w:r>
      <w:r w:rsidRPr="009D2E06">
        <w:rPr>
          <w:kern w:val="0"/>
          <w:sz w:val="28"/>
          <w:szCs w:val="28"/>
          <w:lang w:eastAsia="ru-RU"/>
        </w:rPr>
        <w:t xml:space="preserve"> </w:t>
      </w:r>
      <w:r w:rsidRPr="009D2E06">
        <w:rPr>
          <w:sz w:val="28"/>
          <w:szCs w:val="28"/>
        </w:rPr>
        <w:t xml:space="preserve">6-7(8) </w:t>
      </w:r>
      <w:r w:rsidRPr="009D2E06">
        <w:rPr>
          <w:kern w:val="0"/>
          <w:sz w:val="28"/>
          <w:szCs w:val="28"/>
          <w:lang w:eastAsia="ru-RU"/>
        </w:rPr>
        <w:t xml:space="preserve"> классов.</w:t>
      </w:r>
      <w:r w:rsidRPr="009D2E06">
        <w:rPr>
          <w:kern w:val="0"/>
          <w:sz w:val="28"/>
          <w:szCs w:val="28"/>
          <w:lang w:eastAsia="ru-RU"/>
        </w:rPr>
        <w:tab/>
      </w:r>
    </w:p>
    <w:p w:rsidR="00533189" w:rsidRPr="009D2E06" w:rsidRDefault="00533189" w:rsidP="009D2E06">
      <w:pPr>
        <w:pStyle w:val="af6"/>
        <w:ind w:firstLine="709"/>
        <w:jc w:val="both"/>
        <w:rPr>
          <w:rStyle w:val="10"/>
          <w:rFonts w:ascii="Times New Roman" w:hAnsi="Times New Roman"/>
          <w:b w:val="0"/>
          <w:bCs w:val="0"/>
          <w:sz w:val="28"/>
          <w:szCs w:val="28"/>
        </w:rPr>
      </w:pPr>
    </w:p>
    <w:p w:rsidR="00321994" w:rsidRPr="009D2E06" w:rsidRDefault="00321994" w:rsidP="009D2E06">
      <w:pPr>
        <w:ind w:firstLine="709"/>
        <w:jc w:val="both"/>
        <w:rPr>
          <w:b/>
          <w:sz w:val="28"/>
          <w:szCs w:val="28"/>
        </w:rPr>
      </w:pPr>
      <w:r w:rsidRPr="009D2E06">
        <w:rPr>
          <w:b/>
          <w:sz w:val="28"/>
          <w:szCs w:val="28"/>
        </w:rPr>
        <w:t xml:space="preserve">5.2 </w:t>
      </w:r>
      <w:r w:rsidR="00061B25" w:rsidRPr="009D2E06">
        <w:rPr>
          <w:b/>
          <w:sz w:val="28"/>
          <w:szCs w:val="28"/>
        </w:rPr>
        <w:t>Т</w:t>
      </w:r>
      <w:r w:rsidRPr="009D2E06">
        <w:rPr>
          <w:b/>
          <w:sz w:val="28"/>
          <w:szCs w:val="28"/>
        </w:rPr>
        <w:t>ребования к формам и содержанию тек</w:t>
      </w:r>
      <w:r w:rsidR="003E5306" w:rsidRPr="009D2E06">
        <w:rPr>
          <w:b/>
          <w:sz w:val="28"/>
          <w:szCs w:val="28"/>
        </w:rPr>
        <w:t>ущего, промежуточного</w:t>
      </w:r>
      <w:r w:rsidRPr="009D2E06">
        <w:rPr>
          <w:b/>
          <w:sz w:val="28"/>
          <w:szCs w:val="28"/>
        </w:rPr>
        <w:t xml:space="preserve"> контроля</w:t>
      </w:r>
    </w:p>
    <w:p w:rsidR="00321994" w:rsidRPr="009D2E06" w:rsidRDefault="00321994" w:rsidP="009D2E06">
      <w:pPr>
        <w:ind w:firstLine="709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"/>
        <w:gridCol w:w="1083"/>
        <w:gridCol w:w="1868"/>
        <w:gridCol w:w="2454"/>
        <w:gridCol w:w="3524"/>
      </w:tblGrid>
      <w:tr w:rsidR="00321994" w:rsidRPr="009D2E06" w:rsidTr="009D2E06">
        <w:tc>
          <w:tcPr>
            <w:tcW w:w="818" w:type="dxa"/>
            <w:vAlign w:val="center"/>
          </w:tcPr>
          <w:p w:rsidR="00321994" w:rsidRPr="009D2E06" w:rsidRDefault="00321994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курс</w:t>
            </w:r>
          </w:p>
        </w:tc>
        <w:tc>
          <w:tcPr>
            <w:tcW w:w="1083" w:type="dxa"/>
            <w:vAlign w:val="center"/>
          </w:tcPr>
          <w:p w:rsidR="00321994" w:rsidRPr="009D2E06" w:rsidRDefault="00321994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семестр</w:t>
            </w:r>
          </w:p>
        </w:tc>
        <w:tc>
          <w:tcPr>
            <w:tcW w:w="1868" w:type="dxa"/>
            <w:vAlign w:val="center"/>
          </w:tcPr>
          <w:p w:rsidR="00321994" w:rsidRPr="009D2E06" w:rsidRDefault="00321994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Формы контроля</w:t>
            </w:r>
          </w:p>
          <w:p w:rsidR="00321994" w:rsidRPr="009D2E06" w:rsidRDefault="00321994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(контрольная</w:t>
            </w:r>
          </w:p>
          <w:p w:rsidR="00321994" w:rsidRPr="009D2E06" w:rsidRDefault="00321994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работа, зачет,</w:t>
            </w:r>
          </w:p>
          <w:p w:rsidR="00321994" w:rsidRPr="009D2E06" w:rsidRDefault="00321994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экзамен)</w:t>
            </w:r>
          </w:p>
        </w:tc>
        <w:tc>
          <w:tcPr>
            <w:tcW w:w="2454" w:type="dxa"/>
            <w:vAlign w:val="center"/>
          </w:tcPr>
          <w:p w:rsidR="00321994" w:rsidRPr="009D2E06" w:rsidRDefault="00321994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Содержание текущего,</w:t>
            </w:r>
          </w:p>
          <w:p w:rsidR="00321994" w:rsidRPr="009D2E06" w:rsidRDefault="00321994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промежуточного  или</w:t>
            </w:r>
          </w:p>
          <w:p w:rsidR="00321994" w:rsidRPr="009D2E06" w:rsidRDefault="00321994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итогового контроля</w:t>
            </w:r>
          </w:p>
        </w:tc>
        <w:tc>
          <w:tcPr>
            <w:tcW w:w="3524" w:type="dxa"/>
            <w:vAlign w:val="center"/>
          </w:tcPr>
          <w:p w:rsidR="00321994" w:rsidRPr="009D2E06" w:rsidRDefault="00321994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Обоснование</w:t>
            </w:r>
          </w:p>
          <w:p w:rsidR="00321994" w:rsidRPr="009D2E06" w:rsidRDefault="00321994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Степени</w:t>
            </w:r>
          </w:p>
          <w:p w:rsidR="00321994" w:rsidRPr="009D2E06" w:rsidRDefault="00321994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сложности</w:t>
            </w:r>
          </w:p>
        </w:tc>
      </w:tr>
      <w:tr w:rsidR="003E5306" w:rsidRPr="00A65B7E" w:rsidTr="009D2E06">
        <w:tc>
          <w:tcPr>
            <w:tcW w:w="818" w:type="dxa"/>
          </w:tcPr>
          <w:p w:rsidR="003E5306" w:rsidRPr="00A65B7E" w:rsidRDefault="003E5306" w:rsidP="009D2E06">
            <w:pPr>
              <w:jc w:val="center"/>
            </w:pPr>
            <w:r w:rsidRPr="00A65B7E">
              <w:rPr>
                <w:lang w:val="en-US"/>
              </w:rPr>
              <w:t>III</w:t>
            </w:r>
          </w:p>
        </w:tc>
        <w:tc>
          <w:tcPr>
            <w:tcW w:w="1083" w:type="dxa"/>
          </w:tcPr>
          <w:p w:rsidR="003E5306" w:rsidRPr="00A65B7E" w:rsidRDefault="003E5306" w:rsidP="009D2E06">
            <w:pPr>
              <w:jc w:val="center"/>
              <w:rPr>
                <w:lang w:val="en-US"/>
              </w:rPr>
            </w:pPr>
            <w:r w:rsidRPr="00A65B7E">
              <w:rPr>
                <w:lang w:val="en-US"/>
              </w:rPr>
              <w:t>V</w:t>
            </w:r>
          </w:p>
        </w:tc>
        <w:tc>
          <w:tcPr>
            <w:tcW w:w="1868" w:type="dxa"/>
          </w:tcPr>
          <w:p w:rsidR="003E5306" w:rsidRPr="00A65B7E" w:rsidRDefault="003E5306" w:rsidP="00867F0F">
            <w:r w:rsidRPr="00A65B7E">
              <w:t>Контрольный урок</w:t>
            </w:r>
          </w:p>
        </w:tc>
        <w:tc>
          <w:tcPr>
            <w:tcW w:w="2454" w:type="dxa"/>
          </w:tcPr>
          <w:p w:rsidR="003E5306" w:rsidRPr="00A65B7E" w:rsidRDefault="003E5306" w:rsidP="00867F0F">
            <w:r w:rsidRPr="00A65B7E">
              <w:t>Сдается теоретическая часть, выполняется практическое задание</w:t>
            </w:r>
          </w:p>
        </w:tc>
        <w:tc>
          <w:tcPr>
            <w:tcW w:w="3524" w:type="dxa"/>
          </w:tcPr>
          <w:p w:rsidR="003E5306" w:rsidRPr="00A65B7E" w:rsidRDefault="003E5306" w:rsidP="00867F0F">
            <w:r w:rsidRPr="00A65B7E">
              <w:t>Степень сложности определяется индивидуальными способностями студента и требованиями программы.</w:t>
            </w:r>
          </w:p>
        </w:tc>
      </w:tr>
      <w:tr w:rsidR="00321994" w:rsidRPr="00A65B7E" w:rsidTr="009D2E06">
        <w:tc>
          <w:tcPr>
            <w:tcW w:w="818" w:type="dxa"/>
          </w:tcPr>
          <w:p w:rsidR="00321994" w:rsidRPr="00A65B7E" w:rsidRDefault="00321994" w:rsidP="009D2E06">
            <w:pPr>
              <w:jc w:val="center"/>
            </w:pPr>
          </w:p>
        </w:tc>
        <w:tc>
          <w:tcPr>
            <w:tcW w:w="1083" w:type="dxa"/>
          </w:tcPr>
          <w:p w:rsidR="00321994" w:rsidRPr="00A65B7E" w:rsidRDefault="00321994" w:rsidP="009D2E06">
            <w:pPr>
              <w:jc w:val="center"/>
              <w:rPr>
                <w:lang w:val="en-US"/>
              </w:rPr>
            </w:pPr>
            <w:r w:rsidRPr="00A65B7E">
              <w:rPr>
                <w:lang w:val="en-US"/>
              </w:rPr>
              <w:t>VI</w:t>
            </w:r>
          </w:p>
        </w:tc>
        <w:tc>
          <w:tcPr>
            <w:tcW w:w="1868" w:type="dxa"/>
          </w:tcPr>
          <w:p w:rsidR="00321994" w:rsidRPr="00A65B7E" w:rsidRDefault="00321994" w:rsidP="00867F0F">
            <w:r w:rsidRPr="00A65B7E">
              <w:t>Контрольный урок</w:t>
            </w:r>
          </w:p>
        </w:tc>
        <w:tc>
          <w:tcPr>
            <w:tcW w:w="2454" w:type="dxa"/>
          </w:tcPr>
          <w:p w:rsidR="00321994" w:rsidRPr="00A65B7E" w:rsidRDefault="00321994" w:rsidP="00867F0F">
            <w:r w:rsidRPr="00A65B7E">
              <w:t>Сдается теоретическая часть, выполняется практическое задание</w:t>
            </w:r>
          </w:p>
        </w:tc>
        <w:tc>
          <w:tcPr>
            <w:tcW w:w="3524" w:type="dxa"/>
          </w:tcPr>
          <w:p w:rsidR="00321994" w:rsidRPr="00A65B7E" w:rsidRDefault="00321994" w:rsidP="00867F0F">
            <w:r w:rsidRPr="00A65B7E">
              <w:t>Степень сложности определяется индивидуальными способностями студента и требованиями программы.</w:t>
            </w:r>
          </w:p>
        </w:tc>
      </w:tr>
    </w:tbl>
    <w:p w:rsidR="00321994" w:rsidRPr="00A65B7E" w:rsidRDefault="00321994" w:rsidP="00DD0C03">
      <w:pPr>
        <w:jc w:val="center"/>
      </w:pPr>
    </w:p>
    <w:p w:rsidR="00427349" w:rsidRPr="009D2E06" w:rsidRDefault="00427349" w:rsidP="009D2E06">
      <w:pPr>
        <w:ind w:firstLine="709"/>
        <w:jc w:val="both"/>
        <w:rPr>
          <w:sz w:val="28"/>
          <w:szCs w:val="28"/>
        </w:rPr>
      </w:pPr>
    </w:p>
    <w:p w:rsidR="00BF70C1" w:rsidRPr="009D2E06" w:rsidRDefault="00BF70C1" w:rsidP="009D2E0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highlight w:val="yellow"/>
        </w:rPr>
      </w:pPr>
    </w:p>
    <w:p w:rsidR="00BF70C1" w:rsidRPr="009D2E06" w:rsidRDefault="00BF70C1" w:rsidP="009D2E06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  <w:r w:rsidRPr="009D2E06">
        <w:rPr>
          <w:b/>
          <w:bCs/>
          <w:sz w:val="28"/>
          <w:szCs w:val="28"/>
        </w:rPr>
        <w:lastRenderedPageBreak/>
        <w:t>Критерии оценки:</w:t>
      </w:r>
    </w:p>
    <w:p w:rsidR="00BF70C1" w:rsidRPr="009D2E06" w:rsidRDefault="00BF70C1" w:rsidP="009D2E06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F70C1" w:rsidRPr="009D2E06" w:rsidRDefault="00BF70C1" w:rsidP="009D2E06">
      <w:pPr>
        <w:shd w:val="clear" w:color="auto" w:fill="FFFFFF"/>
        <w:ind w:firstLine="709"/>
        <w:jc w:val="both"/>
        <w:rPr>
          <w:sz w:val="28"/>
          <w:szCs w:val="28"/>
        </w:rPr>
      </w:pPr>
      <w:r w:rsidRPr="009D2E06">
        <w:rPr>
          <w:b/>
          <w:bCs/>
          <w:sz w:val="28"/>
          <w:szCs w:val="28"/>
        </w:rPr>
        <w:t xml:space="preserve">Отлично «5»   </w:t>
      </w:r>
      <w:r w:rsidRPr="009D2E06">
        <w:rPr>
          <w:sz w:val="28"/>
          <w:szCs w:val="28"/>
        </w:rPr>
        <w:t>-   обучающийся исполнил произведение, строго соблюдая динамику, штрихи и фразировку, было показано хорошее владение</w:t>
      </w:r>
      <w:r w:rsidR="009D2E06">
        <w:rPr>
          <w:sz w:val="28"/>
          <w:szCs w:val="28"/>
        </w:rPr>
        <w:t xml:space="preserve"> </w:t>
      </w:r>
      <w:r w:rsidRPr="009D2E06">
        <w:rPr>
          <w:sz w:val="28"/>
          <w:szCs w:val="28"/>
        </w:rPr>
        <w:t>инструментом, анализ произведения подробный, с точным определением соответствия программе ДМШ.</w:t>
      </w:r>
    </w:p>
    <w:p w:rsidR="00BF70C1" w:rsidRPr="009D2E06" w:rsidRDefault="00BF70C1" w:rsidP="009D2E06">
      <w:pPr>
        <w:shd w:val="clear" w:color="auto" w:fill="FFFFFF"/>
        <w:ind w:firstLine="709"/>
        <w:jc w:val="both"/>
        <w:rPr>
          <w:sz w:val="28"/>
          <w:szCs w:val="28"/>
        </w:rPr>
      </w:pPr>
      <w:r w:rsidRPr="009D2E06">
        <w:rPr>
          <w:b/>
          <w:bCs/>
          <w:sz w:val="28"/>
          <w:szCs w:val="28"/>
        </w:rPr>
        <w:t xml:space="preserve">Хорошо «4»    </w:t>
      </w:r>
      <w:r w:rsidRPr="009D2E06">
        <w:rPr>
          <w:sz w:val="28"/>
          <w:szCs w:val="28"/>
        </w:rPr>
        <w:t>- обучающийся исполнил произведение, строго соблюдая</w:t>
      </w:r>
      <w:r w:rsidR="009D2E06">
        <w:rPr>
          <w:sz w:val="28"/>
          <w:szCs w:val="28"/>
        </w:rPr>
        <w:t xml:space="preserve"> </w:t>
      </w:r>
      <w:r w:rsidRPr="009D2E06">
        <w:rPr>
          <w:sz w:val="28"/>
          <w:szCs w:val="28"/>
        </w:rPr>
        <w:t>динамику, штрихи и фразировку, было показано хорошее владение</w:t>
      </w:r>
      <w:r w:rsidR="009D2E06">
        <w:rPr>
          <w:sz w:val="28"/>
          <w:szCs w:val="28"/>
        </w:rPr>
        <w:t xml:space="preserve"> </w:t>
      </w:r>
      <w:r w:rsidRPr="009D2E06">
        <w:rPr>
          <w:sz w:val="28"/>
          <w:szCs w:val="28"/>
        </w:rPr>
        <w:t>инструментом, но допустил некоторые ошибки при исполнении</w:t>
      </w:r>
      <w:r w:rsidR="009D2E06">
        <w:rPr>
          <w:sz w:val="28"/>
          <w:szCs w:val="28"/>
        </w:rPr>
        <w:t xml:space="preserve"> </w:t>
      </w:r>
      <w:r w:rsidRPr="009D2E06">
        <w:rPr>
          <w:sz w:val="28"/>
          <w:szCs w:val="28"/>
        </w:rPr>
        <w:t>штрихов, анализ произведения подробный, но соответствие программе ДМШ определено не точно.</w:t>
      </w:r>
    </w:p>
    <w:p w:rsidR="00BF70C1" w:rsidRPr="009D2E06" w:rsidRDefault="00BF70C1" w:rsidP="009D2E06">
      <w:pPr>
        <w:shd w:val="clear" w:color="auto" w:fill="FFFFFF"/>
        <w:ind w:firstLine="709"/>
        <w:jc w:val="both"/>
        <w:rPr>
          <w:sz w:val="28"/>
          <w:szCs w:val="28"/>
        </w:rPr>
      </w:pPr>
      <w:r w:rsidRPr="009D2E06">
        <w:rPr>
          <w:b/>
          <w:bCs/>
          <w:sz w:val="28"/>
          <w:szCs w:val="28"/>
        </w:rPr>
        <w:t xml:space="preserve">Удовлетворительно «3» </w:t>
      </w:r>
      <w:r w:rsidRPr="009D2E06">
        <w:rPr>
          <w:sz w:val="28"/>
          <w:szCs w:val="28"/>
        </w:rPr>
        <w:t>- исполнение обучающимся произведения в</w:t>
      </w:r>
      <w:r w:rsidR="009D2E06">
        <w:rPr>
          <w:sz w:val="28"/>
          <w:szCs w:val="28"/>
        </w:rPr>
        <w:t xml:space="preserve"> </w:t>
      </w:r>
      <w:r w:rsidRPr="009D2E06">
        <w:rPr>
          <w:sz w:val="28"/>
          <w:szCs w:val="28"/>
        </w:rPr>
        <w:t>целом удовлетворяет требованиям, но содержало ошибки при</w:t>
      </w:r>
      <w:r w:rsidR="009D2E06">
        <w:rPr>
          <w:sz w:val="28"/>
          <w:szCs w:val="28"/>
        </w:rPr>
        <w:t xml:space="preserve"> </w:t>
      </w:r>
      <w:r w:rsidRPr="009D2E06">
        <w:rPr>
          <w:sz w:val="28"/>
          <w:szCs w:val="28"/>
        </w:rPr>
        <w:t>исполнении легато, ошибки в фразировке и динамике, недостаточное</w:t>
      </w:r>
      <w:r w:rsidR="009D2E06">
        <w:rPr>
          <w:sz w:val="28"/>
          <w:szCs w:val="28"/>
        </w:rPr>
        <w:t xml:space="preserve"> </w:t>
      </w:r>
      <w:r w:rsidRPr="009D2E06">
        <w:rPr>
          <w:sz w:val="28"/>
          <w:szCs w:val="28"/>
        </w:rPr>
        <w:t xml:space="preserve">знание аппликатуры, анализ произведения общий, без определения соответствия программе.                             </w:t>
      </w:r>
    </w:p>
    <w:p w:rsidR="00BF70C1" w:rsidRPr="009D2E06" w:rsidRDefault="00BF70C1" w:rsidP="009D2E06">
      <w:pPr>
        <w:shd w:val="clear" w:color="auto" w:fill="FFFFFF"/>
        <w:tabs>
          <w:tab w:val="left" w:pos="5246"/>
        </w:tabs>
        <w:ind w:firstLine="709"/>
        <w:jc w:val="both"/>
        <w:rPr>
          <w:sz w:val="28"/>
          <w:szCs w:val="28"/>
        </w:rPr>
      </w:pPr>
      <w:r w:rsidRPr="009D2E06">
        <w:rPr>
          <w:b/>
          <w:bCs/>
          <w:sz w:val="28"/>
          <w:szCs w:val="28"/>
        </w:rPr>
        <w:t xml:space="preserve">Неудовлетворительно «2» </w:t>
      </w:r>
      <w:r w:rsidRPr="009D2E06">
        <w:rPr>
          <w:sz w:val="28"/>
          <w:szCs w:val="28"/>
        </w:rPr>
        <w:t>-исполнение произведения не удовлетворяло требованиям, анализ   произведения отсутствовал.</w:t>
      </w:r>
    </w:p>
    <w:p w:rsidR="009D2E06" w:rsidRDefault="009D2E06" w:rsidP="009D2E06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outlineLvl w:val="0"/>
        <w:rPr>
          <w:b/>
          <w:caps/>
          <w:kern w:val="0"/>
          <w:sz w:val="28"/>
          <w:szCs w:val="28"/>
          <w:lang w:eastAsia="en-US"/>
        </w:rPr>
      </w:pPr>
      <w:bookmarkStart w:id="6" w:name="_Toc144484192"/>
      <w:bookmarkStart w:id="7" w:name="_Toc149292768"/>
    </w:p>
    <w:p w:rsidR="00BF70C1" w:rsidRPr="009D2E06" w:rsidRDefault="00BF70C1" w:rsidP="009D2E06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center"/>
        <w:outlineLvl w:val="0"/>
        <w:rPr>
          <w:b/>
          <w:caps/>
          <w:kern w:val="0"/>
          <w:sz w:val="28"/>
          <w:szCs w:val="28"/>
          <w:lang w:eastAsia="en-US"/>
        </w:rPr>
      </w:pPr>
      <w:r w:rsidRPr="009D2E06">
        <w:rPr>
          <w:b/>
          <w:caps/>
          <w:kern w:val="0"/>
          <w:sz w:val="28"/>
          <w:szCs w:val="28"/>
          <w:lang w:eastAsia="en-US"/>
        </w:rPr>
        <w:t>6.условия реализации ПРОГРАММЫ дисциплины</w:t>
      </w:r>
      <w:bookmarkEnd w:id="6"/>
      <w:bookmarkEnd w:id="7"/>
    </w:p>
    <w:p w:rsidR="00BF70C1" w:rsidRPr="009D2E06" w:rsidRDefault="00BF70C1" w:rsidP="009D2E06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kern w:val="0"/>
          <w:sz w:val="28"/>
          <w:szCs w:val="28"/>
          <w:lang w:eastAsia="ru-RU"/>
        </w:rPr>
      </w:pPr>
    </w:p>
    <w:p w:rsidR="00321994" w:rsidRPr="009D2E06" w:rsidRDefault="00BF70C1" w:rsidP="009D2E06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  <w:highlight w:val="yellow"/>
        </w:rPr>
      </w:pPr>
      <w:r w:rsidRPr="009D2E06">
        <w:rPr>
          <w:rFonts w:eastAsia="Calibri"/>
          <w:b/>
          <w:kern w:val="0"/>
          <w:sz w:val="28"/>
          <w:szCs w:val="28"/>
          <w:lang w:eastAsia="en-US"/>
        </w:rPr>
        <w:t>6.1 Учебно-методическое и информационное обеспечение курса</w:t>
      </w:r>
    </w:p>
    <w:p w:rsidR="00321994" w:rsidRPr="009D2E06" w:rsidRDefault="00321994" w:rsidP="009D2E06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321994" w:rsidRPr="009D2E06" w:rsidRDefault="00321994" w:rsidP="000238FB">
      <w:pPr>
        <w:ind w:firstLine="709"/>
        <w:jc w:val="both"/>
        <w:rPr>
          <w:bCs/>
          <w:kern w:val="24"/>
          <w:sz w:val="28"/>
          <w:szCs w:val="28"/>
        </w:rPr>
      </w:pPr>
      <w:r w:rsidRPr="009D2E06">
        <w:rPr>
          <w:bCs/>
          <w:kern w:val="24"/>
          <w:sz w:val="28"/>
          <w:szCs w:val="28"/>
        </w:rPr>
        <w:t>Карта учебно-методического обеспечения</w:t>
      </w:r>
      <w:r w:rsidR="000238FB">
        <w:rPr>
          <w:bCs/>
          <w:kern w:val="24"/>
          <w:sz w:val="28"/>
          <w:szCs w:val="28"/>
        </w:rPr>
        <w:t xml:space="preserve"> </w:t>
      </w:r>
      <w:r w:rsidR="00F95D3E" w:rsidRPr="009D2E06">
        <w:rPr>
          <w:bCs/>
          <w:kern w:val="24"/>
          <w:sz w:val="28"/>
          <w:szCs w:val="28"/>
        </w:rPr>
        <w:t xml:space="preserve">дисциплины </w:t>
      </w:r>
      <w:r w:rsidRPr="009D2E06">
        <w:rPr>
          <w:bCs/>
          <w:kern w:val="24"/>
          <w:sz w:val="28"/>
          <w:szCs w:val="28"/>
        </w:rPr>
        <w:t>Репертуар ДМШ</w:t>
      </w:r>
      <w:r w:rsidR="00E71D5A" w:rsidRPr="009D2E06">
        <w:rPr>
          <w:bCs/>
          <w:kern w:val="24"/>
          <w:sz w:val="28"/>
          <w:szCs w:val="28"/>
        </w:rPr>
        <w:t xml:space="preserve"> </w:t>
      </w:r>
      <w:r w:rsidRPr="009D2E06">
        <w:rPr>
          <w:bCs/>
          <w:kern w:val="24"/>
          <w:sz w:val="28"/>
          <w:szCs w:val="28"/>
        </w:rPr>
        <w:t>Форма о</w:t>
      </w:r>
      <w:r w:rsidR="00845F2C" w:rsidRPr="009D2E06">
        <w:rPr>
          <w:bCs/>
          <w:kern w:val="24"/>
          <w:sz w:val="28"/>
          <w:szCs w:val="28"/>
        </w:rPr>
        <w:t>б</w:t>
      </w:r>
      <w:r w:rsidR="009D01DB" w:rsidRPr="009D2E06">
        <w:rPr>
          <w:bCs/>
          <w:kern w:val="24"/>
          <w:sz w:val="28"/>
          <w:szCs w:val="28"/>
        </w:rPr>
        <w:t>учения - очная, всего часов: 72</w:t>
      </w:r>
      <w:r w:rsidR="00160D45" w:rsidRPr="009D2E06">
        <w:rPr>
          <w:bCs/>
          <w:kern w:val="24"/>
          <w:sz w:val="28"/>
          <w:szCs w:val="28"/>
        </w:rPr>
        <w:t>, из них аудиторные -</w:t>
      </w:r>
      <w:r w:rsidR="000238FB">
        <w:rPr>
          <w:bCs/>
          <w:kern w:val="24"/>
          <w:sz w:val="28"/>
          <w:szCs w:val="28"/>
        </w:rPr>
        <w:t xml:space="preserve"> </w:t>
      </w:r>
      <w:r w:rsidR="00160D45" w:rsidRPr="009D2E06">
        <w:rPr>
          <w:bCs/>
          <w:kern w:val="24"/>
          <w:sz w:val="28"/>
          <w:szCs w:val="28"/>
        </w:rPr>
        <w:t>36</w:t>
      </w:r>
      <w:r w:rsidR="00845F2C" w:rsidRPr="009D2E06">
        <w:rPr>
          <w:bCs/>
          <w:kern w:val="24"/>
          <w:sz w:val="28"/>
          <w:szCs w:val="28"/>
        </w:rPr>
        <w:t xml:space="preserve"> час.</w:t>
      </w:r>
      <w:r w:rsidR="00061B25" w:rsidRPr="009D2E06">
        <w:rPr>
          <w:bCs/>
          <w:kern w:val="24"/>
          <w:sz w:val="28"/>
          <w:szCs w:val="28"/>
        </w:rPr>
        <w:t xml:space="preserve"> </w:t>
      </w:r>
      <w:r w:rsidR="00E31357">
        <w:rPr>
          <w:bCs/>
          <w:kern w:val="24"/>
          <w:sz w:val="28"/>
          <w:szCs w:val="28"/>
        </w:rPr>
        <w:t xml:space="preserve">                 </w:t>
      </w:r>
      <w:r w:rsidR="00160D45" w:rsidRPr="009D2E06">
        <w:rPr>
          <w:bCs/>
          <w:kern w:val="24"/>
          <w:sz w:val="28"/>
          <w:szCs w:val="28"/>
        </w:rPr>
        <w:t>53.02.03</w:t>
      </w:r>
      <w:r w:rsidR="00F95D3E" w:rsidRPr="009D2E06">
        <w:rPr>
          <w:bCs/>
          <w:kern w:val="24"/>
          <w:sz w:val="28"/>
          <w:szCs w:val="28"/>
        </w:rPr>
        <w:t xml:space="preserve"> </w:t>
      </w:r>
      <w:r w:rsidRPr="009D2E06">
        <w:rPr>
          <w:bCs/>
          <w:kern w:val="24"/>
          <w:sz w:val="28"/>
          <w:szCs w:val="28"/>
        </w:rPr>
        <w:t>Инструментальное исполнитель</w:t>
      </w:r>
      <w:r w:rsidR="00BF70C1" w:rsidRPr="009D2E06">
        <w:rPr>
          <w:bCs/>
          <w:kern w:val="24"/>
          <w:sz w:val="28"/>
          <w:szCs w:val="28"/>
        </w:rPr>
        <w:t>ство</w:t>
      </w:r>
      <w:r w:rsidR="000238FB">
        <w:rPr>
          <w:bCs/>
          <w:kern w:val="24"/>
          <w:sz w:val="28"/>
          <w:szCs w:val="28"/>
        </w:rPr>
        <w:t xml:space="preserve"> (по видам инструментов), вид инструментов: О</w:t>
      </w:r>
      <w:r w:rsidR="00845F2C" w:rsidRPr="009D2E06">
        <w:rPr>
          <w:bCs/>
          <w:kern w:val="24"/>
          <w:sz w:val="28"/>
          <w:szCs w:val="28"/>
        </w:rPr>
        <w:t>ркестровые  струнные</w:t>
      </w:r>
      <w:r w:rsidR="00533189" w:rsidRPr="009D2E06">
        <w:rPr>
          <w:bCs/>
          <w:kern w:val="24"/>
          <w:sz w:val="28"/>
          <w:szCs w:val="28"/>
        </w:rPr>
        <w:t xml:space="preserve"> инструменты</w:t>
      </w:r>
      <w:r w:rsidR="000238FB">
        <w:rPr>
          <w:bCs/>
          <w:kern w:val="24"/>
          <w:sz w:val="28"/>
          <w:szCs w:val="28"/>
        </w:rPr>
        <w:t>.</w:t>
      </w:r>
    </w:p>
    <w:p w:rsidR="00321994" w:rsidRPr="009D2E06" w:rsidRDefault="00321994" w:rsidP="009D2E06">
      <w:pPr>
        <w:pStyle w:val="Style17"/>
        <w:tabs>
          <w:tab w:val="left" w:leader="dot" w:pos="3101"/>
        </w:tabs>
        <w:ind w:firstLine="709"/>
        <w:jc w:val="both"/>
        <w:rPr>
          <w:sz w:val="28"/>
          <w:szCs w:val="28"/>
        </w:rPr>
      </w:pPr>
    </w:p>
    <w:p w:rsidR="00321994" w:rsidRPr="009D2E06" w:rsidRDefault="00321994" w:rsidP="009D2E06">
      <w:pPr>
        <w:pStyle w:val="Style3"/>
        <w:ind w:firstLine="709"/>
        <w:jc w:val="center"/>
        <w:rPr>
          <w:rStyle w:val="FontStyle14"/>
          <w:b/>
          <w:bCs/>
          <w:color w:val="000000"/>
          <w:sz w:val="28"/>
          <w:szCs w:val="28"/>
        </w:rPr>
      </w:pPr>
      <w:r w:rsidRPr="009D2E06">
        <w:rPr>
          <w:rStyle w:val="FontStyle14"/>
          <w:b/>
          <w:bCs/>
          <w:color w:val="000000"/>
          <w:sz w:val="28"/>
          <w:szCs w:val="28"/>
        </w:rPr>
        <w:t>Обеспечение дисциплины учебными изданиями</w:t>
      </w:r>
    </w:p>
    <w:p w:rsidR="004E509C" w:rsidRPr="009D2E06" w:rsidRDefault="004E509C" w:rsidP="009D2E06">
      <w:pPr>
        <w:pStyle w:val="Style3"/>
        <w:ind w:firstLine="709"/>
        <w:jc w:val="both"/>
        <w:rPr>
          <w:rStyle w:val="FontStyle14"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2"/>
        <w:gridCol w:w="2820"/>
        <w:gridCol w:w="1984"/>
        <w:gridCol w:w="2009"/>
        <w:gridCol w:w="1154"/>
        <w:gridCol w:w="1395"/>
      </w:tblGrid>
      <w:tr w:rsidR="00C06E95" w:rsidRPr="009D2E06" w:rsidTr="009D2E06">
        <w:trPr>
          <w:trHeight w:val="20"/>
          <w:tblHeader/>
        </w:trPr>
        <w:tc>
          <w:tcPr>
            <w:tcW w:w="534" w:type="dxa"/>
            <w:vMerge w:val="restart"/>
            <w:vAlign w:val="center"/>
          </w:tcPr>
          <w:p w:rsidR="004E509C" w:rsidRPr="009D2E06" w:rsidRDefault="004E509C" w:rsidP="009D2E06">
            <w:pPr>
              <w:jc w:val="center"/>
              <w:rPr>
                <w:b/>
                <w:bCs/>
              </w:rPr>
            </w:pPr>
            <w:r w:rsidRPr="009D2E06">
              <w:rPr>
                <w:b/>
                <w:bCs/>
              </w:rPr>
              <w:t>№</w:t>
            </w:r>
          </w:p>
        </w:tc>
        <w:tc>
          <w:tcPr>
            <w:tcW w:w="3327" w:type="dxa"/>
            <w:vMerge w:val="restart"/>
            <w:vAlign w:val="center"/>
          </w:tcPr>
          <w:p w:rsidR="004E509C" w:rsidRPr="009D2E06" w:rsidRDefault="004E509C" w:rsidP="009D2E06">
            <w:pPr>
              <w:jc w:val="center"/>
              <w:rPr>
                <w:b/>
                <w:bCs/>
              </w:rPr>
            </w:pPr>
            <w:r w:rsidRPr="009D2E06">
              <w:rPr>
                <w:b/>
              </w:rPr>
              <w:t>Библиографическое описание издания</w:t>
            </w:r>
          </w:p>
        </w:tc>
        <w:tc>
          <w:tcPr>
            <w:tcW w:w="1536" w:type="dxa"/>
            <w:vMerge w:val="restart"/>
            <w:vAlign w:val="center"/>
          </w:tcPr>
          <w:p w:rsidR="004E509C" w:rsidRPr="009D2E06" w:rsidRDefault="004E509C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Вид занятия, в</w:t>
            </w:r>
          </w:p>
          <w:p w:rsidR="004E509C" w:rsidRPr="009D2E06" w:rsidRDefault="004E509C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котором</w:t>
            </w:r>
          </w:p>
          <w:p w:rsidR="004E509C" w:rsidRPr="009D2E06" w:rsidRDefault="004E509C" w:rsidP="009D2E06">
            <w:pPr>
              <w:jc w:val="center"/>
              <w:rPr>
                <w:b/>
                <w:bCs/>
              </w:rPr>
            </w:pPr>
            <w:r w:rsidRPr="009D2E06">
              <w:rPr>
                <w:b/>
              </w:rPr>
              <w:t>используется</w:t>
            </w:r>
          </w:p>
        </w:tc>
        <w:tc>
          <w:tcPr>
            <w:tcW w:w="1768" w:type="dxa"/>
            <w:vMerge w:val="restart"/>
            <w:vAlign w:val="center"/>
          </w:tcPr>
          <w:p w:rsidR="004E509C" w:rsidRPr="009D2E06" w:rsidRDefault="004E509C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Число</w:t>
            </w:r>
          </w:p>
          <w:p w:rsidR="004E509C" w:rsidRPr="009D2E06" w:rsidRDefault="004E509C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обеспечиваемых</w:t>
            </w:r>
          </w:p>
          <w:p w:rsidR="004E509C" w:rsidRPr="009D2E06" w:rsidRDefault="004E509C" w:rsidP="009D2E06">
            <w:pPr>
              <w:jc w:val="center"/>
              <w:rPr>
                <w:b/>
                <w:bCs/>
              </w:rPr>
            </w:pPr>
            <w:r w:rsidRPr="009D2E06">
              <w:rPr>
                <w:b/>
              </w:rPr>
              <w:t>часов</w:t>
            </w:r>
          </w:p>
        </w:tc>
        <w:tc>
          <w:tcPr>
            <w:tcW w:w="2405" w:type="dxa"/>
            <w:gridSpan w:val="2"/>
            <w:vAlign w:val="center"/>
          </w:tcPr>
          <w:p w:rsidR="004E509C" w:rsidRPr="009D2E06" w:rsidRDefault="004E509C" w:rsidP="009D2E06">
            <w:pPr>
              <w:jc w:val="center"/>
              <w:rPr>
                <w:b/>
              </w:rPr>
            </w:pPr>
            <w:r w:rsidRPr="009D2E06">
              <w:rPr>
                <w:b/>
              </w:rPr>
              <w:t>Количество</w:t>
            </w:r>
          </w:p>
          <w:p w:rsidR="004E509C" w:rsidRPr="009D2E06" w:rsidRDefault="004E509C" w:rsidP="009D2E06">
            <w:pPr>
              <w:jc w:val="center"/>
              <w:rPr>
                <w:b/>
                <w:bCs/>
              </w:rPr>
            </w:pPr>
            <w:r w:rsidRPr="009D2E06">
              <w:rPr>
                <w:b/>
              </w:rPr>
              <w:t>экземпляров</w:t>
            </w:r>
          </w:p>
        </w:tc>
      </w:tr>
      <w:tr w:rsidR="00C06E95" w:rsidRPr="009D2E06" w:rsidTr="009D2E06">
        <w:trPr>
          <w:trHeight w:val="20"/>
          <w:tblHeader/>
        </w:trPr>
        <w:tc>
          <w:tcPr>
            <w:tcW w:w="534" w:type="dxa"/>
            <w:vMerge/>
          </w:tcPr>
          <w:p w:rsidR="004E509C" w:rsidRPr="009D2E06" w:rsidRDefault="004E509C" w:rsidP="00867F0F">
            <w:pPr>
              <w:rPr>
                <w:bCs/>
              </w:rPr>
            </w:pPr>
          </w:p>
        </w:tc>
        <w:tc>
          <w:tcPr>
            <w:tcW w:w="3327" w:type="dxa"/>
            <w:vMerge/>
          </w:tcPr>
          <w:p w:rsidR="004E509C" w:rsidRPr="009D2E06" w:rsidRDefault="004E509C" w:rsidP="00867F0F"/>
        </w:tc>
        <w:tc>
          <w:tcPr>
            <w:tcW w:w="1536" w:type="dxa"/>
            <w:vMerge/>
          </w:tcPr>
          <w:p w:rsidR="004E509C" w:rsidRPr="009D2E06" w:rsidRDefault="004E509C" w:rsidP="00867F0F"/>
        </w:tc>
        <w:tc>
          <w:tcPr>
            <w:tcW w:w="1768" w:type="dxa"/>
            <w:vMerge/>
          </w:tcPr>
          <w:p w:rsidR="004E509C" w:rsidRPr="009D2E06" w:rsidRDefault="004E509C" w:rsidP="00867F0F"/>
        </w:tc>
        <w:tc>
          <w:tcPr>
            <w:tcW w:w="1108" w:type="dxa"/>
            <w:vAlign w:val="center"/>
          </w:tcPr>
          <w:p w:rsidR="004E509C" w:rsidRPr="009D2E06" w:rsidRDefault="004E509C" w:rsidP="009D2E06">
            <w:pPr>
              <w:jc w:val="center"/>
            </w:pPr>
            <w:r w:rsidRPr="009D2E06">
              <w:t>Учебный</w:t>
            </w:r>
          </w:p>
          <w:p w:rsidR="004E509C" w:rsidRPr="009D2E06" w:rsidRDefault="004E509C" w:rsidP="009D2E06">
            <w:pPr>
              <w:jc w:val="center"/>
              <w:rPr>
                <w:bCs/>
              </w:rPr>
            </w:pPr>
            <w:r w:rsidRPr="009D2E06">
              <w:t>кабинет</w:t>
            </w:r>
          </w:p>
        </w:tc>
        <w:tc>
          <w:tcPr>
            <w:tcW w:w="1297" w:type="dxa"/>
            <w:vAlign w:val="center"/>
          </w:tcPr>
          <w:p w:rsidR="004E509C" w:rsidRPr="009D2E06" w:rsidRDefault="004E509C" w:rsidP="009D2E06">
            <w:pPr>
              <w:jc w:val="center"/>
            </w:pPr>
            <w:r w:rsidRPr="009D2E06">
              <w:t>Библиотека</w:t>
            </w:r>
          </w:p>
          <w:p w:rsidR="004E509C" w:rsidRPr="009D2E06" w:rsidRDefault="004E509C" w:rsidP="009D2E06">
            <w:pPr>
              <w:jc w:val="center"/>
              <w:rPr>
                <w:bCs/>
              </w:rPr>
            </w:pPr>
            <w:r w:rsidRPr="009D2E06">
              <w:t>колледжа</w:t>
            </w:r>
          </w:p>
        </w:tc>
      </w:tr>
      <w:tr w:rsidR="00C06E95" w:rsidRPr="009D2E06" w:rsidTr="00867F0F">
        <w:trPr>
          <w:trHeight w:val="20"/>
        </w:trPr>
        <w:tc>
          <w:tcPr>
            <w:tcW w:w="534" w:type="dxa"/>
          </w:tcPr>
          <w:p w:rsidR="004E509C" w:rsidRPr="009D2E06" w:rsidRDefault="004E509C" w:rsidP="00867F0F">
            <w:pPr>
              <w:rPr>
                <w:bCs/>
              </w:rPr>
            </w:pPr>
            <w:r w:rsidRPr="009D2E06">
              <w:rPr>
                <w:bCs/>
              </w:rPr>
              <w:t>1</w:t>
            </w:r>
          </w:p>
        </w:tc>
        <w:tc>
          <w:tcPr>
            <w:tcW w:w="3327" w:type="dxa"/>
          </w:tcPr>
          <w:p w:rsidR="004E509C" w:rsidRPr="009D2E06" w:rsidRDefault="004E509C" w:rsidP="00867F0F">
            <w:pPr>
              <w:rPr>
                <w:bCs/>
              </w:rPr>
            </w:pPr>
            <w:r w:rsidRPr="009D2E06">
              <w:rPr>
                <w:bCs/>
              </w:rPr>
              <w:t>Хрестоматия для скрипки 1-2 кл. М., 1996</w:t>
            </w:r>
          </w:p>
        </w:tc>
        <w:tc>
          <w:tcPr>
            <w:tcW w:w="1536" w:type="dxa"/>
          </w:tcPr>
          <w:p w:rsidR="00C06E95" w:rsidRPr="009D2E06" w:rsidRDefault="00344ED0" w:rsidP="00867F0F">
            <w:r w:rsidRPr="009D2E06">
              <w:t>Индивидуальные</w:t>
            </w:r>
          </w:p>
          <w:p w:rsidR="004E509C" w:rsidRPr="009D2E06" w:rsidRDefault="00344ED0" w:rsidP="00867F0F">
            <w:pPr>
              <w:rPr>
                <w:bCs/>
              </w:rPr>
            </w:pPr>
            <w:r w:rsidRPr="009D2E06">
              <w:t>Занятия. Самостоятельная работа</w:t>
            </w:r>
          </w:p>
        </w:tc>
        <w:tc>
          <w:tcPr>
            <w:tcW w:w="1768" w:type="dxa"/>
          </w:tcPr>
          <w:p w:rsidR="004E509C" w:rsidRPr="009D2E06" w:rsidRDefault="00C06E95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6</w:t>
            </w:r>
          </w:p>
        </w:tc>
        <w:tc>
          <w:tcPr>
            <w:tcW w:w="1108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1</w:t>
            </w:r>
          </w:p>
        </w:tc>
        <w:tc>
          <w:tcPr>
            <w:tcW w:w="1297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2</w:t>
            </w:r>
          </w:p>
        </w:tc>
      </w:tr>
      <w:tr w:rsidR="00C06E95" w:rsidRPr="009D2E06" w:rsidTr="00867F0F">
        <w:trPr>
          <w:trHeight w:val="20"/>
        </w:trPr>
        <w:tc>
          <w:tcPr>
            <w:tcW w:w="534" w:type="dxa"/>
          </w:tcPr>
          <w:p w:rsidR="004E509C" w:rsidRPr="009D2E06" w:rsidRDefault="004E509C" w:rsidP="00867F0F">
            <w:pPr>
              <w:rPr>
                <w:bCs/>
              </w:rPr>
            </w:pPr>
            <w:r w:rsidRPr="009D2E06">
              <w:rPr>
                <w:bCs/>
              </w:rPr>
              <w:t>2</w:t>
            </w:r>
          </w:p>
        </w:tc>
        <w:tc>
          <w:tcPr>
            <w:tcW w:w="3327" w:type="dxa"/>
          </w:tcPr>
          <w:p w:rsidR="004E509C" w:rsidRPr="009D2E06" w:rsidRDefault="004E509C" w:rsidP="00867F0F">
            <w:pPr>
              <w:rPr>
                <w:bCs/>
              </w:rPr>
            </w:pPr>
            <w:r w:rsidRPr="009D2E06">
              <w:rPr>
                <w:bCs/>
              </w:rPr>
              <w:t>Хрестоматия для скрипки 3-4 кл.</w:t>
            </w:r>
            <w:r w:rsidR="000238FB">
              <w:rPr>
                <w:bCs/>
              </w:rPr>
              <w:t xml:space="preserve"> </w:t>
            </w:r>
            <w:r w:rsidRPr="009D2E06">
              <w:rPr>
                <w:bCs/>
              </w:rPr>
              <w:t>М.,1987</w:t>
            </w:r>
          </w:p>
        </w:tc>
        <w:tc>
          <w:tcPr>
            <w:tcW w:w="1536" w:type="dxa"/>
          </w:tcPr>
          <w:p w:rsidR="00C06E95" w:rsidRPr="009D2E06" w:rsidRDefault="00344ED0" w:rsidP="00867F0F">
            <w:r w:rsidRPr="009D2E06">
              <w:t>Индивидуальные</w:t>
            </w:r>
          </w:p>
          <w:p w:rsidR="004E509C" w:rsidRPr="009D2E06" w:rsidRDefault="00344ED0" w:rsidP="00867F0F">
            <w:pPr>
              <w:rPr>
                <w:bCs/>
              </w:rPr>
            </w:pPr>
            <w:r w:rsidRPr="009D2E06">
              <w:t>Занятия. Самостоятельная работа</w:t>
            </w:r>
          </w:p>
        </w:tc>
        <w:tc>
          <w:tcPr>
            <w:tcW w:w="1768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1</w:t>
            </w:r>
            <w:r w:rsidR="00C06E95" w:rsidRPr="009D2E06">
              <w:rPr>
                <w:bCs/>
              </w:rPr>
              <w:t>0</w:t>
            </w:r>
          </w:p>
        </w:tc>
        <w:tc>
          <w:tcPr>
            <w:tcW w:w="1108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1</w:t>
            </w:r>
          </w:p>
        </w:tc>
        <w:tc>
          <w:tcPr>
            <w:tcW w:w="1297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3</w:t>
            </w:r>
          </w:p>
        </w:tc>
      </w:tr>
      <w:tr w:rsidR="00C06E95" w:rsidRPr="009D2E06" w:rsidTr="00867F0F">
        <w:trPr>
          <w:trHeight w:val="20"/>
        </w:trPr>
        <w:tc>
          <w:tcPr>
            <w:tcW w:w="534" w:type="dxa"/>
          </w:tcPr>
          <w:p w:rsidR="004E509C" w:rsidRPr="009D2E06" w:rsidRDefault="004E509C" w:rsidP="00867F0F">
            <w:pPr>
              <w:rPr>
                <w:bCs/>
              </w:rPr>
            </w:pPr>
            <w:r w:rsidRPr="009D2E06">
              <w:rPr>
                <w:bCs/>
              </w:rPr>
              <w:t>3</w:t>
            </w:r>
          </w:p>
        </w:tc>
        <w:tc>
          <w:tcPr>
            <w:tcW w:w="3327" w:type="dxa"/>
          </w:tcPr>
          <w:p w:rsidR="004E509C" w:rsidRPr="009D2E06" w:rsidRDefault="004E509C" w:rsidP="00867F0F">
            <w:pPr>
              <w:rPr>
                <w:bCs/>
              </w:rPr>
            </w:pPr>
            <w:r w:rsidRPr="009D2E06">
              <w:rPr>
                <w:bCs/>
              </w:rPr>
              <w:t>Хрестоматия для скрипки 5-6 кл.</w:t>
            </w:r>
            <w:r w:rsidR="000238FB">
              <w:rPr>
                <w:bCs/>
              </w:rPr>
              <w:t xml:space="preserve"> </w:t>
            </w:r>
            <w:r w:rsidRPr="009D2E06">
              <w:rPr>
                <w:bCs/>
              </w:rPr>
              <w:t>М.,1988</w:t>
            </w:r>
          </w:p>
        </w:tc>
        <w:tc>
          <w:tcPr>
            <w:tcW w:w="1536" w:type="dxa"/>
          </w:tcPr>
          <w:p w:rsidR="00C06E95" w:rsidRPr="009D2E06" w:rsidRDefault="00344ED0" w:rsidP="00867F0F">
            <w:r w:rsidRPr="009D2E06">
              <w:t>Индивидуальные</w:t>
            </w:r>
          </w:p>
          <w:p w:rsidR="004E509C" w:rsidRPr="009D2E06" w:rsidRDefault="00344ED0" w:rsidP="00867F0F">
            <w:pPr>
              <w:rPr>
                <w:bCs/>
              </w:rPr>
            </w:pPr>
            <w:r w:rsidRPr="009D2E06">
              <w:t>Занятия. Самостоятельная работа</w:t>
            </w:r>
          </w:p>
        </w:tc>
        <w:tc>
          <w:tcPr>
            <w:tcW w:w="1768" w:type="dxa"/>
          </w:tcPr>
          <w:p w:rsidR="004E509C" w:rsidRPr="009D2E06" w:rsidRDefault="00C06E95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6</w:t>
            </w:r>
          </w:p>
        </w:tc>
        <w:tc>
          <w:tcPr>
            <w:tcW w:w="1108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1</w:t>
            </w:r>
          </w:p>
        </w:tc>
        <w:tc>
          <w:tcPr>
            <w:tcW w:w="1297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2</w:t>
            </w:r>
          </w:p>
        </w:tc>
      </w:tr>
      <w:tr w:rsidR="00C06E95" w:rsidRPr="009D2E06" w:rsidTr="00867F0F">
        <w:trPr>
          <w:trHeight w:val="20"/>
        </w:trPr>
        <w:tc>
          <w:tcPr>
            <w:tcW w:w="534" w:type="dxa"/>
          </w:tcPr>
          <w:p w:rsidR="004E509C" w:rsidRPr="009D2E06" w:rsidRDefault="004E509C" w:rsidP="00867F0F">
            <w:pPr>
              <w:rPr>
                <w:bCs/>
              </w:rPr>
            </w:pPr>
            <w:r w:rsidRPr="009D2E06">
              <w:rPr>
                <w:bCs/>
              </w:rPr>
              <w:t>4</w:t>
            </w:r>
          </w:p>
        </w:tc>
        <w:tc>
          <w:tcPr>
            <w:tcW w:w="3327" w:type="dxa"/>
          </w:tcPr>
          <w:p w:rsidR="004E509C" w:rsidRPr="009D2E06" w:rsidRDefault="004E509C" w:rsidP="00867F0F">
            <w:pPr>
              <w:rPr>
                <w:bCs/>
              </w:rPr>
            </w:pPr>
            <w:r w:rsidRPr="009D2E06">
              <w:rPr>
                <w:bCs/>
              </w:rPr>
              <w:t xml:space="preserve">Хрестоматия для скрипки. </w:t>
            </w:r>
            <w:r w:rsidRPr="009D2E06">
              <w:rPr>
                <w:bCs/>
              </w:rPr>
              <w:lastRenderedPageBreak/>
              <w:t>Концерты.М.</w:t>
            </w:r>
            <w:r w:rsidR="00C54BD8" w:rsidRPr="009D2E06">
              <w:rPr>
                <w:bCs/>
              </w:rPr>
              <w:t>,1988 Вып.1.</w:t>
            </w:r>
          </w:p>
        </w:tc>
        <w:tc>
          <w:tcPr>
            <w:tcW w:w="1536" w:type="dxa"/>
          </w:tcPr>
          <w:p w:rsidR="00C06E95" w:rsidRPr="009D2E06" w:rsidRDefault="00344ED0" w:rsidP="00867F0F">
            <w:r w:rsidRPr="009D2E06">
              <w:lastRenderedPageBreak/>
              <w:t>Индивидуальные</w:t>
            </w:r>
          </w:p>
          <w:p w:rsidR="004E509C" w:rsidRPr="009D2E06" w:rsidRDefault="00344ED0" w:rsidP="00867F0F">
            <w:pPr>
              <w:rPr>
                <w:bCs/>
              </w:rPr>
            </w:pPr>
            <w:r w:rsidRPr="009D2E06">
              <w:t xml:space="preserve">Занятия. </w:t>
            </w:r>
            <w:r w:rsidRPr="009D2E06">
              <w:lastRenderedPageBreak/>
              <w:t>Самостоятельная работа</w:t>
            </w:r>
          </w:p>
        </w:tc>
        <w:tc>
          <w:tcPr>
            <w:tcW w:w="1768" w:type="dxa"/>
          </w:tcPr>
          <w:p w:rsidR="004E509C" w:rsidRPr="009D2E06" w:rsidRDefault="00C06E95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lastRenderedPageBreak/>
              <w:t>9</w:t>
            </w:r>
          </w:p>
        </w:tc>
        <w:tc>
          <w:tcPr>
            <w:tcW w:w="1108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1</w:t>
            </w:r>
          </w:p>
        </w:tc>
        <w:tc>
          <w:tcPr>
            <w:tcW w:w="1297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3</w:t>
            </w:r>
          </w:p>
        </w:tc>
      </w:tr>
      <w:tr w:rsidR="00C06E95" w:rsidRPr="009D2E06" w:rsidTr="00867F0F">
        <w:trPr>
          <w:trHeight w:val="20"/>
        </w:trPr>
        <w:tc>
          <w:tcPr>
            <w:tcW w:w="534" w:type="dxa"/>
          </w:tcPr>
          <w:p w:rsidR="004E509C" w:rsidRPr="009D2E06" w:rsidRDefault="00C54BD8" w:rsidP="00867F0F">
            <w:pPr>
              <w:rPr>
                <w:bCs/>
              </w:rPr>
            </w:pPr>
            <w:r w:rsidRPr="009D2E06">
              <w:rPr>
                <w:bCs/>
              </w:rPr>
              <w:lastRenderedPageBreak/>
              <w:t>5</w:t>
            </w:r>
          </w:p>
        </w:tc>
        <w:tc>
          <w:tcPr>
            <w:tcW w:w="3327" w:type="dxa"/>
          </w:tcPr>
          <w:p w:rsidR="004E509C" w:rsidRPr="009D2E06" w:rsidRDefault="00C54BD8" w:rsidP="00867F0F">
            <w:pPr>
              <w:rPr>
                <w:bCs/>
              </w:rPr>
            </w:pPr>
            <w:r w:rsidRPr="009D2E06">
              <w:rPr>
                <w:bCs/>
              </w:rPr>
              <w:t>Хрестомати</w:t>
            </w:r>
            <w:r w:rsidR="00C66250" w:rsidRPr="009D2E06">
              <w:rPr>
                <w:bCs/>
              </w:rPr>
              <w:t>я для скрипки. Концерты. М.,1987</w:t>
            </w:r>
            <w:r w:rsidRPr="009D2E06">
              <w:rPr>
                <w:bCs/>
              </w:rPr>
              <w:t xml:space="preserve"> Вып.</w:t>
            </w:r>
            <w:r w:rsidR="00C66250" w:rsidRPr="009D2E06">
              <w:rPr>
                <w:bCs/>
              </w:rPr>
              <w:t>2</w:t>
            </w:r>
          </w:p>
        </w:tc>
        <w:tc>
          <w:tcPr>
            <w:tcW w:w="1536" w:type="dxa"/>
          </w:tcPr>
          <w:p w:rsidR="00C06E95" w:rsidRPr="009D2E06" w:rsidRDefault="00344ED0" w:rsidP="00867F0F">
            <w:r w:rsidRPr="009D2E06">
              <w:t>Индивидуальные</w:t>
            </w:r>
          </w:p>
          <w:p w:rsidR="004E509C" w:rsidRPr="009D2E06" w:rsidRDefault="00344ED0" w:rsidP="00867F0F">
            <w:pPr>
              <w:rPr>
                <w:bCs/>
              </w:rPr>
            </w:pPr>
            <w:r w:rsidRPr="009D2E06">
              <w:t>Занятия. Самостоятельная работа</w:t>
            </w:r>
          </w:p>
        </w:tc>
        <w:tc>
          <w:tcPr>
            <w:tcW w:w="1768" w:type="dxa"/>
          </w:tcPr>
          <w:p w:rsidR="004E509C" w:rsidRPr="009D2E06" w:rsidRDefault="00C06E95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9</w:t>
            </w:r>
          </w:p>
        </w:tc>
        <w:tc>
          <w:tcPr>
            <w:tcW w:w="1108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1</w:t>
            </w:r>
          </w:p>
        </w:tc>
        <w:tc>
          <w:tcPr>
            <w:tcW w:w="1297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2</w:t>
            </w:r>
          </w:p>
        </w:tc>
      </w:tr>
      <w:tr w:rsidR="00C06E95" w:rsidRPr="009D2E06" w:rsidTr="00867F0F">
        <w:trPr>
          <w:trHeight w:val="20"/>
        </w:trPr>
        <w:tc>
          <w:tcPr>
            <w:tcW w:w="534" w:type="dxa"/>
          </w:tcPr>
          <w:p w:rsidR="004E509C" w:rsidRPr="009D2E06" w:rsidRDefault="00C54BD8" w:rsidP="00867F0F">
            <w:pPr>
              <w:rPr>
                <w:bCs/>
              </w:rPr>
            </w:pPr>
            <w:r w:rsidRPr="009D2E06">
              <w:rPr>
                <w:bCs/>
              </w:rPr>
              <w:t>6</w:t>
            </w:r>
          </w:p>
        </w:tc>
        <w:tc>
          <w:tcPr>
            <w:tcW w:w="3327" w:type="dxa"/>
          </w:tcPr>
          <w:p w:rsidR="004E509C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Крейцер Р.</w:t>
            </w:r>
            <w:r w:rsidR="000238FB">
              <w:rPr>
                <w:bCs/>
              </w:rPr>
              <w:t xml:space="preserve"> </w:t>
            </w:r>
            <w:r w:rsidRPr="009D2E06">
              <w:rPr>
                <w:bCs/>
              </w:rPr>
              <w:t>Этюды</w:t>
            </w:r>
          </w:p>
        </w:tc>
        <w:tc>
          <w:tcPr>
            <w:tcW w:w="1536" w:type="dxa"/>
          </w:tcPr>
          <w:p w:rsidR="00C06E95" w:rsidRPr="009D2E06" w:rsidRDefault="00344ED0" w:rsidP="00867F0F">
            <w:r w:rsidRPr="009D2E06">
              <w:t>Индивидуальные</w:t>
            </w:r>
          </w:p>
          <w:p w:rsidR="004E509C" w:rsidRPr="009D2E06" w:rsidRDefault="00344ED0" w:rsidP="00867F0F">
            <w:pPr>
              <w:rPr>
                <w:bCs/>
              </w:rPr>
            </w:pPr>
            <w:r w:rsidRPr="009D2E06">
              <w:t>Занятия. Самостоятельная работа</w:t>
            </w:r>
          </w:p>
        </w:tc>
        <w:tc>
          <w:tcPr>
            <w:tcW w:w="1768" w:type="dxa"/>
          </w:tcPr>
          <w:p w:rsidR="004E509C" w:rsidRPr="009D2E06" w:rsidRDefault="00C06E95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4</w:t>
            </w:r>
          </w:p>
        </w:tc>
        <w:tc>
          <w:tcPr>
            <w:tcW w:w="1108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1</w:t>
            </w:r>
          </w:p>
        </w:tc>
        <w:tc>
          <w:tcPr>
            <w:tcW w:w="1297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1</w:t>
            </w:r>
          </w:p>
        </w:tc>
      </w:tr>
      <w:tr w:rsidR="00C06E95" w:rsidRPr="009D2E06" w:rsidTr="00867F0F">
        <w:trPr>
          <w:trHeight w:val="20"/>
        </w:trPr>
        <w:tc>
          <w:tcPr>
            <w:tcW w:w="534" w:type="dxa"/>
          </w:tcPr>
          <w:p w:rsidR="004E509C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7</w:t>
            </w:r>
          </w:p>
        </w:tc>
        <w:tc>
          <w:tcPr>
            <w:tcW w:w="3327" w:type="dxa"/>
          </w:tcPr>
          <w:p w:rsidR="004E509C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Гржимали И. Упражнения в гаммах.</w:t>
            </w:r>
          </w:p>
        </w:tc>
        <w:tc>
          <w:tcPr>
            <w:tcW w:w="1536" w:type="dxa"/>
          </w:tcPr>
          <w:p w:rsidR="00C06E95" w:rsidRPr="009D2E06" w:rsidRDefault="00344ED0" w:rsidP="00867F0F">
            <w:r w:rsidRPr="009D2E06">
              <w:t>Индивидуальные</w:t>
            </w:r>
          </w:p>
          <w:p w:rsidR="004E509C" w:rsidRPr="009D2E06" w:rsidRDefault="00344ED0" w:rsidP="00867F0F">
            <w:pPr>
              <w:rPr>
                <w:bCs/>
              </w:rPr>
            </w:pPr>
            <w:r w:rsidRPr="009D2E06">
              <w:t>Занятия. Самостоятельная работа</w:t>
            </w:r>
          </w:p>
        </w:tc>
        <w:tc>
          <w:tcPr>
            <w:tcW w:w="1768" w:type="dxa"/>
          </w:tcPr>
          <w:p w:rsidR="004E509C" w:rsidRPr="009D2E06" w:rsidRDefault="00C06E95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4</w:t>
            </w:r>
          </w:p>
        </w:tc>
        <w:tc>
          <w:tcPr>
            <w:tcW w:w="1108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1</w:t>
            </w:r>
          </w:p>
        </w:tc>
        <w:tc>
          <w:tcPr>
            <w:tcW w:w="1297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2</w:t>
            </w:r>
          </w:p>
        </w:tc>
      </w:tr>
      <w:tr w:rsidR="00C06E95" w:rsidRPr="009D2E06" w:rsidTr="00867F0F">
        <w:trPr>
          <w:trHeight w:val="20"/>
        </w:trPr>
        <w:tc>
          <w:tcPr>
            <w:tcW w:w="534" w:type="dxa"/>
          </w:tcPr>
          <w:p w:rsidR="004E509C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8</w:t>
            </w:r>
          </w:p>
        </w:tc>
        <w:tc>
          <w:tcPr>
            <w:tcW w:w="3327" w:type="dxa"/>
          </w:tcPr>
          <w:p w:rsidR="004E509C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Григорян А. Начальная школа игры на скрипке.</w:t>
            </w:r>
          </w:p>
        </w:tc>
        <w:tc>
          <w:tcPr>
            <w:tcW w:w="1536" w:type="dxa"/>
          </w:tcPr>
          <w:p w:rsidR="00C06E95" w:rsidRPr="009D2E06" w:rsidRDefault="00344ED0" w:rsidP="00867F0F">
            <w:r w:rsidRPr="009D2E06">
              <w:t>Индивидуальные</w:t>
            </w:r>
          </w:p>
          <w:p w:rsidR="004E509C" w:rsidRPr="009D2E06" w:rsidRDefault="00344ED0" w:rsidP="00867F0F">
            <w:pPr>
              <w:rPr>
                <w:bCs/>
              </w:rPr>
            </w:pPr>
            <w:r w:rsidRPr="009D2E06">
              <w:t>Занятия. Самостоятельная работа</w:t>
            </w:r>
          </w:p>
        </w:tc>
        <w:tc>
          <w:tcPr>
            <w:tcW w:w="1768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5</w:t>
            </w:r>
          </w:p>
        </w:tc>
        <w:tc>
          <w:tcPr>
            <w:tcW w:w="1108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1</w:t>
            </w:r>
          </w:p>
        </w:tc>
        <w:tc>
          <w:tcPr>
            <w:tcW w:w="1297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2</w:t>
            </w:r>
          </w:p>
        </w:tc>
      </w:tr>
      <w:tr w:rsidR="00C06E95" w:rsidRPr="009D2E06" w:rsidTr="00867F0F">
        <w:trPr>
          <w:trHeight w:val="20"/>
        </w:trPr>
        <w:tc>
          <w:tcPr>
            <w:tcW w:w="534" w:type="dxa"/>
          </w:tcPr>
          <w:p w:rsidR="004E509C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9</w:t>
            </w:r>
          </w:p>
        </w:tc>
        <w:tc>
          <w:tcPr>
            <w:tcW w:w="3327" w:type="dxa"/>
          </w:tcPr>
          <w:p w:rsidR="004E509C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Мазас Ж. Этюды, тетрадь 1.</w:t>
            </w:r>
          </w:p>
        </w:tc>
        <w:tc>
          <w:tcPr>
            <w:tcW w:w="1536" w:type="dxa"/>
          </w:tcPr>
          <w:p w:rsidR="00C06E95" w:rsidRPr="009D2E06" w:rsidRDefault="00344ED0" w:rsidP="00867F0F">
            <w:r w:rsidRPr="009D2E06">
              <w:t>Индивидуальные</w:t>
            </w:r>
          </w:p>
          <w:p w:rsidR="004E509C" w:rsidRPr="009D2E06" w:rsidRDefault="00344ED0" w:rsidP="00867F0F">
            <w:pPr>
              <w:rPr>
                <w:bCs/>
              </w:rPr>
            </w:pPr>
            <w:r w:rsidRPr="009D2E06">
              <w:t>Занятия. Самостоятельная работа</w:t>
            </w:r>
          </w:p>
        </w:tc>
        <w:tc>
          <w:tcPr>
            <w:tcW w:w="1768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4</w:t>
            </w:r>
          </w:p>
        </w:tc>
        <w:tc>
          <w:tcPr>
            <w:tcW w:w="1108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-</w:t>
            </w:r>
          </w:p>
        </w:tc>
        <w:tc>
          <w:tcPr>
            <w:tcW w:w="1297" w:type="dxa"/>
          </w:tcPr>
          <w:p w:rsidR="004E509C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2</w:t>
            </w:r>
          </w:p>
        </w:tc>
      </w:tr>
      <w:tr w:rsidR="00C06E95" w:rsidRPr="009D2E06" w:rsidTr="00867F0F">
        <w:trPr>
          <w:trHeight w:val="20"/>
        </w:trPr>
        <w:tc>
          <w:tcPr>
            <w:tcW w:w="534" w:type="dxa"/>
          </w:tcPr>
          <w:p w:rsidR="00C06E95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10</w:t>
            </w:r>
          </w:p>
        </w:tc>
        <w:tc>
          <w:tcPr>
            <w:tcW w:w="3327" w:type="dxa"/>
          </w:tcPr>
          <w:p w:rsidR="00C06E95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Родионов К. Начальные уроки игры на скрипке.</w:t>
            </w:r>
          </w:p>
        </w:tc>
        <w:tc>
          <w:tcPr>
            <w:tcW w:w="1536" w:type="dxa"/>
          </w:tcPr>
          <w:p w:rsidR="00C06E95" w:rsidRPr="009D2E06" w:rsidRDefault="00344ED0" w:rsidP="00867F0F">
            <w:r w:rsidRPr="009D2E06">
              <w:t>Индивидуальные</w:t>
            </w:r>
          </w:p>
          <w:p w:rsidR="00C06E95" w:rsidRPr="009D2E06" w:rsidRDefault="00344ED0" w:rsidP="00867F0F">
            <w:pPr>
              <w:rPr>
                <w:bCs/>
              </w:rPr>
            </w:pPr>
            <w:r w:rsidRPr="009D2E06">
              <w:t>Занятия. Самостоятельная работа</w:t>
            </w:r>
          </w:p>
        </w:tc>
        <w:tc>
          <w:tcPr>
            <w:tcW w:w="1768" w:type="dxa"/>
          </w:tcPr>
          <w:p w:rsidR="00C06E95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5</w:t>
            </w:r>
          </w:p>
        </w:tc>
        <w:tc>
          <w:tcPr>
            <w:tcW w:w="1108" w:type="dxa"/>
          </w:tcPr>
          <w:p w:rsidR="00C06E95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1</w:t>
            </w:r>
          </w:p>
        </w:tc>
        <w:tc>
          <w:tcPr>
            <w:tcW w:w="1297" w:type="dxa"/>
          </w:tcPr>
          <w:p w:rsidR="00C06E95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3</w:t>
            </w:r>
          </w:p>
        </w:tc>
      </w:tr>
      <w:tr w:rsidR="00C06E95" w:rsidRPr="009D2E06" w:rsidTr="00867F0F">
        <w:trPr>
          <w:trHeight w:val="20"/>
        </w:trPr>
        <w:tc>
          <w:tcPr>
            <w:tcW w:w="534" w:type="dxa"/>
          </w:tcPr>
          <w:p w:rsidR="00C06E95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11</w:t>
            </w:r>
          </w:p>
        </w:tc>
        <w:tc>
          <w:tcPr>
            <w:tcW w:w="3327" w:type="dxa"/>
          </w:tcPr>
          <w:p w:rsidR="00C06E95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Якубовская В. Вверх по ступенькам</w:t>
            </w:r>
          </w:p>
        </w:tc>
        <w:tc>
          <w:tcPr>
            <w:tcW w:w="1536" w:type="dxa"/>
          </w:tcPr>
          <w:p w:rsidR="00C06E95" w:rsidRPr="009D2E06" w:rsidRDefault="00344ED0" w:rsidP="00867F0F">
            <w:r w:rsidRPr="009D2E06">
              <w:t>Индивидуальные</w:t>
            </w:r>
          </w:p>
          <w:p w:rsidR="00C06E95" w:rsidRPr="009D2E06" w:rsidRDefault="00344ED0" w:rsidP="00867F0F">
            <w:pPr>
              <w:rPr>
                <w:bCs/>
              </w:rPr>
            </w:pPr>
            <w:r w:rsidRPr="009D2E06">
              <w:t>Занятия. Самостоятельная работа</w:t>
            </w:r>
          </w:p>
        </w:tc>
        <w:tc>
          <w:tcPr>
            <w:tcW w:w="1768" w:type="dxa"/>
          </w:tcPr>
          <w:p w:rsidR="00C06E95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3</w:t>
            </w:r>
          </w:p>
        </w:tc>
        <w:tc>
          <w:tcPr>
            <w:tcW w:w="1108" w:type="dxa"/>
          </w:tcPr>
          <w:p w:rsidR="00C06E95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-</w:t>
            </w:r>
          </w:p>
        </w:tc>
        <w:tc>
          <w:tcPr>
            <w:tcW w:w="1297" w:type="dxa"/>
          </w:tcPr>
          <w:p w:rsidR="00C06E95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2</w:t>
            </w:r>
          </w:p>
        </w:tc>
      </w:tr>
      <w:tr w:rsidR="00C06E95" w:rsidRPr="009D2E06" w:rsidTr="00867F0F">
        <w:trPr>
          <w:trHeight w:val="20"/>
        </w:trPr>
        <w:tc>
          <w:tcPr>
            <w:tcW w:w="534" w:type="dxa"/>
          </w:tcPr>
          <w:p w:rsidR="00C06E95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12</w:t>
            </w:r>
          </w:p>
        </w:tc>
        <w:tc>
          <w:tcPr>
            <w:tcW w:w="3327" w:type="dxa"/>
          </w:tcPr>
          <w:p w:rsidR="00C06E95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Фриолло Ф. Этюды</w:t>
            </w:r>
          </w:p>
        </w:tc>
        <w:tc>
          <w:tcPr>
            <w:tcW w:w="1536" w:type="dxa"/>
          </w:tcPr>
          <w:p w:rsidR="00C06E95" w:rsidRPr="009D2E06" w:rsidRDefault="00344ED0" w:rsidP="00867F0F">
            <w:r w:rsidRPr="009D2E06">
              <w:t>Индивидуальные</w:t>
            </w:r>
          </w:p>
          <w:p w:rsidR="00C06E95" w:rsidRPr="009D2E06" w:rsidRDefault="00344ED0" w:rsidP="00867F0F">
            <w:pPr>
              <w:rPr>
                <w:bCs/>
              </w:rPr>
            </w:pPr>
            <w:r w:rsidRPr="009D2E06">
              <w:t>Занятия. Самостоятельная работа</w:t>
            </w:r>
          </w:p>
        </w:tc>
        <w:tc>
          <w:tcPr>
            <w:tcW w:w="1768" w:type="dxa"/>
          </w:tcPr>
          <w:p w:rsidR="00C06E95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4</w:t>
            </w:r>
          </w:p>
        </w:tc>
        <w:tc>
          <w:tcPr>
            <w:tcW w:w="1108" w:type="dxa"/>
          </w:tcPr>
          <w:p w:rsidR="00C06E95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1</w:t>
            </w:r>
          </w:p>
        </w:tc>
        <w:tc>
          <w:tcPr>
            <w:tcW w:w="1297" w:type="dxa"/>
          </w:tcPr>
          <w:p w:rsidR="00C06E95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-</w:t>
            </w:r>
          </w:p>
        </w:tc>
      </w:tr>
      <w:tr w:rsidR="00C06E95" w:rsidRPr="009D2E06" w:rsidTr="00867F0F">
        <w:trPr>
          <w:trHeight w:val="20"/>
        </w:trPr>
        <w:tc>
          <w:tcPr>
            <w:tcW w:w="534" w:type="dxa"/>
          </w:tcPr>
          <w:p w:rsidR="00C06E95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13</w:t>
            </w:r>
          </w:p>
        </w:tc>
        <w:tc>
          <w:tcPr>
            <w:tcW w:w="3327" w:type="dxa"/>
          </w:tcPr>
          <w:p w:rsidR="00C06E95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Шальман С. Я буду скрипачом</w:t>
            </w:r>
          </w:p>
        </w:tc>
        <w:tc>
          <w:tcPr>
            <w:tcW w:w="1536" w:type="dxa"/>
          </w:tcPr>
          <w:p w:rsidR="00C06E95" w:rsidRPr="009D2E06" w:rsidRDefault="00344ED0" w:rsidP="00867F0F">
            <w:r w:rsidRPr="009D2E06">
              <w:t>Индивидуальные</w:t>
            </w:r>
          </w:p>
          <w:p w:rsidR="00C06E95" w:rsidRPr="009D2E06" w:rsidRDefault="00344ED0" w:rsidP="00867F0F">
            <w:pPr>
              <w:rPr>
                <w:bCs/>
              </w:rPr>
            </w:pPr>
            <w:r w:rsidRPr="009D2E06">
              <w:t>Занятия. Самостоятельная работа</w:t>
            </w:r>
          </w:p>
        </w:tc>
        <w:tc>
          <w:tcPr>
            <w:tcW w:w="1768" w:type="dxa"/>
          </w:tcPr>
          <w:p w:rsidR="00C06E95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4</w:t>
            </w:r>
          </w:p>
        </w:tc>
        <w:tc>
          <w:tcPr>
            <w:tcW w:w="1108" w:type="dxa"/>
          </w:tcPr>
          <w:p w:rsidR="00C06E95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1</w:t>
            </w:r>
          </w:p>
        </w:tc>
        <w:tc>
          <w:tcPr>
            <w:tcW w:w="1297" w:type="dxa"/>
          </w:tcPr>
          <w:p w:rsidR="00C06E95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2</w:t>
            </w:r>
          </w:p>
        </w:tc>
      </w:tr>
      <w:tr w:rsidR="00C06E95" w:rsidRPr="009D2E06" w:rsidTr="00867F0F">
        <w:trPr>
          <w:trHeight w:val="20"/>
        </w:trPr>
        <w:tc>
          <w:tcPr>
            <w:tcW w:w="534" w:type="dxa"/>
          </w:tcPr>
          <w:p w:rsidR="00C06E95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14</w:t>
            </w:r>
          </w:p>
        </w:tc>
        <w:tc>
          <w:tcPr>
            <w:tcW w:w="3327" w:type="dxa"/>
          </w:tcPr>
          <w:p w:rsidR="00C06E95" w:rsidRPr="009D2E06" w:rsidRDefault="00C06E95" w:rsidP="00867F0F">
            <w:pPr>
              <w:rPr>
                <w:bCs/>
              </w:rPr>
            </w:pPr>
            <w:r w:rsidRPr="009D2E06">
              <w:rPr>
                <w:bCs/>
              </w:rPr>
              <w:t>Пархоменко О., Зельдис В. Школа игры на скрипке</w:t>
            </w:r>
          </w:p>
        </w:tc>
        <w:tc>
          <w:tcPr>
            <w:tcW w:w="1536" w:type="dxa"/>
          </w:tcPr>
          <w:p w:rsidR="00C06E95" w:rsidRPr="009D2E06" w:rsidRDefault="00344ED0" w:rsidP="00867F0F">
            <w:r w:rsidRPr="009D2E06">
              <w:t>Индивидуальные</w:t>
            </w:r>
          </w:p>
          <w:p w:rsidR="00C06E95" w:rsidRPr="009D2E06" w:rsidRDefault="00344ED0" w:rsidP="00867F0F">
            <w:pPr>
              <w:rPr>
                <w:bCs/>
              </w:rPr>
            </w:pPr>
            <w:r w:rsidRPr="009D2E06">
              <w:t>Занятия. Самостоятельная работа</w:t>
            </w:r>
          </w:p>
        </w:tc>
        <w:tc>
          <w:tcPr>
            <w:tcW w:w="1768" w:type="dxa"/>
          </w:tcPr>
          <w:p w:rsidR="00C06E95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8</w:t>
            </w:r>
          </w:p>
        </w:tc>
        <w:tc>
          <w:tcPr>
            <w:tcW w:w="1108" w:type="dxa"/>
          </w:tcPr>
          <w:p w:rsidR="00C06E95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1</w:t>
            </w:r>
          </w:p>
        </w:tc>
        <w:tc>
          <w:tcPr>
            <w:tcW w:w="1297" w:type="dxa"/>
          </w:tcPr>
          <w:p w:rsidR="00C06E95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2</w:t>
            </w:r>
          </w:p>
        </w:tc>
      </w:tr>
      <w:tr w:rsidR="00C66250" w:rsidRPr="009D2E06" w:rsidTr="00867F0F">
        <w:trPr>
          <w:trHeight w:val="20"/>
        </w:trPr>
        <w:tc>
          <w:tcPr>
            <w:tcW w:w="534" w:type="dxa"/>
          </w:tcPr>
          <w:p w:rsidR="00C66250" w:rsidRPr="009D2E06" w:rsidRDefault="00C66250" w:rsidP="00867F0F">
            <w:pPr>
              <w:rPr>
                <w:bCs/>
              </w:rPr>
            </w:pPr>
            <w:r w:rsidRPr="009D2E06">
              <w:rPr>
                <w:bCs/>
              </w:rPr>
              <w:t>15</w:t>
            </w:r>
          </w:p>
        </w:tc>
        <w:tc>
          <w:tcPr>
            <w:tcW w:w="3327" w:type="dxa"/>
          </w:tcPr>
          <w:p w:rsidR="00C66250" w:rsidRPr="009D2E06" w:rsidRDefault="00C66250" w:rsidP="00867F0F">
            <w:pPr>
              <w:rPr>
                <w:bCs/>
              </w:rPr>
            </w:pPr>
            <w:r w:rsidRPr="009D2E06">
              <w:rPr>
                <w:bCs/>
              </w:rPr>
              <w:t>Юный скрипач М.,1988 Вып.1</w:t>
            </w:r>
          </w:p>
        </w:tc>
        <w:tc>
          <w:tcPr>
            <w:tcW w:w="1536" w:type="dxa"/>
          </w:tcPr>
          <w:p w:rsidR="00C66250" w:rsidRPr="009D2E06" w:rsidRDefault="00344ED0" w:rsidP="00867F0F">
            <w:r w:rsidRPr="009D2E06">
              <w:t>Индивидуальные</w:t>
            </w:r>
          </w:p>
          <w:p w:rsidR="00C66250" w:rsidRPr="009D2E06" w:rsidRDefault="00344ED0" w:rsidP="00867F0F">
            <w:r w:rsidRPr="009D2E06">
              <w:t>Занятия. Самостоятельная работа</w:t>
            </w:r>
          </w:p>
        </w:tc>
        <w:tc>
          <w:tcPr>
            <w:tcW w:w="1768" w:type="dxa"/>
          </w:tcPr>
          <w:p w:rsidR="00C66250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6</w:t>
            </w:r>
          </w:p>
        </w:tc>
        <w:tc>
          <w:tcPr>
            <w:tcW w:w="1108" w:type="dxa"/>
          </w:tcPr>
          <w:p w:rsidR="00C66250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1</w:t>
            </w:r>
          </w:p>
        </w:tc>
        <w:tc>
          <w:tcPr>
            <w:tcW w:w="1297" w:type="dxa"/>
          </w:tcPr>
          <w:p w:rsidR="00C66250" w:rsidRPr="009D2E06" w:rsidRDefault="00C66250" w:rsidP="00867F0F">
            <w:pPr>
              <w:jc w:val="center"/>
              <w:rPr>
                <w:bCs/>
              </w:rPr>
            </w:pPr>
            <w:r w:rsidRPr="009D2E06">
              <w:rPr>
                <w:bCs/>
              </w:rPr>
              <w:t>3</w:t>
            </w:r>
          </w:p>
        </w:tc>
      </w:tr>
    </w:tbl>
    <w:p w:rsidR="00321994" w:rsidRPr="00A65B7E" w:rsidRDefault="00321994" w:rsidP="00321994">
      <w:pPr>
        <w:rPr>
          <w:sz w:val="22"/>
          <w:szCs w:val="22"/>
        </w:rPr>
      </w:pPr>
    </w:p>
    <w:p w:rsidR="00321994" w:rsidRPr="00A65B7E" w:rsidRDefault="00BF70C1" w:rsidP="009D2E06">
      <w:pPr>
        <w:autoSpaceDE w:val="0"/>
        <w:jc w:val="center"/>
        <w:rPr>
          <w:b/>
          <w:color w:val="000000"/>
          <w:kern w:val="0"/>
          <w:sz w:val="28"/>
          <w:szCs w:val="28"/>
        </w:rPr>
      </w:pPr>
      <w:r w:rsidRPr="00A65B7E">
        <w:rPr>
          <w:b/>
          <w:color w:val="000000"/>
          <w:kern w:val="0"/>
          <w:sz w:val="28"/>
          <w:szCs w:val="28"/>
        </w:rPr>
        <w:lastRenderedPageBreak/>
        <w:t xml:space="preserve">6.2 </w:t>
      </w:r>
      <w:r w:rsidRPr="00A65B7E">
        <w:rPr>
          <w:b/>
          <w:bCs/>
          <w:kern w:val="0"/>
          <w:sz w:val="28"/>
          <w:szCs w:val="28"/>
        </w:rPr>
        <w:t>Требования к материально-техническому обеспечению</w:t>
      </w:r>
      <w:r w:rsidRPr="00A65B7E">
        <w:rPr>
          <w:b/>
          <w:color w:val="000000"/>
          <w:kern w:val="0"/>
          <w:sz w:val="28"/>
          <w:szCs w:val="28"/>
        </w:rPr>
        <w:t xml:space="preserve"> </w:t>
      </w:r>
    </w:p>
    <w:p w:rsidR="00321994" w:rsidRPr="00A65B7E" w:rsidRDefault="00321994" w:rsidP="009D2E06">
      <w:pPr>
        <w:rPr>
          <w:b/>
          <w:bCs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396"/>
        <w:gridCol w:w="2401"/>
        <w:gridCol w:w="2125"/>
        <w:gridCol w:w="1646"/>
      </w:tblGrid>
      <w:tr w:rsidR="00321994" w:rsidRPr="00A65B7E" w:rsidTr="009D2E06">
        <w:trPr>
          <w:trHeight w:val="20"/>
        </w:trPr>
        <w:tc>
          <w:tcPr>
            <w:tcW w:w="3396" w:type="dxa"/>
            <w:vAlign w:val="center"/>
          </w:tcPr>
          <w:p w:rsidR="00321994" w:rsidRPr="00A65B7E" w:rsidRDefault="00321994" w:rsidP="009D2E06">
            <w:pPr>
              <w:jc w:val="center"/>
              <w:rPr>
                <w:b/>
                <w:bCs/>
              </w:rPr>
            </w:pPr>
            <w:r w:rsidRPr="00A65B7E">
              <w:rPr>
                <w:b/>
                <w:bCs/>
              </w:rPr>
              <w:t>Наименование и описание средств обучения</w:t>
            </w:r>
          </w:p>
        </w:tc>
        <w:tc>
          <w:tcPr>
            <w:tcW w:w="2401" w:type="dxa"/>
            <w:vAlign w:val="center"/>
          </w:tcPr>
          <w:p w:rsidR="00321994" w:rsidRPr="00A65B7E" w:rsidRDefault="00321994" w:rsidP="009D2E06">
            <w:pPr>
              <w:jc w:val="center"/>
              <w:rPr>
                <w:b/>
                <w:bCs/>
              </w:rPr>
            </w:pPr>
            <w:r w:rsidRPr="00A65B7E">
              <w:rPr>
                <w:b/>
                <w:bCs/>
              </w:rPr>
              <w:t>Вид занятия,</w:t>
            </w:r>
          </w:p>
          <w:p w:rsidR="00321994" w:rsidRPr="00A65B7E" w:rsidRDefault="00321994" w:rsidP="009D2E06">
            <w:pPr>
              <w:jc w:val="center"/>
              <w:rPr>
                <w:b/>
                <w:bCs/>
              </w:rPr>
            </w:pPr>
            <w:r w:rsidRPr="00A65B7E">
              <w:rPr>
                <w:b/>
                <w:bCs/>
              </w:rPr>
              <w:t>в котором используется</w:t>
            </w:r>
          </w:p>
        </w:tc>
        <w:tc>
          <w:tcPr>
            <w:tcW w:w="2125" w:type="dxa"/>
            <w:vAlign w:val="center"/>
          </w:tcPr>
          <w:p w:rsidR="00321994" w:rsidRPr="00A65B7E" w:rsidRDefault="00321994" w:rsidP="009D2E06">
            <w:pPr>
              <w:jc w:val="center"/>
              <w:rPr>
                <w:b/>
                <w:bCs/>
              </w:rPr>
            </w:pPr>
            <w:r w:rsidRPr="00A65B7E"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1646" w:type="dxa"/>
            <w:vAlign w:val="center"/>
          </w:tcPr>
          <w:p w:rsidR="00321994" w:rsidRPr="00A65B7E" w:rsidRDefault="00321994" w:rsidP="009D2E06">
            <w:pPr>
              <w:jc w:val="center"/>
              <w:rPr>
                <w:b/>
                <w:bCs/>
              </w:rPr>
            </w:pPr>
            <w:r w:rsidRPr="00A65B7E">
              <w:rPr>
                <w:b/>
                <w:bCs/>
              </w:rPr>
              <w:t>Кол-во экземпляров</w:t>
            </w:r>
          </w:p>
        </w:tc>
      </w:tr>
      <w:tr w:rsidR="00321994" w:rsidRPr="00A65B7E" w:rsidTr="00867F0F">
        <w:trPr>
          <w:trHeight w:val="20"/>
        </w:trPr>
        <w:tc>
          <w:tcPr>
            <w:tcW w:w="3396" w:type="dxa"/>
          </w:tcPr>
          <w:p w:rsidR="00321994" w:rsidRPr="00A65B7E" w:rsidRDefault="00321994" w:rsidP="00867F0F">
            <w:r w:rsidRPr="00A65B7E">
              <w:t>1. Музыкальный центр</w:t>
            </w:r>
            <w:r w:rsidR="00A65581" w:rsidRPr="00A65B7E">
              <w:t xml:space="preserve"> или</w:t>
            </w:r>
          </w:p>
          <w:p w:rsidR="00A65581" w:rsidRPr="00A65B7E" w:rsidRDefault="00A65581" w:rsidP="00867F0F">
            <w:r w:rsidRPr="00A65B7E">
              <w:t xml:space="preserve">    компьютер</w:t>
            </w:r>
          </w:p>
        </w:tc>
        <w:tc>
          <w:tcPr>
            <w:tcW w:w="2401" w:type="dxa"/>
          </w:tcPr>
          <w:p w:rsidR="00321994" w:rsidRPr="00A65B7E" w:rsidRDefault="00321994" w:rsidP="00867F0F">
            <w:r w:rsidRPr="00A65B7E">
              <w:t>Аудиторные.</w:t>
            </w:r>
          </w:p>
          <w:p w:rsidR="00321994" w:rsidRPr="00A65B7E" w:rsidRDefault="00321994" w:rsidP="00867F0F">
            <w:r w:rsidRPr="00A65B7E">
              <w:t>Самост.раб.</w:t>
            </w:r>
          </w:p>
        </w:tc>
        <w:tc>
          <w:tcPr>
            <w:tcW w:w="2125" w:type="dxa"/>
          </w:tcPr>
          <w:p w:rsidR="00321994" w:rsidRPr="00A65B7E" w:rsidRDefault="00575156" w:rsidP="00867F0F">
            <w:r w:rsidRPr="00A65B7E">
              <w:t xml:space="preserve"> Весь период обучения</w:t>
            </w:r>
          </w:p>
        </w:tc>
        <w:tc>
          <w:tcPr>
            <w:tcW w:w="1646" w:type="dxa"/>
          </w:tcPr>
          <w:p w:rsidR="00321994" w:rsidRPr="00A65B7E" w:rsidRDefault="00321994" w:rsidP="00867F0F">
            <w:r w:rsidRPr="00A65B7E">
              <w:t>1</w:t>
            </w:r>
          </w:p>
        </w:tc>
      </w:tr>
      <w:tr w:rsidR="00321994" w:rsidRPr="00A65B7E" w:rsidTr="00867F0F">
        <w:trPr>
          <w:trHeight w:val="20"/>
        </w:trPr>
        <w:tc>
          <w:tcPr>
            <w:tcW w:w="3396" w:type="dxa"/>
          </w:tcPr>
          <w:p w:rsidR="00321994" w:rsidRPr="00A65B7E" w:rsidRDefault="00321994" w:rsidP="00867F0F">
            <w:r w:rsidRPr="00A65B7E">
              <w:t>2.Компакт-диски, кассеты</w:t>
            </w:r>
          </w:p>
        </w:tc>
        <w:tc>
          <w:tcPr>
            <w:tcW w:w="2401" w:type="dxa"/>
          </w:tcPr>
          <w:p w:rsidR="00321994" w:rsidRPr="00A65B7E" w:rsidRDefault="00321994" w:rsidP="00867F0F">
            <w:r w:rsidRPr="00A65B7E">
              <w:t>Аудиторные.</w:t>
            </w:r>
          </w:p>
          <w:p w:rsidR="00321994" w:rsidRPr="00A65B7E" w:rsidRDefault="00321994" w:rsidP="00867F0F">
            <w:r w:rsidRPr="00A65B7E">
              <w:t>Самост.раб.</w:t>
            </w:r>
          </w:p>
        </w:tc>
        <w:tc>
          <w:tcPr>
            <w:tcW w:w="2125" w:type="dxa"/>
          </w:tcPr>
          <w:p w:rsidR="00321994" w:rsidRPr="00A65B7E" w:rsidRDefault="00575156" w:rsidP="00867F0F">
            <w:r w:rsidRPr="00A65B7E">
              <w:t>Весь период обучения</w:t>
            </w:r>
          </w:p>
        </w:tc>
        <w:tc>
          <w:tcPr>
            <w:tcW w:w="1646" w:type="dxa"/>
          </w:tcPr>
          <w:p w:rsidR="00321994" w:rsidRPr="00A65B7E" w:rsidRDefault="00321994" w:rsidP="00867F0F">
            <w:r w:rsidRPr="00A65B7E">
              <w:t>По  необходимости</w:t>
            </w:r>
          </w:p>
        </w:tc>
      </w:tr>
      <w:tr w:rsidR="00321994" w:rsidRPr="00A65B7E" w:rsidTr="00867F0F">
        <w:trPr>
          <w:trHeight w:val="20"/>
        </w:trPr>
        <w:tc>
          <w:tcPr>
            <w:tcW w:w="3396" w:type="dxa"/>
          </w:tcPr>
          <w:p w:rsidR="00321994" w:rsidRPr="00A65B7E" w:rsidRDefault="00A65581" w:rsidP="00867F0F">
            <w:r w:rsidRPr="00A65B7E">
              <w:t>3. Инструмент</w:t>
            </w:r>
          </w:p>
        </w:tc>
        <w:tc>
          <w:tcPr>
            <w:tcW w:w="2401" w:type="dxa"/>
          </w:tcPr>
          <w:p w:rsidR="00321994" w:rsidRPr="00A65B7E" w:rsidRDefault="00321994" w:rsidP="00867F0F">
            <w:r w:rsidRPr="00A65B7E">
              <w:t>Аудиторные .</w:t>
            </w:r>
          </w:p>
          <w:p w:rsidR="00321994" w:rsidRPr="00A65B7E" w:rsidRDefault="00321994" w:rsidP="00867F0F">
            <w:r w:rsidRPr="00A65B7E">
              <w:t>Самост.раб.</w:t>
            </w:r>
          </w:p>
        </w:tc>
        <w:tc>
          <w:tcPr>
            <w:tcW w:w="2125" w:type="dxa"/>
          </w:tcPr>
          <w:p w:rsidR="00321994" w:rsidRPr="00A65B7E" w:rsidRDefault="00575156" w:rsidP="00867F0F">
            <w:r w:rsidRPr="00A65B7E">
              <w:t>Весь период обучения</w:t>
            </w:r>
          </w:p>
        </w:tc>
        <w:tc>
          <w:tcPr>
            <w:tcW w:w="1646" w:type="dxa"/>
          </w:tcPr>
          <w:p w:rsidR="00321994" w:rsidRPr="00A65B7E" w:rsidRDefault="00321994" w:rsidP="00867F0F">
            <w:r w:rsidRPr="00A65B7E">
              <w:t>1</w:t>
            </w:r>
          </w:p>
        </w:tc>
      </w:tr>
      <w:tr w:rsidR="00321994" w:rsidRPr="00A65B7E" w:rsidTr="00867F0F">
        <w:trPr>
          <w:trHeight w:val="20"/>
        </w:trPr>
        <w:tc>
          <w:tcPr>
            <w:tcW w:w="3396" w:type="dxa"/>
          </w:tcPr>
          <w:p w:rsidR="00321994" w:rsidRPr="00A65B7E" w:rsidRDefault="00321994" w:rsidP="00867F0F">
            <w:pPr>
              <w:tabs>
                <w:tab w:val="left" w:pos="567"/>
              </w:tabs>
            </w:pPr>
            <w:r w:rsidRPr="00A65B7E">
              <w:t>4. Ноты</w:t>
            </w:r>
          </w:p>
        </w:tc>
        <w:tc>
          <w:tcPr>
            <w:tcW w:w="2401" w:type="dxa"/>
          </w:tcPr>
          <w:p w:rsidR="00321994" w:rsidRPr="00A65B7E" w:rsidRDefault="00321994" w:rsidP="00867F0F">
            <w:r w:rsidRPr="00A65B7E">
              <w:t>Аудиторные.</w:t>
            </w:r>
          </w:p>
          <w:p w:rsidR="00321994" w:rsidRPr="00A65B7E" w:rsidRDefault="00321994" w:rsidP="00867F0F">
            <w:r w:rsidRPr="00A65B7E">
              <w:t>Самост.раб.</w:t>
            </w:r>
          </w:p>
        </w:tc>
        <w:tc>
          <w:tcPr>
            <w:tcW w:w="2125" w:type="dxa"/>
          </w:tcPr>
          <w:p w:rsidR="00321994" w:rsidRPr="00A65B7E" w:rsidRDefault="00575156" w:rsidP="00867F0F">
            <w:r w:rsidRPr="00A65B7E">
              <w:t>Весь период обучения</w:t>
            </w:r>
          </w:p>
        </w:tc>
        <w:tc>
          <w:tcPr>
            <w:tcW w:w="1646" w:type="dxa"/>
          </w:tcPr>
          <w:p w:rsidR="00321994" w:rsidRPr="00A65B7E" w:rsidRDefault="00575156" w:rsidP="00867F0F">
            <w:r w:rsidRPr="00A65B7E">
              <w:t>По необходимости</w:t>
            </w:r>
          </w:p>
        </w:tc>
      </w:tr>
    </w:tbl>
    <w:p w:rsidR="00321994" w:rsidRPr="009D2E06" w:rsidRDefault="00321994" w:rsidP="009D2E06">
      <w:pPr>
        <w:ind w:firstLine="709"/>
        <w:jc w:val="both"/>
        <w:rPr>
          <w:sz w:val="28"/>
          <w:szCs w:val="28"/>
          <w:lang w:eastAsia="en-US"/>
        </w:rPr>
      </w:pPr>
    </w:p>
    <w:p w:rsidR="00321994" w:rsidRPr="009D2E06" w:rsidRDefault="00321994" w:rsidP="009D2E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9D2E06">
        <w:rPr>
          <w:bCs/>
          <w:sz w:val="28"/>
          <w:szCs w:val="28"/>
        </w:rPr>
        <w:t>Реализация учебной дисциплины требует наличия учебного кабинета.</w:t>
      </w:r>
    </w:p>
    <w:p w:rsidR="00321994" w:rsidRPr="009D2E06" w:rsidRDefault="00321994" w:rsidP="009D2E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i/>
          <w:sz w:val="28"/>
          <w:szCs w:val="28"/>
        </w:rPr>
      </w:pPr>
    </w:p>
    <w:p w:rsidR="00BF70C1" w:rsidRPr="009D2E06" w:rsidRDefault="00BF70C1" w:rsidP="009D2E06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8" w:name="_Toc149292769"/>
      <w:r w:rsidRPr="009D2E06">
        <w:rPr>
          <w:rFonts w:ascii="Times New Roman" w:hAnsi="Times New Roman"/>
          <w:color w:val="000000"/>
          <w:kern w:val="0"/>
          <w:sz w:val="28"/>
          <w:szCs w:val="28"/>
        </w:rPr>
        <w:t>7.</w:t>
      </w:r>
      <w:r w:rsidRPr="009D2E06">
        <w:rPr>
          <w:rFonts w:ascii="Times New Roman" w:hAnsi="Times New Roman"/>
          <w:color w:val="000000"/>
          <w:sz w:val="28"/>
          <w:szCs w:val="28"/>
        </w:rPr>
        <w:t xml:space="preserve"> МЕТОДИЧЕСКИЕ РЕКОМЕНДАЦИИ ПРЕПОДАВАТЕЛЯМ</w:t>
      </w:r>
      <w:bookmarkEnd w:id="8"/>
    </w:p>
    <w:p w:rsidR="00DB1B56" w:rsidRPr="009D2E06" w:rsidRDefault="00DB1B56" w:rsidP="009D2E06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:rsidR="00321994" w:rsidRPr="009D2E06" w:rsidRDefault="00344ED0" w:rsidP="009D2E06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Дисциплина Репертуар ДМШ</w:t>
      </w:r>
      <w:r w:rsidR="00DB1B56" w:rsidRPr="009D2E06">
        <w:rPr>
          <w:sz w:val="28"/>
          <w:szCs w:val="28"/>
        </w:rPr>
        <w:t xml:space="preserve"> занимает важное место в учебном процессе.</w:t>
      </w:r>
    </w:p>
    <w:p w:rsidR="00DB1B56" w:rsidRPr="009D2E06" w:rsidRDefault="00321994" w:rsidP="009D2E06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Преп</w:t>
      </w:r>
      <w:r w:rsidR="00BF70C1" w:rsidRPr="009D2E06">
        <w:rPr>
          <w:sz w:val="28"/>
          <w:szCs w:val="28"/>
        </w:rPr>
        <w:t>одаватель, ведущий курс</w:t>
      </w:r>
      <w:r w:rsidRPr="009D2E06">
        <w:rPr>
          <w:sz w:val="28"/>
          <w:szCs w:val="28"/>
        </w:rPr>
        <w:t xml:space="preserve">, должен умело объединять теоретические основы исполнительства с теми практическими навыками и сведениями, которые учащиеся приобретают на уроках по специальности и во время самостоятельных занятий на инструменте. </w:t>
      </w:r>
    </w:p>
    <w:p w:rsidR="00DB1B56" w:rsidRPr="009D2E06" w:rsidRDefault="00321994" w:rsidP="009D2E06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Большое внимание следует уделить формированию и использованию педагогического репертуара, как основы правильного и продуктивного обучения игре на инструменте.</w:t>
      </w:r>
    </w:p>
    <w:p w:rsidR="00DB1B56" w:rsidRPr="009D2E06" w:rsidRDefault="00DB1B56" w:rsidP="009D2E06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 xml:space="preserve">  В</w:t>
      </w:r>
      <w:r w:rsidR="00321994" w:rsidRPr="009D2E06">
        <w:rPr>
          <w:sz w:val="28"/>
          <w:szCs w:val="28"/>
        </w:rPr>
        <w:t xml:space="preserve"> своей работе </w:t>
      </w:r>
      <w:r w:rsidRPr="009D2E06">
        <w:rPr>
          <w:sz w:val="28"/>
          <w:szCs w:val="28"/>
        </w:rPr>
        <w:t xml:space="preserve"> необходимо использовать </w:t>
      </w:r>
      <w:r w:rsidR="00321994" w:rsidRPr="009D2E06">
        <w:rPr>
          <w:sz w:val="28"/>
          <w:szCs w:val="28"/>
        </w:rPr>
        <w:t>пособия, периодические издания и сборники, освещающие проблему обучения на инструменте, вопросы исполнительства, музыкальной и общей педагогики и психологии (материалы конференций, совещаний, методические пособия, учебные программы для ДМШ и т.д.</w:t>
      </w:r>
    </w:p>
    <w:p w:rsidR="00321994" w:rsidRPr="009D2E06" w:rsidRDefault="00321994" w:rsidP="009D2E06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 xml:space="preserve"> В процессе изучения предмета следует сочетать лекционные </w:t>
      </w:r>
      <w:r w:rsidR="00DB1B56" w:rsidRPr="009D2E06">
        <w:rPr>
          <w:sz w:val="28"/>
          <w:szCs w:val="28"/>
        </w:rPr>
        <w:t>занятия с исполнением произведени</w:t>
      </w:r>
      <w:r w:rsidR="000E74DC" w:rsidRPr="009D2E06">
        <w:rPr>
          <w:sz w:val="28"/>
          <w:szCs w:val="28"/>
        </w:rPr>
        <w:t xml:space="preserve">й на инструменте, </w:t>
      </w:r>
      <w:r w:rsidRPr="009D2E06">
        <w:rPr>
          <w:sz w:val="28"/>
          <w:szCs w:val="28"/>
        </w:rPr>
        <w:t>вовлекая учащихся в обсуждение вопросов методики и и</w:t>
      </w:r>
      <w:r w:rsidR="000E74DC" w:rsidRPr="009D2E06">
        <w:rPr>
          <w:sz w:val="28"/>
          <w:szCs w:val="28"/>
        </w:rPr>
        <w:t xml:space="preserve">сполнительства. </w:t>
      </w:r>
    </w:p>
    <w:p w:rsidR="00BF70C1" w:rsidRPr="009D2E06" w:rsidRDefault="00BF70C1" w:rsidP="009D2E06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321994" w:rsidRDefault="00BF70C1" w:rsidP="009D2E06">
      <w:pPr>
        <w:pStyle w:val="1"/>
        <w:spacing w:before="0" w:after="0" w:line="240" w:lineRule="auto"/>
        <w:ind w:firstLine="709"/>
        <w:jc w:val="center"/>
        <w:rPr>
          <w:rFonts w:ascii="Times New Roman" w:eastAsia="Calibri" w:hAnsi="Times New Roman"/>
          <w:kern w:val="0"/>
          <w:sz w:val="28"/>
          <w:szCs w:val="28"/>
          <w:lang w:val="ru-RU"/>
        </w:rPr>
      </w:pPr>
      <w:bookmarkStart w:id="9" w:name="_Toc149292770"/>
      <w:r w:rsidRPr="009D2E06">
        <w:rPr>
          <w:rFonts w:ascii="Times New Roman" w:eastAsia="Calibri" w:hAnsi="Times New Roman"/>
          <w:kern w:val="0"/>
          <w:sz w:val="28"/>
          <w:szCs w:val="28"/>
        </w:rPr>
        <w:t xml:space="preserve">8. </w:t>
      </w:r>
      <w:r w:rsidR="00F95D3E" w:rsidRPr="009D2E06">
        <w:rPr>
          <w:rFonts w:ascii="Times New Roman" w:eastAsia="Calibri" w:hAnsi="Times New Roman"/>
          <w:kern w:val="0"/>
          <w:sz w:val="28"/>
          <w:szCs w:val="28"/>
        </w:rPr>
        <w:t>САМОСТОЯТЕЛЬНАЯ РАБОТА</w:t>
      </w:r>
      <w:r w:rsidRPr="009D2E06">
        <w:rPr>
          <w:rFonts w:ascii="Times New Roman" w:eastAsia="Calibri" w:hAnsi="Times New Roman"/>
          <w:kern w:val="0"/>
          <w:sz w:val="28"/>
          <w:szCs w:val="28"/>
        </w:rPr>
        <w:t xml:space="preserve"> ОБУЧАЮЩИХСЯ</w:t>
      </w:r>
      <w:bookmarkEnd w:id="9"/>
    </w:p>
    <w:p w:rsidR="009D2E06" w:rsidRPr="009D2E06" w:rsidRDefault="009D2E06" w:rsidP="009D2E06">
      <w:pPr>
        <w:rPr>
          <w:rFonts w:eastAsia="Calibri"/>
          <w:lang w:eastAsia="en-US"/>
        </w:rPr>
      </w:pPr>
    </w:p>
    <w:p w:rsidR="003B53F3" w:rsidRPr="009D2E06" w:rsidRDefault="00F95D3E" w:rsidP="009D2E06">
      <w:pPr>
        <w:widowControl w:val="0"/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D2E06">
        <w:rPr>
          <w:color w:val="000000"/>
          <w:sz w:val="28"/>
          <w:szCs w:val="28"/>
        </w:rPr>
        <w:t>Самостоятельная работа</w:t>
      </w:r>
      <w:r w:rsidR="003B53F3" w:rsidRPr="009D2E06">
        <w:rPr>
          <w:color w:val="000000"/>
          <w:sz w:val="28"/>
          <w:szCs w:val="28"/>
        </w:rPr>
        <w:t xml:space="preserve"> обучающихся – это формы индивидуальной деятельности обучающихся, направленные на закрепление пройденного материала, формирование умений и навыков быстро решать поставленные задачи, творческое осмысление пройденного материала. </w:t>
      </w:r>
      <w:r w:rsidRPr="009D2E06">
        <w:rPr>
          <w:color w:val="000000"/>
          <w:sz w:val="28"/>
          <w:szCs w:val="28"/>
        </w:rPr>
        <w:t>Самостоятельная работа</w:t>
      </w:r>
      <w:r w:rsidR="003B53F3" w:rsidRPr="009D2E06">
        <w:rPr>
          <w:color w:val="000000"/>
          <w:sz w:val="28"/>
          <w:szCs w:val="28"/>
        </w:rPr>
        <w:t xml:space="preserve"> предполагает поиск, творческое усвоение и анализ информации.</w:t>
      </w:r>
    </w:p>
    <w:p w:rsidR="003B53F3" w:rsidRPr="009D2E06" w:rsidRDefault="003B53F3" w:rsidP="009D2E06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Целью самостоятельной работы</w:t>
      </w:r>
      <w:r w:rsidRPr="009D2E06">
        <w:rPr>
          <w:b/>
          <w:sz w:val="28"/>
          <w:szCs w:val="28"/>
        </w:rPr>
        <w:t xml:space="preserve"> </w:t>
      </w:r>
      <w:r w:rsidR="00344ED0" w:rsidRPr="009D2E06">
        <w:rPr>
          <w:sz w:val="28"/>
          <w:szCs w:val="28"/>
        </w:rPr>
        <w:t>по дисциплине Репертуар ДМШ</w:t>
      </w:r>
      <w:r w:rsidRPr="009D2E06">
        <w:rPr>
          <w:sz w:val="28"/>
          <w:szCs w:val="28"/>
        </w:rPr>
        <w:t xml:space="preserve"> (оркестровые духовые  и  ударные  инструменты) является развитие практических навыков, знаний и умений, необходимых для будущей творческой деятельности.</w:t>
      </w:r>
    </w:p>
    <w:p w:rsidR="003B53F3" w:rsidRPr="009D2E06" w:rsidRDefault="003B53F3" w:rsidP="009D2E06">
      <w:pPr>
        <w:widowControl w:val="0"/>
        <w:tabs>
          <w:tab w:val="left" w:pos="0"/>
        </w:tabs>
        <w:autoSpaceDE w:val="0"/>
        <w:adjustRightInd w:val="0"/>
        <w:ind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lastRenderedPageBreak/>
        <w:t xml:space="preserve">   </w:t>
      </w:r>
      <w:r w:rsidR="00F95D3E" w:rsidRPr="009D2E06">
        <w:rPr>
          <w:sz w:val="28"/>
          <w:szCs w:val="28"/>
        </w:rPr>
        <w:t>Самостоятельная работа</w:t>
      </w:r>
      <w:r w:rsidRPr="009D2E06">
        <w:rPr>
          <w:sz w:val="28"/>
          <w:szCs w:val="28"/>
        </w:rPr>
        <w:t xml:space="preserve"> обучающихся предполагает следующие виды работ:</w:t>
      </w:r>
    </w:p>
    <w:p w:rsidR="003B53F3" w:rsidRPr="009D2E06" w:rsidRDefault="003B53F3" w:rsidP="009D2E06">
      <w:pPr>
        <w:widowControl w:val="0"/>
        <w:tabs>
          <w:tab w:val="left" w:pos="0"/>
        </w:tabs>
        <w:autoSpaceDE w:val="0"/>
        <w:adjustRightInd w:val="0"/>
        <w:ind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-</w:t>
      </w:r>
      <w:r w:rsidR="009D2E06">
        <w:rPr>
          <w:sz w:val="28"/>
          <w:szCs w:val="28"/>
        </w:rPr>
        <w:t xml:space="preserve"> </w:t>
      </w:r>
      <w:r w:rsidRPr="009D2E06">
        <w:rPr>
          <w:sz w:val="28"/>
          <w:szCs w:val="28"/>
        </w:rPr>
        <w:t>закрепление теоретических основ предмета  и практических приемов, навыков и умений, внимательное  и точное  исполнение  авторского текста, умение видеть связи музыкальными представлениями  и исполнительскими приемами реализации звуковых намерений;</w:t>
      </w:r>
    </w:p>
    <w:p w:rsidR="003B53F3" w:rsidRPr="009D2E06" w:rsidRDefault="003B53F3" w:rsidP="009D2E06">
      <w:pPr>
        <w:widowControl w:val="0"/>
        <w:tabs>
          <w:tab w:val="left" w:pos="0"/>
        </w:tabs>
        <w:autoSpaceDE w:val="0"/>
        <w:adjustRightInd w:val="0"/>
        <w:ind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-</w:t>
      </w:r>
      <w:r w:rsidR="009D2E06">
        <w:rPr>
          <w:sz w:val="28"/>
          <w:szCs w:val="28"/>
        </w:rPr>
        <w:t xml:space="preserve"> </w:t>
      </w:r>
      <w:r w:rsidRPr="009D2E06">
        <w:rPr>
          <w:sz w:val="28"/>
          <w:szCs w:val="28"/>
        </w:rPr>
        <w:t>усвоение пройденного на уроке материала, закрепление программных требований детской музыкальной школы и методы организационной работы;</w:t>
      </w:r>
    </w:p>
    <w:p w:rsidR="003B53F3" w:rsidRPr="009D2E06" w:rsidRDefault="003B53F3" w:rsidP="009D2E06">
      <w:pPr>
        <w:widowControl w:val="0"/>
        <w:tabs>
          <w:tab w:val="left" w:pos="0"/>
        </w:tabs>
        <w:autoSpaceDE w:val="0"/>
        <w:adjustRightInd w:val="0"/>
        <w:ind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-</w:t>
      </w:r>
      <w:r w:rsidR="009D2E06">
        <w:rPr>
          <w:sz w:val="28"/>
          <w:szCs w:val="28"/>
        </w:rPr>
        <w:t xml:space="preserve"> </w:t>
      </w:r>
      <w:r w:rsidRPr="009D2E06">
        <w:rPr>
          <w:sz w:val="28"/>
          <w:szCs w:val="28"/>
        </w:rPr>
        <w:t>использование приобретенных по специальным дисциплинам знаний и умений для усвоения педагогического репертуара;</w:t>
      </w:r>
    </w:p>
    <w:p w:rsidR="003B53F3" w:rsidRPr="009D2E06" w:rsidRDefault="003B53F3" w:rsidP="009D2E06">
      <w:pPr>
        <w:widowControl w:val="0"/>
        <w:tabs>
          <w:tab w:val="left" w:pos="0"/>
        </w:tabs>
        <w:autoSpaceDE w:val="0"/>
        <w:adjustRightInd w:val="0"/>
        <w:ind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-</w:t>
      </w:r>
      <w:r w:rsidR="009D2E06">
        <w:rPr>
          <w:sz w:val="28"/>
          <w:szCs w:val="28"/>
        </w:rPr>
        <w:t xml:space="preserve"> </w:t>
      </w:r>
      <w:r w:rsidRPr="009D2E06">
        <w:rPr>
          <w:sz w:val="28"/>
          <w:szCs w:val="28"/>
        </w:rPr>
        <w:t>разучивание программных произведений;</w:t>
      </w:r>
    </w:p>
    <w:p w:rsidR="003B53F3" w:rsidRPr="009D2E06" w:rsidRDefault="003B53F3" w:rsidP="009D2E06">
      <w:pPr>
        <w:widowControl w:val="0"/>
        <w:tabs>
          <w:tab w:val="left" w:pos="0"/>
        </w:tabs>
        <w:autoSpaceDE w:val="0"/>
        <w:adjustRightInd w:val="0"/>
        <w:ind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-</w:t>
      </w:r>
      <w:r w:rsidR="009D2E06">
        <w:rPr>
          <w:sz w:val="28"/>
          <w:szCs w:val="28"/>
        </w:rPr>
        <w:t xml:space="preserve"> </w:t>
      </w:r>
      <w:r w:rsidRPr="009D2E06">
        <w:rPr>
          <w:sz w:val="28"/>
          <w:szCs w:val="28"/>
        </w:rPr>
        <w:t>чтение с листа несложных произведений из репертуара ДМШ.</w:t>
      </w:r>
    </w:p>
    <w:p w:rsidR="00F24F95" w:rsidRPr="009D2E06" w:rsidRDefault="00F24F95" w:rsidP="009D2E06">
      <w:pPr>
        <w:widowControl w:val="0"/>
        <w:tabs>
          <w:tab w:val="left" w:pos="0"/>
        </w:tabs>
        <w:autoSpaceDE w:val="0"/>
        <w:adjustRightInd w:val="0"/>
        <w:ind w:firstLine="709"/>
        <w:jc w:val="both"/>
        <w:rPr>
          <w:sz w:val="28"/>
          <w:szCs w:val="28"/>
        </w:rPr>
      </w:pPr>
    </w:p>
    <w:p w:rsidR="00BF70C1" w:rsidRDefault="00BF70C1" w:rsidP="009D2E06">
      <w:pPr>
        <w:pStyle w:val="1"/>
        <w:spacing w:before="0" w:after="0" w:line="240" w:lineRule="auto"/>
        <w:ind w:firstLine="709"/>
        <w:jc w:val="center"/>
        <w:rPr>
          <w:rFonts w:ascii="Times New Roman" w:eastAsia="Calibri" w:hAnsi="Times New Roman"/>
          <w:kern w:val="0"/>
          <w:sz w:val="28"/>
          <w:szCs w:val="28"/>
          <w:lang w:val="ru-RU"/>
        </w:rPr>
      </w:pPr>
      <w:bookmarkStart w:id="10" w:name="_Toc149292771"/>
      <w:r w:rsidRPr="009D2E06">
        <w:rPr>
          <w:rFonts w:ascii="Times New Roman" w:eastAsia="Calibri" w:hAnsi="Times New Roman"/>
          <w:kern w:val="0"/>
          <w:sz w:val="28"/>
          <w:szCs w:val="28"/>
        </w:rPr>
        <w:t>9. СПИСОК ЛИТЕРАТУРЫ</w:t>
      </w:r>
      <w:bookmarkEnd w:id="10"/>
    </w:p>
    <w:p w:rsidR="009D2E06" w:rsidRPr="009D2E06" w:rsidRDefault="009D2E06" w:rsidP="009D2E06">
      <w:pPr>
        <w:rPr>
          <w:rFonts w:eastAsia="Calibri"/>
          <w:lang w:eastAsia="en-US"/>
        </w:rPr>
      </w:pPr>
    </w:p>
    <w:p w:rsidR="00BF70C1" w:rsidRPr="009D2E06" w:rsidRDefault="00BF70C1" w:rsidP="009D2E06">
      <w:pPr>
        <w:tabs>
          <w:tab w:val="left" w:pos="709"/>
        </w:tabs>
        <w:ind w:firstLine="709"/>
        <w:jc w:val="both"/>
        <w:rPr>
          <w:b/>
          <w:bCs/>
          <w:i/>
          <w:color w:val="000000"/>
          <w:sz w:val="28"/>
          <w:szCs w:val="28"/>
        </w:rPr>
      </w:pPr>
      <w:r w:rsidRPr="009D2E06">
        <w:rPr>
          <w:b/>
          <w:bCs/>
          <w:i/>
          <w:color w:val="000000"/>
          <w:sz w:val="28"/>
          <w:szCs w:val="28"/>
        </w:rPr>
        <w:t>Основная литература</w:t>
      </w:r>
    </w:p>
    <w:p w:rsidR="00F24F95" w:rsidRPr="009D2E06" w:rsidRDefault="00F24F95" w:rsidP="009D2E06">
      <w:pPr>
        <w:widowControl w:val="0"/>
        <w:numPr>
          <w:ilvl w:val="0"/>
          <w:numId w:val="22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Григорян А. Начальная школа игры на скрипке.</w:t>
      </w:r>
    </w:p>
    <w:p w:rsidR="00F24F95" w:rsidRPr="009D2E06" w:rsidRDefault="00F24F95" w:rsidP="009D2E06">
      <w:pPr>
        <w:widowControl w:val="0"/>
        <w:numPr>
          <w:ilvl w:val="0"/>
          <w:numId w:val="22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Крейцер Р. Этюды.</w:t>
      </w:r>
    </w:p>
    <w:p w:rsidR="00F24F95" w:rsidRPr="009D2E06" w:rsidRDefault="00F24F95" w:rsidP="009D2E06">
      <w:pPr>
        <w:widowControl w:val="0"/>
        <w:numPr>
          <w:ilvl w:val="0"/>
          <w:numId w:val="22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Хрестоматия для скрипки 1-2 кл.- М. 1966.</w:t>
      </w:r>
    </w:p>
    <w:p w:rsidR="00F24F95" w:rsidRPr="009D2E06" w:rsidRDefault="00F24F95" w:rsidP="009D2E06">
      <w:pPr>
        <w:widowControl w:val="0"/>
        <w:numPr>
          <w:ilvl w:val="0"/>
          <w:numId w:val="22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Хрестоматия для скрипки 3-4 кл. – М. 1987.</w:t>
      </w:r>
    </w:p>
    <w:p w:rsidR="009D2E06" w:rsidRDefault="009D2E06" w:rsidP="009D2E06">
      <w:pPr>
        <w:tabs>
          <w:tab w:val="left" w:pos="709"/>
        </w:tabs>
        <w:ind w:firstLine="709"/>
        <w:jc w:val="both"/>
        <w:rPr>
          <w:b/>
          <w:bCs/>
          <w:i/>
          <w:color w:val="000000"/>
          <w:sz w:val="28"/>
          <w:szCs w:val="28"/>
        </w:rPr>
      </w:pPr>
    </w:p>
    <w:p w:rsidR="00F24F95" w:rsidRPr="009D2E06" w:rsidRDefault="00F24F95" w:rsidP="009D2E06">
      <w:pPr>
        <w:tabs>
          <w:tab w:val="left" w:pos="709"/>
        </w:tabs>
        <w:ind w:firstLine="709"/>
        <w:jc w:val="both"/>
        <w:rPr>
          <w:b/>
          <w:bCs/>
          <w:i/>
          <w:color w:val="000000"/>
          <w:sz w:val="28"/>
          <w:szCs w:val="28"/>
        </w:rPr>
      </w:pPr>
      <w:r w:rsidRPr="009D2E06">
        <w:rPr>
          <w:b/>
          <w:bCs/>
          <w:i/>
          <w:color w:val="000000"/>
          <w:sz w:val="28"/>
          <w:szCs w:val="28"/>
        </w:rPr>
        <w:t>Дополнительная литература</w:t>
      </w:r>
    </w:p>
    <w:p w:rsidR="00B0757D" w:rsidRPr="009D2E06" w:rsidRDefault="00B0757D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Акколан А. Концерт.</w:t>
      </w:r>
    </w:p>
    <w:p w:rsidR="00B0757D" w:rsidRPr="009D2E06" w:rsidRDefault="00B0757D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Бакланова Н. Концертино.</w:t>
      </w:r>
    </w:p>
    <w:p w:rsidR="00B0757D" w:rsidRPr="009D2E06" w:rsidRDefault="00B0757D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Берио Ш. Концерт № 9.</w:t>
      </w:r>
    </w:p>
    <w:p w:rsidR="00B0757D" w:rsidRPr="009D2E06" w:rsidRDefault="00B0757D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Вивальди А. Концерт ля минор.</w:t>
      </w:r>
    </w:p>
    <w:p w:rsidR="00B0757D" w:rsidRPr="009D2E06" w:rsidRDefault="00B0757D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Вивальди А. Концерт Соль мажор.</w:t>
      </w:r>
    </w:p>
    <w:p w:rsidR="00B0757D" w:rsidRPr="009D2E06" w:rsidRDefault="00B0757D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Виотти Дж. Концерт № 23.</w:t>
      </w:r>
    </w:p>
    <w:p w:rsidR="00B0757D" w:rsidRPr="009D2E06" w:rsidRDefault="00B0757D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Грижимали И. Упражнения в гаммах.</w:t>
      </w:r>
    </w:p>
    <w:p w:rsidR="00B0757D" w:rsidRPr="009D2E06" w:rsidRDefault="00B0757D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Данкля Ш. Вариации.</w:t>
      </w:r>
    </w:p>
    <w:p w:rsidR="00B0757D" w:rsidRPr="009D2E06" w:rsidRDefault="00B0757D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Донт Я. Этюды.</w:t>
      </w:r>
    </w:p>
    <w:p w:rsidR="00B0757D" w:rsidRPr="009D2E06" w:rsidRDefault="00B0757D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Зейту Ф. Концерт.</w:t>
      </w:r>
    </w:p>
    <w:p w:rsidR="00B0757D" w:rsidRPr="009D2E06" w:rsidRDefault="00B0757D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 xml:space="preserve">Кайзер Р. Этюды. </w:t>
      </w:r>
    </w:p>
    <w:p w:rsidR="00B0757D" w:rsidRPr="009D2E06" w:rsidRDefault="00B0757D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Комаровский А. Концерт.</w:t>
      </w:r>
    </w:p>
    <w:p w:rsidR="00B0757D" w:rsidRPr="009D2E06" w:rsidRDefault="003D627E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Мазас Ж. Этюды, тетрадь 1.</w:t>
      </w:r>
    </w:p>
    <w:p w:rsidR="003D627E" w:rsidRPr="009D2E06" w:rsidRDefault="003D627E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Пархоменко О., Зельдис В. Школа игры на скрипке.</w:t>
      </w:r>
    </w:p>
    <w:p w:rsidR="003D627E" w:rsidRPr="009D2E06" w:rsidRDefault="003D627E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Ридинг О. Концерт.</w:t>
      </w:r>
    </w:p>
    <w:p w:rsidR="003D627E" w:rsidRPr="009D2E06" w:rsidRDefault="003D627E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Родионов К. Начальные уроки игры на скрипке.</w:t>
      </w:r>
    </w:p>
    <w:p w:rsidR="003D627E" w:rsidRPr="009D2E06" w:rsidRDefault="003D627E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.Фриолло Ф. Этюды.</w:t>
      </w:r>
    </w:p>
    <w:p w:rsidR="003D627E" w:rsidRPr="009D2E06" w:rsidRDefault="003D627E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Хрестоматия для скрипки 4-5 кл. –</w:t>
      </w:r>
      <w:r w:rsidR="009D2E06">
        <w:rPr>
          <w:sz w:val="28"/>
          <w:szCs w:val="28"/>
        </w:rPr>
        <w:t xml:space="preserve"> </w:t>
      </w:r>
      <w:r w:rsidRPr="009D2E06">
        <w:rPr>
          <w:sz w:val="28"/>
          <w:szCs w:val="28"/>
        </w:rPr>
        <w:t>М.1987.</w:t>
      </w:r>
    </w:p>
    <w:p w:rsidR="003D627E" w:rsidRPr="009D2E06" w:rsidRDefault="003D627E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Хрестоматия для скрипки. Концерты. Вып. 1.- М. 1988.</w:t>
      </w:r>
    </w:p>
    <w:p w:rsidR="003D627E" w:rsidRPr="009D2E06" w:rsidRDefault="00F24F95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Хрестоматия для скрипки</w:t>
      </w:r>
      <w:r w:rsidR="003D627E" w:rsidRPr="009D2E06">
        <w:rPr>
          <w:sz w:val="28"/>
          <w:szCs w:val="28"/>
        </w:rPr>
        <w:t>.</w:t>
      </w:r>
      <w:r w:rsidRPr="009D2E06">
        <w:rPr>
          <w:sz w:val="28"/>
          <w:szCs w:val="28"/>
        </w:rPr>
        <w:t xml:space="preserve"> </w:t>
      </w:r>
      <w:r w:rsidR="003D627E" w:rsidRPr="009D2E06">
        <w:rPr>
          <w:sz w:val="28"/>
          <w:szCs w:val="28"/>
        </w:rPr>
        <w:t>Концерты. Вып.2.-М. 1987.</w:t>
      </w:r>
    </w:p>
    <w:p w:rsidR="003D627E" w:rsidRPr="009D2E06" w:rsidRDefault="003D627E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Шальман С. Я буду скрипачом.</w:t>
      </w:r>
    </w:p>
    <w:p w:rsidR="003D627E" w:rsidRPr="009D2E06" w:rsidRDefault="003D627E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Шрадик Г. Упражнения.</w:t>
      </w:r>
    </w:p>
    <w:p w:rsidR="003D627E" w:rsidRPr="009D2E06" w:rsidRDefault="003D627E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Юный скрипач 2 вып. (3, 4, 5 кл.) М.</w:t>
      </w:r>
      <w:r w:rsidR="0069240A" w:rsidRPr="009D2E06">
        <w:rPr>
          <w:sz w:val="28"/>
          <w:szCs w:val="28"/>
        </w:rPr>
        <w:t xml:space="preserve"> 1985.</w:t>
      </w:r>
    </w:p>
    <w:p w:rsidR="0069240A" w:rsidRPr="009D2E06" w:rsidRDefault="0069240A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lastRenderedPageBreak/>
        <w:t>Юный скрипач 3 вып. (5, 6, 7 кл.)М. 1988.</w:t>
      </w:r>
    </w:p>
    <w:p w:rsidR="0069240A" w:rsidRPr="009D2E06" w:rsidRDefault="0069240A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Якубовская В. Вверх по ступенькам.</w:t>
      </w:r>
    </w:p>
    <w:p w:rsidR="0069240A" w:rsidRPr="009D2E06" w:rsidRDefault="0069240A" w:rsidP="009D2E06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9D2E06">
        <w:rPr>
          <w:sz w:val="28"/>
          <w:szCs w:val="28"/>
        </w:rPr>
        <w:t>Яншинов А. Концертино.</w:t>
      </w:r>
    </w:p>
    <w:p w:rsidR="00321994" w:rsidRPr="009D2E06" w:rsidRDefault="00321994" w:rsidP="009D2E06">
      <w:pPr>
        <w:ind w:firstLine="709"/>
        <w:jc w:val="both"/>
        <w:rPr>
          <w:b/>
          <w:sz w:val="28"/>
          <w:szCs w:val="28"/>
        </w:rPr>
      </w:pPr>
    </w:p>
    <w:p w:rsidR="00F24F95" w:rsidRPr="009D2E06" w:rsidRDefault="00F24F95" w:rsidP="009D2E06">
      <w:pPr>
        <w:tabs>
          <w:tab w:val="left" w:pos="709"/>
        </w:tabs>
        <w:ind w:firstLine="709"/>
        <w:jc w:val="both"/>
        <w:rPr>
          <w:b/>
          <w:bCs/>
          <w:i/>
          <w:color w:val="00000A"/>
          <w:sz w:val="28"/>
          <w:szCs w:val="28"/>
        </w:rPr>
      </w:pPr>
      <w:r w:rsidRPr="009D2E06">
        <w:rPr>
          <w:b/>
          <w:bCs/>
          <w:i/>
          <w:color w:val="00000A"/>
          <w:sz w:val="28"/>
          <w:szCs w:val="28"/>
        </w:rPr>
        <w:t>Интернет-ресурсы</w:t>
      </w:r>
    </w:p>
    <w:p w:rsidR="00F24F95" w:rsidRPr="009D2E06" w:rsidRDefault="00F24F95" w:rsidP="009D2E06">
      <w:pPr>
        <w:numPr>
          <w:ilvl w:val="0"/>
          <w:numId w:val="21"/>
        </w:numPr>
        <w:tabs>
          <w:tab w:val="left" w:pos="709"/>
        </w:tabs>
        <w:suppressAutoHyphens w:val="0"/>
        <w:ind w:left="0"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9D2E06">
        <w:rPr>
          <w:rFonts w:eastAsia="Calibri"/>
          <w:kern w:val="0"/>
          <w:sz w:val="28"/>
          <w:szCs w:val="28"/>
          <w:lang w:eastAsia="en-US"/>
        </w:rPr>
        <w:t xml:space="preserve">Музыкальная литература </w:t>
      </w:r>
      <w:hyperlink r:id="rId11" w:history="1">
        <w:r w:rsidRPr="009D2E06">
          <w:rPr>
            <w:rFonts w:eastAsia="Calibri"/>
            <w:color w:val="336699"/>
            <w:kern w:val="0"/>
            <w:sz w:val="28"/>
            <w:szCs w:val="28"/>
            <w:u w:val="single"/>
            <w:lang w:eastAsia="en-US"/>
          </w:rPr>
          <w:t>https://xn--80ajfeoetocpde.xn--p1ai</w:t>
        </w:r>
      </w:hyperlink>
      <w:r w:rsidRPr="009D2E06">
        <w:rPr>
          <w:rFonts w:eastAsia="Calibri"/>
          <w:kern w:val="0"/>
          <w:sz w:val="28"/>
          <w:szCs w:val="28"/>
          <w:lang w:eastAsia="en-US"/>
        </w:rPr>
        <w:t xml:space="preserve"> </w:t>
      </w:r>
    </w:p>
    <w:p w:rsidR="00972ED0" w:rsidRPr="00A65B7E" w:rsidRDefault="00972ED0" w:rsidP="00874277">
      <w:pPr>
        <w:widowControl w:val="0"/>
        <w:autoSpaceDE w:val="0"/>
        <w:rPr>
          <w:color w:val="000000"/>
          <w:sz w:val="28"/>
          <w:szCs w:val="28"/>
        </w:rPr>
      </w:pPr>
    </w:p>
    <w:p w:rsidR="00972ED0" w:rsidRPr="00A65B7E" w:rsidRDefault="00972ED0" w:rsidP="00874277">
      <w:pPr>
        <w:widowControl w:val="0"/>
        <w:autoSpaceDE w:val="0"/>
        <w:rPr>
          <w:color w:val="000000"/>
          <w:sz w:val="28"/>
          <w:szCs w:val="28"/>
        </w:rPr>
      </w:pPr>
    </w:p>
    <w:p w:rsidR="00972ED0" w:rsidRPr="00A65B7E" w:rsidRDefault="00972ED0" w:rsidP="00874277">
      <w:pPr>
        <w:widowControl w:val="0"/>
        <w:autoSpaceDE w:val="0"/>
        <w:rPr>
          <w:color w:val="000000"/>
          <w:sz w:val="28"/>
          <w:szCs w:val="28"/>
        </w:rPr>
      </w:pPr>
    </w:p>
    <w:p w:rsidR="00972ED0" w:rsidRPr="00A65B7E" w:rsidRDefault="00972ED0" w:rsidP="00874277">
      <w:pPr>
        <w:widowControl w:val="0"/>
        <w:autoSpaceDE w:val="0"/>
        <w:rPr>
          <w:color w:val="000000"/>
          <w:sz w:val="28"/>
          <w:szCs w:val="28"/>
        </w:rPr>
      </w:pPr>
    </w:p>
    <w:p w:rsidR="00972ED0" w:rsidRPr="00A65B7E" w:rsidRDefault="00972ED0" w:rsidP="00874277">
      <w:pPr>
        <w:widowControl w:val="0"/>
        <w:autoSpaceDE w:val="0"/>
        <w:rPr>
          <w:color w:val="000000"/>
          <w:sz w:val="28"/>
          <w:szCs w:val="28"/>
        </w:rPr>
      </w:pPr>
    </w:p>
    <w:p w:rsidR="00972ED0" w:rsidRPr="00A65B7E" w:rsidRDefault="00972ED0" w:rsidP="00972ED0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A1756A" w:rsidRPr="00A65B7E" w:rsidRDefault="00A1756A" w:rsidP="00A1756A">
      <w:pPr>
        <w:widowControl w:val="0"/>
        <w:autoSpaceDE w:val="0"/>
        <w:adjustRightInd w:val="0"/>
        <w:rPr>
          <w:b/>
          <w:sz w:val="28"/>
          <w:szCs w:val="28"/>
        </w:rPr>
      </w:pPr>
    </w:p>
    <w:p w:rsidR="009D2E06" w:rsidRDefault="009D2E06" w:rsidP="00F24F95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b/>
          <w:caps/>
        </w:rPr>
        <w:sectPr w:rsidR="009D2E06" w:rsidSect="00A65B7E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11" w:name="_Toc147416086"/>
      <w:bookmarkStart w:id="12" w:name="_Toc149292772"/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b/>
        </w:rPr>
      </w:pPr>
      <w:r w:rsidRPr="00A65B7E">
        <w:rPr>
          <w:b/>
          <w:caps/>
        </w:rPr>
        <w:lastRenderedPageBreak/>
        <w:t>Лист переутверждения рабочей программы</w:t>
      </w:r>
      <w:bookmarkEnd w:id="11"/>
      <w:bookmarkEnd w:id="12"/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center"/>
        <w:rPr>
          <w:b/>
        </w:rPr>
      </w:pPr>
      <w:r w:rsidRPr="00A65B7E">
        <w:rPr>
          <w:b/>
        </w:rPr>
        <w:t>дисциплины (профессионального модуля)</w:t>
      </w:r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both"/>
      </w:pPr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both"/>
      </w:pPr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both"/>
      </w:pPr>
      <w:r w:rsidRPr="00A65B7E">
        <w:t>Рабочая программа: __________________________________________</w:t>
      </w:r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both"/>
      </w:pPr>
      <w:r w:rsidRPr="00A65B7E">
        <w:t>___________________________________________________________</w:t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A65B7E">
        <w:t xml:space="preserve">одобрена на 20__/20__ учебный год на заседании предметно-цикловой </w:t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9210"/>
        </w:tabs>
        <w:jc w:val="both"/>
      </w:pPr>
      <w:r w:rsidRPr="00A65B7E">
        <w:t>комиссии</w:t>
      </w:r>
      <w:r w:rsidRPr="00A65B7E">
        <w:tab/>
        <w:t>_</w:t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65B7E">
        <w:t>от</w:t>
      </w:r>
      <w:r w:rsidRPr="00A65B7E">
        <w:tab/>
        <w:t>20</w:t>
      </w:r>
      <w:r w:rsidRPr="00A65B7E">
        <w:tab/>
        <w:t>г., протокол №</w:t>
      </w:r>
      <w:r w:rsidRPr="00A65B7E">
        <w:tab/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 w:rsidRPr="00A65B7E">
        <w:t>Председатель ПЦК</w:t>
      </w:r>
      <w:r w:rsidRPr="00A65B7E">
        <w:tab/>
      </w:r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both"/>
      </w:pPr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both"/>
      </w:pPr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both"/>
      </w:pPr>
      <w:r w:rsidRPr="00A65B7E">
        <w:t>Рабочая программа: __________________________________________</w:t>
      </w:r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both"/>
      </w:pPr>
      <w:r w:rsidRPr="00A65B7E">
        <w:t>___________________________________________________________</w:t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A65B7E">
        <w:t xml:space="preserve">одобрена на 20__/20__ учебный год на заседании предметно-цикловой </w:t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9210"/>
        </w:tabs>
        <w:jc w:val="both"/>
      </w:pPr>
      <w:r w:rsidRPr="00A65B7E">
        <w:t>комиссии</w:t>
      </w:r>
      <w:r w:rsidRPr="00A65B7E">
        <w:tab/>
        <w:t>_</w:t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65B7E">
        <w:t>от</w:t>
      </w:r>
      <w:r w:rsidRPr="00A65B7E">
        <w:tab/>
        <w:t>20</w:t>
      </w:r>
      <w:r w:rsidRPr="00A65B7E">
        <w:tab/>
        <w:t>г., протокол №</w:t>
      </w:r>
      <w:r w:rsidRPr="00A65B7E">
        <w:tab/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 w:rsidRPr="00A65B7E">
        <w:t>Председатель ПЦК</w:t>
      </w:r>
      <w:r w:rsidRPr="00A65B7E">
        <w:tab/>
      </w:r>
    </w:p>
    <w:p w:rsidR="00F24F95" w:rsidRPr="00A65B7E" w:rsidRDefault="00F24F95" w:rsidP="00F24F95">
      <w:pPr>
        <w:pStyle w:val="30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A65B7E">
        <w:rPr>
          <w:spacing w:val="0"/>
        </w:rPr>
        <w:t>(подпись)</w:t>
      </w:r>
      <w:r w:rsidRPr="00A65B7E">
        <w:rPr>
          <w:spacing w:val="0"/>
        </w:rPr>
        <w:tab/>
        <w:t>(Инициалы и фамилия)</w:t>
      </w:r>
    </w:p>
    <w:p w:rsidR="00F24F95" w:rsidRPr="00A65B7E" w:rsidRDefault="00F24F95" w:rsidP="00F24F95">
      <w:pPr>
        <w:pStyle w:val="20"/>
        <w:shd w:val="clear" w:color="auto" w:fill="auto"/>
        <w:spacing w:after="120" w:line="310" w:lineRule="exact"/>
        <w:jc w:val="both"/>
      </w:pPr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both"/>
      </w:pPr>
      <w:r w:rsidRPr="00A65B7E">
        <w:t>Рабочая программа: __________________________________________</w:t>
      </w:r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both"/>
      </w:pPr>
      <w:r w:rsidRPr="00A65B7E">
        <w:t>___________________________________________________________</w:t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A65B7E">
        <w:t xml:space="preserve">одобрена на 20__/20__ учебный год на заседании предметно-цикловой </w:t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9210"/>
        </w:tabs>
        <w:jc w:val="both"/>
      </w:pPr>
      <w:r w:rsidRPr="00A65B7E">
        <w:t>комиссии</w:t>
      </w:r>
      <w:r w:rsidRPr="00A65B7E">
        <w:tab/>
        <w:t>_</w:t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65B7E">
        <w:t>от</w:t>
      </w:r>
      <w:r w:rsidRPr="00A65B7E">
        <w:tab/>
        <w:t>20</w:t>
      </w:r>
      <w:r w:rsidRPr="00A65B7E">
        <w:tab/>
        <w:t>г., протокол №</w:t>
      </w:r>
      <w:r w:rsidRPr="00A65B7E">
        <w:tab/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 w:rsidRPr="00A65B7E">
        <w:t>Председатель ПЦК</w:t>
      </w:r>
      <w:r w:rsidRPr="00A65B7E">
        <w:tab/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both"/>
      </w:pPr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both"/>
      </w:pPr>
      <w:r w:rsidRPr="00A65B7E">
        <w:t>Рабочая программа: __________________________________________</w:t>
      </w:r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both"/>
      </w:pPr>
      <w:r w:rsidRPr="00A65B7E">
        <w:t>___________________________________________________________</w:t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A65B7E">
        <w:t xml:space="preserve">одобрена на 20__/20__  учебный год на заседании предметно-цикловой </w:t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9210"/>
        </w:tabs>
        <w:jc w:val="both"/>
      </w:pPr>
      <w:r w:rsidRPr="00A65B7E">
        <w:t>комиссии</w:t>
      </w:r>
      <w:r w:rsidRPr="00A65B7E">
        <w:tab/>
        <w:t>_</w:t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65B7E">
        <w:t>от</w:t>
      </w:r>
      <w:r w:rsidRPr="00A65B7E">
        <w:tab/>
        <w:t>20</w:t>
      </w:r>
      <w:r w:rsidRPr="00A65B7E">
        <w:tab/>
        <w:t>г., протокол №</w:t>
      </w:r>
      <w:r w:rsidRPr="00A65B7E">
        <w:tab/>
      </w:r>
    </w:p>
    <w:p w:rsidR="00F24F95" w:rsidRPr="00A65B7E" w:rsidRDefault="00F24F95" w:rsidP="00F24F95">
      <w:pPr>
        <w:pStyle w:val="20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 w:rsidRPr="00A65B7E">
        <w:t>Председатель ПЦК</w:t>
      </w:r>
      <w:r w:rsidRPr="00A65B7E">
        <w:tab/>
      </w:r>
    </w:p>
    <w:p w:rsidR="00F24F95" w:rsidRPr="00A65B7E" w:rsidRDefault="00F24F95" w:rsidP="00F24F95">
      <w:pPr>
        <w:pStyle w:val="30"/>
        <w:shd w:val="clear" w:color="auto" w:fill="auto"/>
        <w:tabs>
          <w:tab w:val="left" w:pos="7266"/>
        </w:tabs>
        <w:spacing w:after="320" w:line="210" w:lineRule="exact"/>
        <w:ind w:left="5320"/>
        <w:rPr>
          <w:spacing w:val="0"/>
        </w:rPr>
      </w:pPr>
      <w:r w:rsidRPr="00A65B7E">
        <w:rPr>
          <w:spacing w:val="0"/>
        </w:rPr>
        <w:t>(подпись)</w:t>
      </w:r>
      <w:r w:rsidRPr="00A65B7E">
        <w:rPr>
          <w:spacing w:val="0"/>
        </w:rPr>
        <w:tab/>
        <w:t>(Инициалы и фамилия)</w:t>
      </w:r>
    </w:p>
    <w:p w:rsidR="00F24F95" w:rsidRPr="00A65B7E" w:rsidRDefault="00F24F95" w:rsidP="00F24F95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b/>
          <w:caps/>
        </w:rPr>
        <w:sectPr w:rsidR="00F24F95" w:rsidRPr="00A65B7E" w:rsidSect="00A65B7E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24F95" w:rsidRPr="00A65B7E" w:rsidRDefault="00F24F95" w:rsidP="00F24F95">
      <w:pPr>
        <w:jc w:val="center"/>
        <w:outlineLvl w:val="0"/>
        <w:rPr>
          <w:b/>
          <w:sz w:val="28"/>
          <w:szCs w:val="28"/>
        </w:rPr>
      </w:pPr>
      <w:bookmarkStart w:id="13" w:name="_Toc22988032"/>
      <w:bookmarkStart w:id="14" w:name="_Toc22990944"/>
      <w:bookmarkStart w:id="15" w:name="_Toc32152435"/>
      <w:bookmarkStart w:id="16" w:name="_Toc147416087"/>
      <w:bookmarkStart w:id="17" w:name="_Toc149292773"/>
      <w:r w:rsidRPr="00A65B7E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3"/>
      <w:bookmarkEnd w:id="14"/>
      <w:bookmarkEnd w:id="15"/>
      <w:bookmarkEnd w:id="16"/>
      <w:bookmarkEnd w:id="17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F24F95" w:rsidRPr="00A65B7E" w:rsidTr="002275C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4F95" w:rsidRPr="00A65B7E" w:rsidRDefault="00F24F95" w:rsidP="002275C8">
            <w:pPr>
              <w:jc w:val="center"/>
              <w:rPr>
                <w:b/>
              </w:rPr>
            </w:pPr>
            <w:r w:rsidRPr="00A65B7E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4F95" w:rsidRPr="00A65B7E" w:rsidRDefault="00F24F95" w:rsidP="002275C8">
            <w:pPr>
              <w:jc w:val="center"/>
              <w:rPr>
                <w:b/>
              </w:rPr>
            </w:pPr>
            <w:r w:rsidRPr="00A65B7E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4F95" w:rsidRPr="00A65B7E" w:rsidRDefault="00F24F95" w:rsidP="002275C8">
            <w:pPr>
              <w:jc w:val="center"/>
              <w:rPr>
                <w:b/>
              </w:rPr>
            </w:pPr>
            <w:r w:rsidRPr="00A65B7E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4F95" w:rsidRPr="00A65B7E" w:rsidRDefault="00F24F95" w:rsidP="002275C8">
            <w:pPr>
              <w:ind w:left="-57" w:right="-57"/>
              <w:jc w:val="center"/>
              <w:rPr>
                <w:b/>
              </w:rPr>
            </w:pPr>
            <w:r w:rsidRPr="00A65B7E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F95" w:rsidRPr="00A65B7E" w:rsidRDefault="00F24F95" w:rsidP="002275C8">
            <w:pPr>
              <w:jc w:val="center"/>
              <w:rPr>
                <w:b/>
              </w:rPr>
            </w:pPr>
            <w:r w:rsidRPr="00A65B7E">
              <w:rPr>
                <w:b/>
              </w:rPr>
              <w:t>Подпись</w:t>
            </w:r>
          </w:p>
          <w:p w:rsidR="00F24F95" w:rsidRPr="00A65B7E" w:rsidRDefault="00F24F95" w:rsidP="002275C8">
            <w:pPr>
              <w:jc w:val="center"/>
              <w:rPr>
                <w:b/>
              </w:rPr>
            </w:pPr>
            <w:r w:rsidRPr="00A65B7E">
              <w:rPr>
                <w:b/>
              </w:rPr>
              <w:t>ответственного за внесение изменения</w:t>
            </w:r>
          </w:p>
        </w:tc>
      </w:tr>
      <w:tr w:rsidR="00F24F95" w:rsidRPr="00A65B7E" w:rsidTr="002275C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</w:tr>
      <w:tr w:rsidR="00F24F95" w:rsidRPr="00A65B7E" w:rsidTr="002275C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</w:tr>
      <w:tr w:rsidR="00F24F95" w:rsidRPr="00A65B7E" w:rsidTr="002275C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</w:tr>
      <w:tr w:rsidR="00F24F95" w:rsidRPr="00A65B7E" w:rsidTr="002275C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</w:tr>
      <w:tr w:rsidR="00F24F95" w:rsidRPr="00A65B7E" w:rsidTr="002275C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</w:tr>
      <w:tr w:rsidR="00F24F95" w:rsidRPr="00A65B7E" w:rsidTr="002275C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</w:tr>
      <w:tr w:rsidR="00F24F95" w:rsidRPr="00A65B7E" w:rsidTr="002275C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</w:tr>
      <w:tr w:rsidR="00F24F95" w:rsidRPr="00A65B7E" w:rsidTr="002275C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F95" w:rsidRPr="00A65B7E" w:rsidRDefault="00F24F95" w:rsidP="002275C8">
            <w:pPr>
              <w:snapToGrid w:val="0"/>
              <w:jc w:val="center"/>
            </w:pPr>
          </w:p>
        </w:tc>
      </w:tr>
    </w:tbl>
    <w:p w:rsidR="00F24F95" w:rsidRPr="00A65B7E" w:rsidRDefault="00F24F95" w:rsidP="00F24F95">
      <w:pPr>
        <w:pStyle w:val="Style3"/>
        <w:spacing w:before="53" w:line="100" w:lineRule="atLeast"/>
        <w:ind w:firstLine="567"/>
        <w:jc w:val="center"/>
      </w:pPr>
    </w:p>
    <w:p w:rsidR="00F24F95" w:rsidRPr="00A65B7E" w:rsidRDefault="00F24F95" w:rsidP="00F24F95">
      <w:pPr>
        <w:tabs>
          <w:tab w:val="left" w:pos="709"/>
        </w:tabs>
        <w:ind w:firstLine="709"/>
        <w:jc w:val="both"/>
        <w:rPr>
          <w:color w:val="00000A"/>
          <w:sz w:val="28"/>
          <w:szCs w:val="28"/>
        </w:rPr>
      </w:pPr>
    </w:p>
    <w:p w:rsidR="00A1756A" w:rsidRPr="00A65B7E" w:rsidRDefault="00A1756A" w:rsidP="00A1756A">
      <w:pPr>
        <w:widowControl w:val="0"/>
        <w:autoSpaceDE w:val="0"/>
        <w:adjustRightInd w:val="0"/>
        <w:rPr>
          <w:b/>
          <w:sz w:val="28"/>
          <w:szCs w:val="28"/>
        </w:rPr>
      </w:pPr>
    </w:p>
    <w:sectPr w:rsidR="00A1756A" w:rsidRPr="00A65B7E" w:rsidSect="00A65B7E">
      <w:footerReference w:type="even" r:id="rId12"/>
      <w:footerReference w:type="defaul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1C42" w:rsidRDefault="006B1C42">
      <w:r>
        <w:separator/>
      </w:r>
    </w:p>
  </w:endnote>
  <w:endnote w:type="continuationSeparator" w:id="1">
    <w:p w:rsidR="006B1C42" w:rsidRDefault="006B1C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ucida Grande CY">
    <w:altName w:val="MS Gothic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F95" w:rsidRDefault="00F24F95">
    <w:pPr>
      <w:pStyle w:val="ac"/>
      <w:jc w:val="center"/>
    </w:pPr>
    <w:fldSimple w:instr="PAGE   \* MERGEFORMAT">
      <w:r w:rsidR="00E31357">
        <w:rPr>
          <w:noProof/>
        </w:rPr>
        <w:t>12</w:t>
      </w:r>
    </w:fldSimple>
  </w:p>
  <w:p w:rsidR="00F24F95" w:rsidRDefault="00F24F95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06" w:rsidRDefault="009D2E06">
    <w:pPr>
      <w:pStyle w:val="ac"/>
      <w:jc w:val="center"/>
    </w:pPr>
    <w:fldSimple w:instr=" PAGE   \* MERGEFORMAT ">
      <w:r w:rsidR="000238FB">
        <w:rPr>
          <w:noProof/>
        </w:rPr>
        <w:t>4</w:t>
      </w:r>
    </w:fldSimple>
  </w:p>
  <w:p w:rsidR="009D2E06" w:rsidRDefault="009D2E06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D8" w:rsidRDefault="00C54BD8" w:rsidP="008D03D9">
    <w:pPr>
      <w:pStyle w:val="ac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C54BD8" w:rsidRDefault="00C54BD8" w:rsidP="008D03D9">
    <w:pPr>
      <w:pStyle w:val="ac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06" w:rsidRDefault="009D2E06">
    <w:pPr>
      <w:pStyle w:val="ac"/>
      <w:jc w:val="center"/>
    </w:pPr>
    <w:fldSimple w:instr=" PAGE   \* MERGEFORMAT ">
      <w:r w:rsidR="000238FB">
        <w:rPr>
          <w:noProof/>
        </w:rPr>
        <w:t>18</w:t>
      </w:r>
    </w:fldSimple>
  </w:p>
  <w:p w:rsidR="00C54BD8" w:rsidRDefault="00C54BD8" w:rsidP="008D03D9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1C42" w:rsidRDefault="006B1C42">
      <w:r>
        <w:separator/>
      </w:r>
    </w:p>
  </w:footnote>
  <w:footnote w:type="continuationSeparator" w:id="1">
    <w:p w:rsidR="006B1C42" w:rsidRDefault="006B1C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singleLevel"/>
    <w:tmpl w:val="00000006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2436" w:hanging="2010"/>
      </w:pPr>
    </w:lvl>
  </w:abstractNum>
  <w:abstractNum w:abstractNumId="6">
    <w:nsid w:val="00000007"/>
    <w:multiLevelType w:val="singleLevel"/>
    <w:tmpl w:val="00000007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</w:lvl>
  </w:abstractNum>
  <w:abstractNum w:abstractNumId="7">
    <w:nsid w:val="00000008"/>
    <w:multiLevelType w:val="singleLevel"/>
    <w:tmpl w:val="00000008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802" w:hanging="360"/>
      </w:pPr>
    </w:lvl>
  </w:abstractNum>
  <w:abstractNum w:abstractNumId="8">
    <w:nsid w:val="00000009"/>
    <w:multiLevelType w:val="multilevel"/>
    <w:tmpl w:val="00000009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8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singleLevel"/>
    <w:tmpl w:val="0000000A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06D130A"/>
    <w:multiLevelType w:val="hybridMultilevel"/>
    <w:tmpl w:val="261C5660"/>
    <w:lvl w:ilvl="0" w:tplc="00000007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2D835BB"/>
    <w:multiLevelType w:val="hybridMultilevel"/>
    <w:tmpl w:val="AD9E0C9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D84094"/>
    <w:multiLevelType w:val="multilevel"/>
    <w:tmpl w:val="BA5E59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7593095"/>
    <w:multiLevelType w:val="hybridMultilevel"/>
    <w:tmpl w:val="071AB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433368"/>
    <w:multiLevelType w:val="hybridMultilevel"/>
    <w:tmpl w:val="BC8CEBD0"/>
    <w:lvl w:ilvl="0" w:tplc="9E50FA2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D83571"/>
    <w:multiLevelType w:val="hybridMultilevel"/>
    <w:tmpl w:val="D41E1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D24F15"/>
    <w:multiLevelType w:val="hybridMultilevel"/>
    <w:tmpl w:val="2FFC3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>
    <w:nsid w:val="76E216F7"/>
    <w:multiLevelType w:val="hybridMultilevel"/>
    <w:tmpl w:val="65F034FC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687340"/>
    <w:multiLevelType w:val="hybridMultilevel"/>
    <w:tmpl w:val="4880B9DC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9"/>
  </w:num>
  <w:num w:numId="14">
    <w:abstractNumId w:val="18"/>
  </w:num>
  <w:num w:numId="15">
    <w:abstractNumId w:val="20"/>
  </w:num>
  <w:num w:numId="16">
    <w:abstractNumId w:val="14"/>
  </w:num>
  <w:num w:numId="17">
    <w:abstractNumId w:val="16"/>
  </w:num>
  <w:num w:numId="18">
    <w:abstractNumId w:val="22"/>
  </w:num>
  <w:num w:numId="19">
    <w:abstractNumId w:val="21"/>
  </w:num>
  <w:num w:numId="20">
    <w:abstractNumId w:val="13"/>
  </w:num>
  <w:num w:numId="21">
    <w:abstractNumId w:val="17"/>
  </w:num>
  <w:num w:numId="22">
    <w:abstractNumId w:val="15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000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E63E06"/>
    <w:rsid w:val="00002100"/>
    <w:rsid w:val="000045D5"/>
    <w:rsid w:val="000144E7"/>
    <w:rsid w:val="000161E6"/>
    <w:rsid w:val="00017023"/>
    <w:rsid w:val="000173BD"/>
    <w:rsid w:val="000238FB"/>
    <w:rsid w:val="00033779"/>
    <w:rsid w:val="00037939"/>
    <w:rsid w:val="00056446"/>
    <w:rsid w:val="00061B25"/>
    <w:rsid w:val="00062188"/>
    <w:rsid w:val="000657A5"/>
    <w:rsid w:val="000877E6"/>
    <w:rsid w:val="000974B8"/>
    <w:rsid w:val="000A47F9"/>
    <w:rsid w:val="000B2F8D"/>
    <w:rsid w:val="000E2400"/>
    <w:rsid w:val="000E74DC"/>
    <w:rsid w:val="000E774A"/>
    <w:rsid w:val="001106EE"/>
    <w:rsid w:val="00115EB7"/>
    <w:rsid w:val="00140B69"/>
    <w:rsid w:val="00147D2D"/>
    <w:rsid w:val="00152EE1"/>
    <w:rsid w:val="00160D45"/>
    <w:rsid w:val="00170090"/>
    <w:rsid w:val="00170487"/>
    <w:rsid w:val="001A05AC"/>
    <w:rsid w:val="001A10E4"/>
    <w:rsid w:val="001F2FAF"/>
    <w:rsid w:val="00211989"/>
    <w:rsid w:val="00212D40"/>
    <w:rsid w:val="002207A9"/>
    <w:rsid w:val="002275C8"/>
    <w:rsid w:val="002464D0"/>
    <w:rsid w:val="00250C96"/>
    <w:rsid w:val="00256109"/>
    <w:rsid w:val="002663F2"/>
    <w:rsid w:val="00267139"/>
    <w:rsid w:val="002C395D"/>
    <w:rsid w:val="002D427B"/>
    <w:rsid w:val="002F3B9C"/>
    <w:rsid w:val="00307691"/>
    <w:rsid w:val="0031374D"/>
    <w:rsid w:val="00321994"/>
    <w:rsid w:val="00343937"/>
    <w:rsid w:val="00344ED0"/>
    <w:rsid w:val="00372BEF"/>
    <w:rsid w:val="00386201"/>
    <w:rsid w:val="003870D6"/>
    <w:rsid w:val="003A69A2"/>
    <w:rsid w:val="003B53F3"/>
    <w:rsid w:val="003C1426"/>
    <w:rsid w:val="003C54B4"/>
    <w:rsid w:val="003D627E"/>
    <w:rsid w:val="003E5306"/>
    <w:rsid w:val="00427349"/>
    <w:rsid w:val="004428A6"/>
    <w:rsid w:val="00442D84"/>
    <w:rsid w:val="004529C7"/>
    <w:rsid w:val="004542D6"/>
    <w:rsid w:val="00454A54"/>
    <w:rsid w:val="00492A5A"/>
    <w:rsid w:val="004B6C27"/>
    <w:rsid w:val="004E3B4B"/>
    <w:rsid w:val="004E509C"/>
    <w:rsid w:val="00502563"/>
    <w:rsid w:val="00526245"/>
    <w:rsid w:val="00533189"/>
    <w:rsid w:val="00556E45"/>
    <w:rsid w:val="00563154"/>
    <w:rsid w:val="00575156"/>
    <w:rsid w:val="0058255C"/>
    <w:rsid w:val="005A09CC"/>
    <w:rsid w:val="005B51F7"/>
    <w:rsid w:val="005B5416"/>
    <w:rsid w:val="005B5EF9"/>
    <w:rsid w:val="005B7352"/>
    <w:rsid w:val="005C6FEE"/>
    <w:rsid w:val="005C79DB"/>
    <w:rsid w:val="00611EC2"/>
    <w:rsid w:val="00643D7D"/>
    <w:rsid w:val="00665F65"/>
    <w:rsid w:val="00687EB5"/>
    <w:rsid w:val="0069240A"/>
    <w:rsid w:val="00695FDF"/>
    <w:rsid w:val="006A4C8C"/>
    <w:rsid w:val="006A76C0"/>
    <w:rsid w:val="006B1C42"/>
    <w:rsid w:val="006D07F2"/>
    <w:rsid w:val="00704AB4"/>
    <w:rsid w:val="00707121"/>
    <w:rsid w:val="00714375"/>
    <w:rsid w:val="00733981"/>
    <w:rsid w:val="00781C17"/>
    <w:rsid w:val="007A13D6"/>
    <w:rsid w:val="007A7662"/>
    <w:rsid w:val="007B526B"/>
    <w:rsid w:val="00803A28"/>
    <w:rsid w:val="00812632"/>
    <w:rsid w:val="00823B3A"/>
    <w:rsid w:val="00830D29"/>
    <w:rsid w:val="00845F2C"/>
    <w:rsid w:val="00855709"/>
    <w:rsid w:val="0086610C"/>
    <w:rsid w:val="00867F0F"/>
    <w:rsid w:val="00874277"/>
    <w:rsid w:val="00874B4D"/>
    <w:rsid w:val="00877C99"/>
    <w:rsid w:val="0088395F"/>
    <w:rsid w:val="00893122"/>
    <w:rsid w:val="008B0002"/>
    <w:rsid w:val="008D03D9"/>
    <w:rsid w:val="008D3E2D"/>
    <w:rsid w:val="008D47D3"/>
    <w:rsid w:val="009074CA"/>
    <w:rsid w:val="00926F0D"/>
    <w:rsid w:val="00940878"/>
    <w:rsid w:val="00972ED0"/>
    <w:rsid w:val="0099433C"/>
    <w:rsid w:val="009D01DB"/>
    <w:rsid w:val="009D2E06"/>
    <w:rsid w:val="009F0F92"/>
    <w:rsid w:val="009F4692"/>
    <w:rsid w:val="00A05B50"/>
    <w:rsid w:val="00A1756A"/>
    <w:rsid w:val="00A65581"/>
    <w:rsid w:val="00A65B7E"/>
    <w:rsid w:val="00AC2522"/>
    <w:rsid w:val="00AC7D17"/>
    <w:rsid w:val="00AE0CCF"/>
    <w:rsid w:val="00AE3C52"/>
    <w:rsid w:val="00AE3ECC"/>
    <w:rsid w:val="00AF074F"/>
    <w:rsid w:val="00AF2D37"/>
    <w:rsid w:val="00B0757D"/>
    <w:rsid w:val="00B13929"/>
    <w:rsid w:val="00B31879"/>
    <w:rsid w:val="00B43C8C"/>
    <w:rsid w:val="00B465DE"/>
    <w:rsid w:val="00B510B3"/>
    <w:rsid w:val="00B83BAE"/>
    <w:rsid w:val="00BF70C1"/>
    <w:rsid w:val="00C01692"/>
    <w:rsid w:val="00C06E95"/>
    <w:rsid w:val="00C46941"/>
    <w:rsid w:val="00C54BD8"/>
    <w:rsid w:val="00C62602"/>
    <w:rsid w:val="00C63B11"/>
    <w:rsid w:val="00C66250"/>
    <w:rsid w:val="00C8323A"/>
    <w:rsid w:val="00CA61CA"/>
    <w:rsid w:val="00CB6053"/>
    <w:rsid w:val="00CB77F8"/>
    <w:rsid w:val="00CD0840"/>
    <w:rsid w:val="00CD33B9"/>
    <w:rsid w:val="00CF1210"/>
    <w:rsid w:val="00D17BDD"/>
    <w:rsid w:val="00D2314E"/>
    <w:rsid w:val="00D23B25"/>
    <w:rsid w:val="00D64D57"/>
    <w:rsid w:val="00D94B15"/>
    <w:rsid w:val="00DA546A"/>
    <w:rsid w:val="00DB1B56"/>
    <w:rsid w:val="00DB7138"/>
    <w:rsid w:val="00DD0C03"/>
    <w:rsid w:val="00E13CAE"/>
    <w:rsid w:val="00E31357"/>
    <w:rsid w:val="00E3566A"/>
    <w:rsid w:val="00E53D37"/>
    <w:rsid w:val="00E55443"/>
    <w:rsid w:val="00E63E06"/>
    <w:rsid w:val="00E71D5A"/>
    <w:rsid w:val="00E74270"/>
    <w:rsid w:val="00E81569"/>
    <w:rsid w:val="00E97526"/>
    <w:rsid w:val="00EA236B"/>
    <w:rsid w:val="00EB4941"/>
    <w:rsid w:val="00EF7826"/>
    <w:rsid w:val="00F21249"/>
    <w:rsid w:val="00F24F95"/>
    <w:rsid w:val="00F46432"/>
    <w:rsid w:val="00F56394"/>
    <w:rsid w:val="00F62D36"/>
    <w:rsid w:val="00F95D3E"/>
    <w:rsid w:val="00F973E0"/>
    <w:rsid w:val="00FA0854"/>
    <w:rsid w:val="00FB7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1756A"/>
    <w:pPr>
      <w:keepNext/>
      <w:suppressAutoHyphens w:val="0"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DefaultParagraphFont">
    <w:name w:val="Default Paragraph Font"/>
  </w:style>
  <w:style w:type="character" w:customStyle="1" w:styleId="FontStyle13">
    <w:name w:val="Font Style13"/>
    <w:basedOn w:val="DefaultParagraphFont"/>
  </w:style>
  <w:style w:type="character" w:customStyle="1" w:styleId="FontStyle14">
    <w:name w:val="Font Style14"/>
    <w:basedOn w:val="DefaultParagraphFont"/>
  </w:style>
  <w:style w:type="character" w:customStyle="1" w:styleId="FontStyle15">
    <w:name w:val="Font Style15"/>
    <w:basedOn w:val="DefaultParagraphFont"/>
  </w:style>
  <w:style w:type="character" w:customStyle="1" w:styleId="FontStyle16">
    <w:name w:val="Font Style16"/>
    <w:basedOn w:val="DefaultParagraphFont"/>
  </w:style>
  <w:style w:type="character" w:customStyle="1" w:styleId="FontStyle17">
    <w:name w:val="Font Style17"/>
    <w:basedOn w:val="DefaultParagraphFont"/>
  </w:style>
  <w:style w:type="character" w:customStyle="1" w:styleId="a3">
    <w:name w:val="Верхний колонтитул Знак"/>
    <w:basedOn w:val="DefaultParagraphFont"/>
  </w:style>
  <w:style w:type="character" w:customStyle="1" w:styleId="a4">
    <w:name w:val="Нижний колонтитул Знак"/>
    <w:basedOn w:val="DefaultParagraphFont"/>
    <w:uiPriority w:val="99"/>
  </w:style>
  <w:style w:type="character" w:customStyle="1" w:styleId="FontStyle18">
    <w:name w:val="Font Style18"/>
    <w:basedOn w:val="DefaultParagraphFont"/>
  </w:style>
  <w:style w:type="character" w:customStyle="1" w:styleId="FontStyle19">
    <w:name w:val="Font Style19"/>
    <w:basedOn w:val="DefaultParagraphFont"/>
  </w:style>
  <w:style w:type="character" w:customStyle="1" w:styleId="FontStyle20">
    <w:name w:val="Font Style20"/>
    <w:basedOn w:val="DefaultParagraphFont"/>
  </w:style>
  <w:style w:type="character" w:customStyle="1" w:styleId="FontStyle21">
    <w:name w:val="Font Style21"/>
    <w:basedOn w:val="DefaultParagraphFont"/>
  </w:style>
  <w:style w:type="character" w:customStyle="1" w:styleId="FontStyle22">
    <w:name w:val="Font Style22"/>
    <w:basedOn w:val="DefaultParagraphFont"/>
  </w:style>
  <w:style w:type="character" w:customStyle="1" w:styleId="FontStyle23">
    <w:name w:val="Font Style23"/>
    <w:basedOn w:val="DefaultParagraphFont"/>
  </w:style>
  <w:style w:type="character" w:customStyle="1" w:styleId="FontStyle12">
    <w:name w:val="Font Style12"/>
    <w:basedOn w:val="DefaultParagraphFont"/>
  </w:style>
  <w:style w:type="character" w:customStyle="1" w:styleId="FontStyle24">
    <w:name w:val="Font Style24"/>
    <w:basedOn w:val="DefaultParagraphFont"/>
  </w:style>
  <w:style w:type="character" w:customStyle="1" w:styleId="FontStyle25">
    <w:name w:val="Font Style25"/>
    <w:basedOn w:val="DefaultParagraphFont"/>
  </w:style>
  <w:style w:type="character" w:customStyle="1" w:styleId="FontStyle26">
    <w:name w:val="Font Style26"/>
    <w:basedOn w:val="DefaultParagraphFont"/>
  </w:style>
  <w:style w:type="character" w:customStyle="1" w:styleId="FontStyle11">
    <w:name w:val="Font Style11"/>
    <w:basedOn w:val="DefaultParagraphFont"/>
  </w:style>
  <w:style w:type="character" w:customStyle="1" w:styleId="ListLabel1">
    <w:name w:val="ListLabel 1"/>
    <w:rPr>
      <w:b/>
    </w:rPr>
  </w:style>
  <w:style w:type="character" w:customStyle="1" w:styleId="a5">
    <w:name w:val="Символ нумерации"/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styleId="a7">
    <w:name w:val="Hyperlink"/>
    <w:uiPriority w:val="99"/>
    <w:rPr>
      <w:color w:val="000080"/>
      <w:u w:val="single"/>
      <w:lang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Lucida Sans Unicode" w:hAnsi="Arial" w:cs="Ari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ascii="Arial" w:hAnsi="Arial"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Arial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Arial"/>
    </w:rPr>
  </w:style>
  <w:style w:type="paragraph" w:customStyle="1" w:styleId="Style1">
    <w:name w:val="Style1"/>
    <w:basedOn w:val="a"/>
  </w:style>
  <w:style w:type="paragraph" w:customStyle="1" w:styleId="Style2">
    <w:name w:val="Style2"/>
    <w:basedOn w:val="a"/>
  </w:style>
  <w:style w:type="paragraph" w:customStyle="1" w:styleId="Style3">
    <w:name w:val="Style3"/>
    <w:basedOn w:val="a"/>
  </w:style>
  <w:style w:type="paragraph" w:customStyle="1" w:styleId="Style4">
    <w:name w:val="Style4"/>
    <w:basedOn w:val="a"/>
  </w:style>
  <w:style w:type="paragraph" w:customStyle="1" w:styleId="Style5">
    <w:name w:val="Style5"/>
    <w:basedOn w:val="a"/>
  </w:style>
  <w:style w:type="paragraph" w:customStyle="1" w:styleId="Style6">
    <w:name w:val="Style6"/>
    <w:basedOn w:val="a"/>
  </w:style>
  <w:style w:type="paragraph" w:customStyle="1" w:styleId="Style7">
    <w:name w:val="Style7"/>
    <w:basedOn w:val="a"/>
  </w:style>
  <w:style w:type="paragraph" w:customStyle="1" w:styleId="Style8">
    <w:name w:val="Style8"/>
    <w:basedOn w:val="a"/>
  </w:style>
  <w:style w:type="paragraph" w:customStyle="1" w:styleId="Style9">
    <w:name w:val="Style9"/>
    <w:basedOn w:val="a"/>
  </w:style>
  <w:style w:type="paragraph" w:customStyle="1" w:styleId="Style10">
    <w:name w:val="Style10"/>
    <w:basedOn w:val="a"/>
  </w:style>
  <w:style w:type="paragraph" w:customStyle="1" w:styleId="Style11">
    <w:name w:val="Style11"/>
    <w:basedOn w:val="a"/>
  </w:style>
  <w:style w:type="paragraph" w:styleId="ab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styleId="ac">
    <w:name w:val="footer"/>
    <w:basedOn w:val="a"/>
    <w:uiPriority w:val="99"/>
    <w:pPr>
      <w:suppressLineNumbers/>
      <w:tabs>
        <w:tab w:val="center" w:pos="4677"/>
        <w:tab w:val="right" w:pos="9355"/>
      </w:tabs>
    </w:pPr>
  </w:style>
  <w:style w:type="paragraph" w:customStyle="1" w:styleId="Style12">
    <w:name w:val="Style12"/>
    <w:basedOn w:val="a"/>
  </w:style>
  <w:style w:type="paragraph" w:customStyle="1" w:styleId="Style13">
    <w:name w:val="Style13"/>
    <w:basedOn w:val="a"/>
  </w:style>
  <w:style w:type="paragraph" w:customStyle="1" w:styleId="Style14">
    <w:name w:val="Style14"/>
    <w:basedOn w:val="a"/>
  </w:style>
  <w:style w:type="paragraph" w:customStyle="1" w:styleId="Style15">
    <w:name w:val="Style15"/>
    <w:basedOn w:val="a"/>
  </w:style>
  <w:style w:type="paragraph" w:customStyle="1" w:styleId="Style16">
    <w:name w:val="Style16"/>
    <w:basedOn w:val="a"/>
  </w:style>
  <w:style w:type="paragraph" w:customStyle="1" w:styleId="Style17">
    <w:name w:val="Style17"/>
    <w:basedOn w:val="a"/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af">
    <w:name w:val="List Paragraph"/>
    <w:basedOn w:val="a"/>
    <w:qFormat/>
    <w:pPr>
      <w:ind w:left="720"/>
    </w:pPr>
  </w:style>
  <w:style w:type="paragraph" w:customStyle="1" w:styleId="af0">
    <w:name w:val="Стиль"/>
    <w:pPr>
      <w:widowControl w:val="0"/>
      <w:suppressAutoHyphens/>
      <w:autoSpaceDE w:val="0"/>
    </w:pPr>
    <w:rPr>
      <w:rFonts w:ascii="Arial" w:eastAsia="Arial" w:hAnsi="Arial" w:cs="Arial"/>
      <w:kern w:val="1"/>
      <w:sz w:val="24"/>
      <w:szCs w:val="24"/>
      <w:lang w:eastAsia="ar-SA"/>
    </w:rPr>
  </w:style>
  <w:style w:type="paragraph" w:styleId="af1">
    <w:name w:val="Normal (Web)"/>
    <w:aliases w:val="Обычный (Web)"/>
    <w:basedOn w:val="a"/>
    <w:qFormat/>
    <w:pPr>
      <w:jc w:val="both"/>
    </w:pPr>
    <w:rPr>
      <w:rFonts w:eastAsia="Lucida Grande CY"/>
      <w:sz w:val="28"/>
      <w:szCs w:val="28"/>
    </w:rPr>
  </w:style>
  <w:style w:type="character" w:styleId="af2">
    <w:name w:val="page number"/>
    <w:basedOn w:val="a0"/>
    <w:rsid w:val="008D03D9"/>
  </w:style>
  <w:style w:type="table" w:styleId="af3">
    <w:name w:val="Table Grid"/>
    <w:basedOn w:val="a1"/>
    <w:uiPriority w:val="59"/>
    <w:rsid w:val="00F4643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Document Map"/>
    <w:basedOn w:val="a"/>
    <w:link w:val="af5"/>
    <w:uiPriority w:val="99"/>
    <w:semiHidden/>
    <w:unhideWhenUsed/>
    <w:rsid w:val="00665F65"/>
    <w:rPr>
      <w:rFonts w:ascii="Tahoma" w:hAnsi="Tahoma"/>
      <w:sz w:val="16"/>
      <w:szCs w:val="16"/>
      <w:lang/>
    </w:rPr>
  </w:style>
  <w:style w:type="character" w:customStyle="1" w:styleId="af5">
    <w:name w:val="Схема документа Знак"/>
    <w:link w:val="af4"/>
    <w:uiPriority w:val="99"/>
    <w:semiHidden/>
    <w:rsid w:val="00665F65"/>
    <w:rPr>
      <w:rFonts w:ascii="Tahoma" w:hAnsi="Tahoma" w:cs="Tahoma"/>
      <w:kern w:val="1"/>
      <w:sz w:val="16"/>
      <w:szCs w:val="16"/>
      <w:lang w:eastAsia="ar-SA"/>
    </w:rPr>
  </w:style>
  <w:style w:type="character" w:customStyle="1" w:styleId="10">
    <w:name w:val="Заголовок 1 Знак"/>
    <w:link w:val="1"/>
    <w:uiPriority w:val="9"/>
    <w:rsid w:val="00A1756A"/>
    <w:rPr>
      <w:rFonts w:ascii="Cambria" w:hAnsi="Cambria"/>
      <w:b/>
      <w:bCs/>
      <w:kern w:val="32"/>
      <w:sz w:val="32"/>
      <w:szCs w:val="32"/>
      <w:lang w:eastAsia="en-US"/>
    </w:rPr>
  </w:style>
  <w:style w:type="paragraph" w:styleId="af6">
    <w:name w:val="No Spacing"/>
    <w:uiPriority w:val="1"/>
    <w:qFormat/>
    <w:rsid w:val="00A1756A"/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Основной текст (2)_"/>
    <w:link w:val="20"/>
    <w:rsid w:val="00F24F95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24F95"/>
    <w:pPr>
      <w:widowControl w:val="0"/>
      <w:shd w:val="clear" w:color="auto" w:fill="FFFFFF"/>
      <w:suppressAutoHyphens w:val="0"/>
      <w:spacing w:line="320" w:lineRule="exact"/>
      <w:jc w:val="right"/>
    </w:pPr>
    <w:rPr>
      <w:kern w:val="0"/>
      <w:sz w:val="28"/>
      <w:szCs w:val="28"/>
      <w:lang/>
    </w:rPr>
  </w:style>
  <w:style w:type="character" w:customStyle="1" w:styleId="3">
    <w:name w:val="Основной текст (3)_"/>
    <w:link w:val="30"/>
    <w:rsid w:val="00F24F95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24F95"/>
    <w:pPr>
      <w:widowControl w:val="0"/>
      <w:shd w:val="clear" w:color="auto" w:fill="FFFFFF"/>
      <w:suppressAutoHyphens w:val="0"/>
      <w:spacing w:line="320" w:lineRule="exact"/>
      <w:jc w:val="both"/>
    </w:pPr>
    <w:rPr>
      <w:spacing w:val="10"/>
      <w:kern w:val="0"/>
      <w:sz w:val="19"/>
      <w:szCs w:val="19"/>
      <w:lang/>
    </w:rPr>
  </w:style>
  <w:style w:type="paragraph" w:styleId="af7">
    <w:name w:val="TOC Heading"/>
    <w:basedOn w:val="1"/>
    <w:next w:val="a"/>
    <w:uiPriority w:val="39"/>
    <w:semiHidden/>
    <w:unhideWhenUsed/>
    <w:qFormat/>
    <w:rsid w:val="00A65B7E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rsid w:val="00A65B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xn--80ajfeoetocpde.xn--p1a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noki53.ru/about/programma-vospitaniya.php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18</Pages>
  <Words>3965</Words>
  <Characters>22601</Characters>
  <Application>Microsoft Office Word</Application>
  <DocSecurity>0</DocSecurity>
  <Lines>188</Lines>
  <Paragraphs>53</Paragraphs>
  <ScaleCrop>false</ScaleCrop>
  <Company/>
  <LinksUpToDate>false</LinksUpToDate>
  <CharactersWithSpaces>26513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***</dc:creator>
  <cp:lastModifiedBy>User</cp:lastModifiedBy>
  <cp:revision>4</cp:revision>
  <cp:lastPrinted>2013-09-26T20:30:00Z</cp:lastPrinted>
  <dcterms:created xsi:type="dcterms:W3CDTF">2023-10-27T07:04:00Z</dcterms:created>
  <dcterms:modified xsi:type="dcterms:W3CDTF">2023-10-27T09:35:00Z</dcterms:modified>
</cp:coreProperties>
</file>