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50C68" w14:textId="77777777" w:rsidR="00DD3803" w:rsidRPr="003A696A" w:rsidRDefault="00DD3803" w:rsidP="00DD3803">
      <w:pPr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bookmarkStart w:id="0" w:name="_Hlk147724789"/>
      <w:r w:rsidRPr="003A69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Государственное бюджетное профессиональное образовательное учреждение «Новгородский областной колледж искусств                         </w:t>
      </w:r>
      <w:r w:rsidRPr="003A69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br/>
        <w:t xml:space="preserve">им. </w:t>
      </w:r>
      <w:proofErr w:type="gramStart"/>
      <w:r w:rsidRPr="003A69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С.В.</w:t>
      </w:r>
      <w:proofErr w:type="gramEnd"/>
      <w:r w:rsidRPr="003A69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Рахманинова»</w:t>
      </w:r>
    </w:p>
    <w:p w14:paraId="1519D54A" w14:textId="77777777" w:rsidR="00DD3803" w:rsidRPr="003A696A" w:rsidRDefault="00DD3803" w:rsidP="00DD3803">
      <w:pPr>
        <w:spacing w:line="276" w:lineRule="auto"/>
        <w:jc w:val="center"/>
        <w:rPr>
          <w:rFonts w:ascii="Times New Roman" w:eastAsia="Calibri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  <w:r w:rsidRPr="003A696A">
        <w:rPr>
          <w:rFonts w:ascii="Times New Roman" w:eastAsia="Calibri" w:hAnsi="Times New Roman" w:cs="Times New Roman"/>
          <w:noProof/>
          <w14:ligatures w14:val="none"/>
        </w:rPr>
        <w:drawing>
          <wp:anchor distT="0" distB="0" distL="114300" distR="114300" simplePos="0" relativeHeight="251659264" behindDoc="0" locked="0" layoutInCell="1" allowOverlap="1" wp14:anchorId="7B00C33E" wp14:editId="674F1450">
            <wp:simplePos x="0" y="0"/>
            <wp:positionH relativeFrom="column">
              <wp:posOffset>2828925</wp:posOffset>
            </wp:positionH>
            <wp:positionV relativeFrom="paragraph">
              <wp:posOffset>262255</wp:posOffset>
            </wp:positionV>
            <wp:extent cx="3471545" cy="1471295"/>
            <wp:effectExtent l="0" t="0" r="0" b="0"/>
            <wp:wrapSquare wrapText="bothSides"/>
            <wp:docPr id="12027364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63" t="13849" b="712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1545" cy="147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1833C1" w14:textId="77777777" w:rsidR="00DD3803" w:rsidRPr="003A696A" w:rsidRDefault="00DD3803" w:rsidP="00DD3803">
      <w:pPr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A862B9D" w14:textId="77777777" w:rsidR="00DD3803" w:rsidRPr="003A696A" w:rsidRDefault="00DD3803" w:rsidP="00DD3803">
      <w:pPr>
        <w:spacing w:line="276" w:lineRule="auto"/>
        <w:rPr>
          <w:rFonts w:ascii="Times New Roman" w:eastAsia="Calibri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</w:p>
    <w:p w14:paraId="5843D7DC" w14:textId="77777777" w:rsidR="00DD3803" w:rsidRPr="003A696A" w:rsidRDefault="00DD3803" w:rsidP="00DD3803">
      <w:pPr>
        <w:spacing w:line="276" w:lineRule="auto"/>
        <w:jc w:val="right"/>
        <w:rPr>
          <w:rFonts w:ascii="Times New Roman" w:eastAsia="Calibri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</w:p>
    <w:p w14:paraId="3DBD0B1B" w14:textId="77777777" w:rsidR="00DD3803" w:rsidRPr="003A696A" w:rsidRDefault="00DD3803" w:rsidP="00DD3803">
      <w:pPr>
        <w:spacing w:line="276" w:lineRule="auto"/>
        <w:jc w:val="right"/>
        <w:rPr>
          <w:rFonts w:ascii="Times New Roman" w:eastAsia="Calibri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</w:p>
    <w:p w14:paraId="185FF223" w14:textId="77777777" w:rsidR="00DD3803" w:rsidRPr="003A696A" w:rsidRDefault="00DD3803" w:rsidP="00DD3803">
      <w:pPr>
        <w:spacing w:line="276" w:lineRule="auto"/>
        <w:jc w:val="right"/>
        <w:rPr>
          <w:rFonts w:ascii="Times New Roman" w:eastAsia="Calibri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</w:p>
    <w:p w14:paraId="33D8EEB3" w14:textId="77777777" w:rsidR="00DD3803" w:rsidRPr="003A696A" w:rsidRDefault="00DD3803" w:rsidP="00DD3803">
      <w:pPr>
        <w:spacing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3A696A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Рабочая программа</w:t>
      </w:r>
    </w:p>
    <w:p w14:paraId="244A1588" w14:textId="77777777" w:rsidR="00DD3803" w:rsidRPr="003A696A" w:rsidRDefault="00DD3803" w:rsidP="00DD3803">
      <w:pPr>
        <w:spacing w:line="276" w:lineRule="auto"/>
        <w:jc w:val="center"/>
        <w:rPr>
          <w:rFonts w:ascii="Times New Roman" w:eastAsia="Calibri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DD3803" w:rsidRPr="003A696A" w14:paraId="3C7432A4" w14:textId="77777777" w:rsidTr="00E11D96">
        <w:tc>
          <w:tcPr>
            <w:tcW w:w="9345" w:type="dxa"/>
          </w:tcPr>
          <w:p w14:paraId="4928C757" w14:textId="77777777" w:rsidR="00DD3803" w:rsidRPr="003A696A" w:rsidRDefault="00DD3803" w:rsidP="00DD3803">
            <w:pPr>
              <w:ind w:right="20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A696A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ПП. Профильные предметы</w:t>
            </w:r>
          </w:p>
        </w:tc>
      </w:tr>
      <w:tr w:rsidR="00DD3803" w:rsidRPr="003A696A" w14:paraId="13CC5843" w14:textId="77777777" w:rsidTr="00E11D96">
        <w:tc>
          <w:tcPr>
            <w:tcW w:w="9345" w:type="dxa"/>
          </w:tcPr>
          <w:p w14:paraId="50C795D8" w14:textId="77777777" w:rsidR="00DD3803" w:rsidRPr="003A696A" w:rsidRDefault="00DD3803" w:rsidP="00DD3803">
            <w:pPr>
              <w:ind w:right="20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A696A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(наименование профессионального модуля)</w:t>
            </w:r>
          </w:p>
        </w:tc>
      </w:tr>
      <w:tr w:rsidR="00DD3803" w:rsidRPr="003A696A" w14:paraId="644D346E" w14:textId="77777777" w:rsidTr="00E11D96">
        <w:tc>
          <w:tcPr>
            <w:tcW w:w="9345" w:type="dxa"/>
          </w:tcPr>
          <w:p w14:paraId="2162BF2F" w14:textId="77777777" w:rsidR="00DD3803" w:rsidRPr="003A696A" w:rsidRDefault="00DD3803" w:rsidP="00DD3803">
            <w:pPr>
              <w:ind w:right="20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:highlight w:val="yellow"/>
                <w14:ligatures w14:val="none"/>
              </w:rPr>
            </w:pPr>
            <w:r w:rsidRPr="003A696A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ПП.01 История мировой культуры</w:t>
            </w:r>
          </w:p>
        </w:tc>
      </w:tr>
      <w:tr w:rsidR="00DD3803" w:rsidRPr="003A696A" w14:paraId="5EAC3A07" w14:textId="77777777" w:rsidTr="00E11D96">
        <w:tc>
          <w:tcPr>
            <w:tcW w:w="9345" w:type="dxa"/>
          </w:tcPr>
          <w:p w14:paraId="00E14F4F" w14:textId="77777777" w:rsidR="00DD3803" w:rsidRPr="003A696A" w:rsidRDefault="00DD3803" w:rsidP="00DD3803">
            <w:pPr>
              <w:ind w:right="20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A696A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(раздел </w:t>
            </w:r>
            <w:proofErr w:type="spellStart"/>
            <w:r w:rsidRPr="003A696A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мдк</w:t>
            </w:r>
            <w:proofErr w:type="spellEnd"/>
            <w:r w:rsidRPr="003A696A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, дисциплина)</w:t>
            </w:r>
          </w:p>
        </w:tc>
      </w:tr>
      <w:tr w:rsidR="00DD3803" w:rsidRPr="003A696A" w14:paraId="42407A43" w14:textId="77777777" w:rsidTr="00E11D96">
        <w:tc>
          <w:tcPr>
            <w:tcW w:w="9345" w:type="dxa"/>
          </w:tcPr>
          <w:p w14:paraId="103AFE75" w14:textId="1D9B409D" w:rsidR="00DD3803" w:rsidRPr="003A696A" w:rsidRDefault="00C67607" w:rsidP="00DD3803">
            <w:pPr>
              <w:ind w:right="20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A696A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51.02.01 Народное художественное творчество (по видам)</w:t>
            </w:r>
          </w:p>
        </w:tc>
      </w:tr>
      <w:tr w:rsidR="00DD3803" w:rsidRPr="003A696A" w14:paraId="7D614F35" w14:textId="77777777" w:rsidTr="00E11D96">
        <w:tc>
          <w:tcPr>
            <w:tcW w:w="9345" w:type="dxa"/>
          </w:tcPr>
          <w:p w14:paraId="3E9F392D" w14:textId="77777777" w:rsidR="00DD3803" w:rsidRPr="003A696A" w:rsidRDefault="00DD3803" w:rsidP="00DD3803">
            <w:pPr>
              <w:ind w:right="20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A696A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(код и наименование специальности)</w:t>
            </w:r>
          </w:p>
        </w:tc>
      </w:tr>
      <w:tr w:rsidR="00DD3803" w:rsidRPr="003A696A" w14:paraId="4573C2AF" w14:textId="77777777" w:rsidTr="00E11D96">
        <w:tc>
          <w:tcPr>
            <w:tcW w:w="9345" w:type="dxa"/>
          </w:tcPr>
          <w:p w14:paraId="1928989F" w14:textId="33DB0AD5" w:rsidR="00DD3803" w:rsidRPr="003A696A" w:rsidRDefault="00DD3803" w:rsidP="00DD3803">
            <w:pPr>
              <w:ind w:right="20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:highlight w:val="yellow"/>
                <w14:ligatures w14:val="none"/>
              </w:rPr>
            </w:pPr>
            <w:r w:rsidRPr="003A696A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Хореографическое творчество</w:t>
            </w:r>
          </w:p>
        </w:tc>
      </w:tr>
      <w:tr w:rsidR="00DD3803" w:rsidRPr="003A696A" w14:paraId="020FC3BE" w14:textId="77777777" w:rsidTr="00E11D96">
        <w:tc>
          <w:tcPr>
            <w:tcW w:w="9345" w:type="dxa"/>
          </w:tcPr>
          <w:p w14:paraId="050092E3" w14:textId="77777777" w:rsidR="00DD3803" w:rsidRPr="003A696A" w:rsidRDefault="00DD3803" w:rsidP="00DD3803">
            <w:pPr>
              <w:ind w:right="20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A696A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(наименование вида)</w:t>
            </w:r>
          </w:p>
        </w:tc>
      </w:tr>
    </w:tbl>
    <w:p w14:paraId="31D5091F" w14:textId="77777777" w:rsidR="00DD3803" w:rsidRPr="003A696A" w:rsidRDefault="00DD3803" w:rsidP="00DD3803">
      <w:pPr>
        <w:spacing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4CBAD79" w14:textId="77777777" w:rsidR="00DD3803" w:rsidRPr="003A696A" w:rsidRDefault="00DD3803" w:rsidP="00DD3803">
      <w:pPr>
        <w:spacing w:before="24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4CAE92E" w14:textId="77777777" w:rsidR="00DD3803" w:rsidRPr="003A696A" w:rsidRDefault="00DD3803" w:rsidP="00DD3803">
      <w:pPr>
        <w:spacing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760449B" w14:textId="77777777" w:rsidR="00DD3803" w:rsidRPr="003A696A" w:rsidRDefault="00DD3803" w:rsidP="00DD3803">
      <w:pPr>
        <w:spacing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334BF4E" w14:textId="77777777" w:rsidR="00DD3803" w:rsidRPr="003A696A" w:rsidRDefault="00DD3803" w:rsidP="00DD3803">
      <w:pPr>
        <w:spacing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99BFABC" w14:textId="77777777" w:rsidR="00DD3803" w:rsidRPr="003A696A" w:rsidRDefault="00DD3803" w:rsidP="00DD3803">
      <w:pPr>
        <w:spacing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FEEF19C" w14:textId="77777777" w:rsidR="00DD3803" w:rsidRPr="003A696A" w:rsidRDefault="00DD3803" w:rsidP="00DD3803">
      <w:pPr>
        <w:spacing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CB7DC7E" w14:textId="77777777" w:rsidR="00DD3803" w:rsidRPr="003A696A" w:rsidRDefault="00DD3803" w:rsidP="00DD3803">
      <w:pPr>
        <w:spacing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4929A1F" w14:textId="77777777" w:rsidR="00DD3803" w:rsidRPr="003A696A" w:rsidRDefault="00DD3803" w:rsidP="00DD3803">
      <w:pPr>
        <w:spacing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72F9AFD" w14:textId="77777777" w:rsidR="00DD3803" w:rsidRPr="003A696A" w:rsidRDefault="00DD3803" w:rsidP="00DD3803">
      <w:pPr>
        <w:spacing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</w:pPr>
    </w:p>
    <w:p w14:paraId="64A00299" w14:textId="77777777" w:rsidR="00DD3803" w:rsidRPr="003A696A" w:rsidRDefault="00DD3803" w:rsidP="00DD3803">
      <w:pPr>
        <w:spacing w:line="276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A69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 xml:space="preserve">Принята на заседании </w:t>
      </w:r>
    </w:p>
    <w:p w14:paraId="69908983" w14:textId="77777777" w:rsidR="00DD3803" w:rsidRPr="003A696A" w:rsidRDefault="00DD3803" w:rsidP="00DD3803">
      <w:pPr>
        <w:spacing w:line="276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A69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Предметно-цикловой комиссии</w:t>
      </w:r>
    </w:p>
    <w:p w14:paraId="68F84FF0" w14:textId="3063F539" w:rsidR="00DD3803" w:rsidRPr="003A696A" w:rsidRDefault="00DD3803" w:rsidP="00DD3803">
      <w:pPr>
        <w:spacing w:line="276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A69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Протокол №1 от «3</w:t>
      </w:r>
      <w:r w:rsidRPr="003A696A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0</w:t>
      </w:r>
      <w:r w:rsidRPr="003A69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»</w:t>
      </w:r>
      <w:r w:rsidR="00C67607" w:rsidRPr="003A69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3A69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августа</w:t>
      </w:r>
      <w:r w:rsidR="00C67607" w:rsidRPr="003A69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3A69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2023 г.</w:t>
      </w:r>
    </w:p>
    <w:p w14:paraId="191F92DD" w14:textId="77777777" w:rsidR="00DD3803" w:rsidRPr="003A696A" w:rsidRDefault="00DD3803" w:rsidP="00DD3803">
      <w:pPr>
        <w:spacing w:line="276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B51F89B" w14:textId="77777777" w:rsidR="00DD3803" w:rsidRPr="003A696A" w:rsidRDefault="00DD3803" w:rsidP="00DD3803">
      <w:pPr>
        <w:spacing w:line="276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DD3803" w:rsidRPr="003A696A" w14:paraId="1DF75C59" w14:textId="77777777" w:rsidTr="00E11D96">
        <w:trPr>
          <w:trHeight w:val="323"/>
        </w:trPr>
        <w:tc>
          <w:tcPr>
            <w:tcW w:w="4810" w:type="dxa"/>
          </w:tcPr>
          <w:p w14:paraId="42BB47B9" w14:textId="77777777" w:rsidR="00DD3803" w:rsidRPr="003A696A" w:rsidRDefault="00DD3803" w:rsidP="00DD380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A696A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Председатель ПЦК</w:t>
            </w:r>
          </w:p>
        </w:tc>
        <w:tc>
          <w:tcPr>
            <w:tcW w:w="4810" w:type="dxa"/>
          </w:tcPr>
          <w:p w14:paraId="25BB4FF6" w14:textId="77777777" w:rsidR="00DD3803" w:rsidRPr="003A696A" w:rsidRDefault="00DD3803" w:rsidP="00DD380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A696A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Разработчики</w:t>
            </w:r>
          </w:p>
        </w:tc>
      </w:tr>
      <w:tr w:rsidR="00DD3803" w:rsidRPr="003A696A" w14:paraId="5A84C11F" w14:textId="77777777" w:rsidTr="00E11D96">
        <w:trPr>
          <w:trHeight w:val="1086"/>
        </w:trPr>
        <w:tc>
          <w:tcPr>
            <w:tcW w:w="4810" w:type="dxa"/>
          </w:tcPr>
          <w:p w14:paraId="0DA296CF" w14:textId="318033FB" w:rsidR="00870332" w:rsidRPr="003A696A" w:rsidRDefault="00870332" w:rsidP="00DD380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A696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1E56E12D" wp14:editId="6663BB37">
                  <wp:simplePos x="0" y="0"/>
                  <wp:positionH relativeFrom="column">
                    <wp:posOffset>384175</wp:posOffset>
                  </wp:positionH>
                  <wp:positionV relativeFrom="paragraph">
                    <wp:posOffset>131445</wp:posOffset>
                  </wp:positionV>
                  <wp:extent cx="780415" cy="463550"/>
                  <wp:effectExtent l="0" t="0" r="635" b="0"/>
                  <wp:wrapNone/>
                  <wp:docPr id="2132751650" name="Рисунок 21327516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0415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359E7CDA" w14:textId="1E7BC789" w:rsidR="00DD3803" w:rsidRPr="003A696A" w:rsidRDefault="00DD3803" w:rsidP="00D24D4A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A696A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Л.И. </w:t>
            </w:r>
            <w:proofErr w:type="spellStart"/>
            <w:r w:rsidRPr="003A696A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Кашицина</w:t>
            </w:r>
            <w:proofErr w:type="spellEnd"/>
          </w:p>
        </w:tc>
        <w:tc>
          <w:tcPr>
            <w:tcW w:w="4810" w:type="dxa"/>
          </w:tcPr>
          <w:p w14:paraId="1C288BB8" w14:textId="6EE34CA2" w:rsidR="00DD3803" w:rsidRPr="003A696A" w:rsidRDefault="00E36B71" w:rsidP="00D24D4A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A696A">
              <w:rPr>
                <w:rFonts w:ascii="Times New Roman" w:hAnsi="Times New Roman" w:cs="Times New Roman"/>
                <w:noProof/>
                <w:kern w:val="0"/>
                <w:sz w:val="28"/>
                <w:szCs w:val="28"/>
              </w:rPr>
              <w:drawing>
                <wp:inline distT="0" distB="0" distL="0" distR="0" wp14:anchorId="1B28C30F" wp14:editId="05CFE487">
                  <wp:extent cx="657225" cy="419100"/>
                  <wp:effectExtent l="0" t="0" r="9525" b="0"/>
                  <wp:docPr id="209862086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289968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24D4A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         </w:t>
            </w:r>
            <w:proofErr w:type="gramStart"/>
            <w:r w:rsidR="00DD3803" w:rsidRPr="003A696A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Л.Л.</w:t>
            </w:r>
            <w:proofErr w:type="gramEnd"/>
            <w:r w:rsidR="00DD3803" w:rsidRPr="003A696A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Ершова</w:t>
            </w:r>
          </w:p>
        </w:tc>
      </w:tr>
      <w:tr w:rsidR="00DD3803" w:rsidRPr="003A696A" w14:paraId="16D19ADA" w14:textId="77777777" w:rsidTr="00E11D96">
        <w:trPr>
          <w:trHeight w:val="252"/>
        </w:trPr>
        <w:tc>
          <w:tcPr>
            <w:tcW w:w="4810" w:type="dxa"/>
          </w:tcPr>
          <w:p w14:paraId="31F1B3B4" w14:textId="77777777" w:rsidR="00DD3803" w:rsidRPr="003A696A" w:rsidRDefault="00DD3803" w:rsidP="00DD3803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A696A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     (</w:t>
            </w:r>
            <w:proofErr w:type="gramStart"/>
            <w:r w:rsidRPr="003A696A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подпись)   </w:t>
            </w:r>
            <w:proofErr w:type="gramEnd"/>
            <w:r w:rsidRPr="003A696A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                                     (расшифровка)</w:t>
            </w:r>
          </w:p>
        </w:tc>
        <w:tc>
          <w:tcPr>
            <w:tcW w:w="4810" w:type="dxa"/>
          </w:tcPr>
          <w:p w14:paraId="2087DA62" w14:textId="77777777" w:rsidR="00DD3803" w:rsidRPr="003A696A" w:rsidRDefault="00DD3803" w:rsidP="00DD3803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A696A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     (</w:t>
            </w:r>
            <w:proofErr w:type="gramStart"/>
            <w:r w:rsidRPr="003A696A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подпись)   </w:t>
            </w:r>
            <w:proofErr w:type="gramEnd"/>
            <w:r w:rsidRPr="003A696A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                                     (расшифровка)</w:t>
            </w:r>
          </w:p>
        </w:tc>
      </w:tr>
      <w:tr w:rsidR="00DD3803" w:rsidRPr="003A696A" w14:paraId="522CE49B" w14:textId="77777777" w:rsidTr="00E11D96">
        <w:trPr>
          <w:trHeight w:val="252"/>
        </w:trPr>
        <w:tc>
          <w:tcPr>
            <w:tcW w:w="4810" w:type="dxa"/>
          </w:tcPr>
          <w:p w14:paraId="022E47FC" w14:textId="311EDFEF" w:rsidR="00DD3803" w:rsidRPr="003A696A" w:rsidRDefault="00DD3803" w:rsidP="00DD3803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kern w:val="0"/>
                <w:sz w:val="20"/>
                <w14:ligatures w14:val="none"/>
              </w:rPr>
            </w:pPr>
            <w:r w:rsidRPr="003A696A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«30»</w:t>
            </w:r>
            <w:r w:rsidR="00C67607" w:rsidRPr="003A696A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r w:rsidRPr="003A696A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августа</w:t>
            </w:r>
            <w:r w:rsidR="00C67607" w:rsidRPr="003A696A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r w:rsidRPr="003A696A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2023 г.</w:t>
            </w:r>
          </w:p>
        </w:tc>
        <w:tc>
          <w:tcPr>
            <w:tcW w:w="4810" w:type="dxa"/>
          </w:tcPr>
          <w:p w14:paraId="448C3728" w14:textId="08819CE2" w:rsidR="00DD3803" w:rsidRPr="003A696A" w:rsidRDefault="00DD3803" w:rsidP="00DD3803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kern w:val="0"/>
                <w:sz w:val="20"/>
                <w14:ligatures w14:val="none"/>
              </w:rPr>
            </w:pPr>
            <w:r w:rsidRPr="003A696A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«30» августа</w:t>
            </w:r>
            <w:r w:rsidR="00C67607" w:rsidRPr="003A696A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r w:rsidRPr="003A696A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2023 г.</w:t>
            </w:r>
          </w:p>
        </w:tc>
      </w:tr>
    </w:tbl>
    <w:p w14:paraId="1F4AEE72" w14:textId="77777777" w:rsidR="00DD3803" w:rsidRPr="003A696A" w:rsidRDefault="00DD3803" w:rsidP="00DD3803">
      <w:pPr>
        <w:spacing w:line="276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8AA409E" w14:textId="77777777" w:rsidR="00DD3803" w:rsidRPr="003A696A" w:rsidRDefault="00DD3803" w:rsidP="00DD3803">
      <w:pPr>
        <w:spacing w:line="276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67D9F86" w14:textId="57C058F1" w:rsidR="00DD3803" w:rsidRPr="003A696A" w:rsidRDefault="00DD3803" w:rsidP="00DD3803">
      <w:p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A69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Рабочая программа предмета «История мировой культуры»</w:t>
      </w:r>
      <w:r w:rsidRPr="003A696A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 xml:space="preserve"> составлена в соответствии с Федеральным </w:t>
      </w:r>
      <w:r w:rsidR="00393057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>г</w:t>
      </w:r>
      <w:r w:rsidRPr="003A696A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 xml:space="preserve">осударственным стандартом СПО по специальности </w:t>
      </w:r>
      <w:r w:rsidR="00C67607" w:rsidRPr="003A69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51.02.01 Народное художественное творчество (по видам)</w:t>
      </w:r>
      <w:r w:rsidRPr="003A69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</w:t>
      </w:r>
      <w:r w:rsidRPr="003A696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утвержденным приказом Министерства </w:t>
      </w:r>
      <w:r w:rsidR="00D24D4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просвещения</w:t>
      </w:r>
      <w:r w:rsidRPr="003A696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Российской Федерации от12декабря 2022 г. N 1099. </w:t>
      </w:r>
    </w:p>
    <w:p w14:paraId="2C5DC560" w14:textId="77777777" w:rsidR="00DD3803" w:rsidRPr="003A696A" w:rsidRDefault="00DD3803" w:rsidP="00DD3803">
      <w:pPr>
        <w:jc w:val="both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</w:p>
    <w:p w14:paraId="2469CAB8" w14:textId="77777777" w:rsidR="00DD3803" w:rsidRPr="003A696A" w:rsidRDefault="00DD3803" w:rsidP="00DD3803">
      <w:pPr>
        <w:spacing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992BC54" w14:textId="77777777" w:rsidR="00DD3803" w:rsidRPr="003A696A" w:rsidRDefault="00DD3803" w:rsidP="00DD3803">
      <w:pPr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A69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«Согласовано»</w:t>
      </w:r>
    </w:p>
    <w:p w14:paraId="5D4FA0EE" w14:textId="77777777" w:rsidR="00DD3803" w:rsidRPr="003A696A" w:rsidRDefault="00DD3803" w:rsidP="00DD3803">
      <w:pPr>
        <w:spacing w:line="276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A69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Заместитель директора по учебной </w:t>
      </w:r>
    </w:p>
    <w:p w14:paraId="52DDB010" w14:textId="77777777" w:rsidR="00DD3803" w:rsidRPr="003A696A" w:rsidRDefault="00DD3803" w:rsidP="00DD3803">
      <w:pPr>
        <w:spacing w:line="276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A69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 организационно-методической работе:</w:t>
      </w:r>
    </w:p>
    <w:p w14:paraId="1DB83B58" w14:textId="77777777" w:rsidR="00DD3803" w:rsidRPr="003A696A" w:rsidRDefault="00DD3803" w:rsidP="00DD3803">
      <w:pPr>
        <w:spacing w:line="276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DD3803" w:rsidRPr="003A696A" w14:paraId="6D26817E" w14:textId="77777777" w:rsidTr="00E11D96">
        <w:trPr>
          <w:jc w:val="right"/>
        </w:trPr>
        <w:tc>
          <w:tcPr>
            <w:tcW w:w="4248" w:type="dxa"/>
            <w:vAlign w:val="center"/>
          </w:tcPr>
          <w:p w14:paraId="3FC9572A" w14:textId="22BFA0FA" w:rsidR="00DD3803" w:rsidRPr="003A696A" w:rsidRDefault="004B6F7A" w:rsidP="00DD380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A696A">
              <w:rPr>
                <w:rFonts w:ascii="Times New Roman" w:hAnsi="Times New Roman" w:cs="Times New Roman"/>
                <w:noProof/>
                <w:kern w:val="0"/>
                <w:sz w:val="28"/>
                <w:szCs w:val="28"/>
              </w:rPr>
              <w:drawing>
                <wp:anchor distT="0" distB="0" distL="0" distR="0" simplePos="0" relativeHeight="251665408" behindDoc="0" locked="0" layoutInCell="1" allowOverlap="1" wp14:anchorId="2C8F5F94" wp14:editId="53C104C0">
                  <wp:simplePos x="0" y="0"/>
                  <wp:positionH relativeFrom="page">
                    <wp:posOffset>995680</wp:posOffset>
                  </wp:positionH>
                  <wp:positionV relativeFrom="paragraph">
                    <wp:posOffset>0</wp:posOffset>
                  </wp:positionV>
                  <wp:extent cx="581025" cy="323850"/>
                  <wp:effectExtent l="0" t="0" r="9525" b="0"/>
                  <wp:wrapNone/>
                  <wp:docPr id="107382405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09" w:type="dxa"/>
            <w:vAlign w:val="center"/>
          </w:tcPr>
          <w:p w14:paraId="2A21C8F1" w14:textId="77777777" w:rsidR="00DD3803" w:rsidRPr="003A696A" w:rsidRDefault="00DD3803" w:rsidP="00DD3803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3A696A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С.Н.Зимнева</w:t>
            </w:r>
            <w:proofErr w:type="spellEnd"/>
          </w:p>
        </w:tc>
      </w:tr>
      <w:tr w:rsidR="00DD3803" w:rsidRPr="003A696A" w14:paraId="0FF25799" w14:textId="77777777" w:rsidTr="00E11D96">
        <w:trPr>
          <w:trHeight w:val="161"/>
          <w:jc w:val="right"/>
        </w:trPr>
        <w:tc>
          <w:tcPr>
            <w:tcW w:w="4248" w:type="dxa"/>
            <w:vAlign w:val="center"/>
          </w:tcPr>
          <w:p w14:paraId="7942A499" w14:textId="77777777" w:rsidR="00DD3803" w:rsidRPr="003A696A" w:rsidRDefault="00DD3803" w:rsidP="00DD380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A696A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(подпись)</w:t>
            </w:r>
          </w:p>
        </w:tc>
        <w:tc>
          <w:tcPr>
            <w:tcW w:w="2809" w:type="dxa"/>
            <w:vAlign w:val="center"/>
          </w:tcPr>
          <w:p w14:paraId="0CB17C18" w14:textId="77777777" w:rsidR="00DD3803" w:rsidRPr="003A696A" w:rsidRDefault="00DD3803" w:rsidP="00DD380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A696A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(расшифровка)</w:t>
            </w:r>
          </w:p>
        </w:tc>
      </w:tr>
      <w:tr w:rsidR="00DD3803" w:rsidRPr="003A696A" w14:paraId="1B536702" w14:textId="77777777" w:rsidTr="00E11D96">
        <w:trPr>
          <w:jc w:val="right"/>
        </w:trPr>
        <w:tc>
          <w:tcPr>
            <w:tcW w:w="7057" w:type="dxa"/>
            <w:gridSpan w:val="2"/>
            <w:vAlign w:val="center"/>
          </w:tcPr>
          <w:p w14:paraId="5F1748DE" w14:textId="77777777" w:rsidR="00DD3803" w:rsidRPr="003A696A" w:rsidRDefault="00DD3803" w:rsidP="00DD3803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A696A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«31» августа2023 г.</w:t>
            </w:r>
          </w:p>
        </w:tc>
      </w:tr>
      <w:bookmarkEnd w:id="0"/>
    </w:tbl>
    <w:p w14:paraId="69A382F4" w14:textId="77777777" w:rsidR="00DD3803" w:rsidRPr="003A696A" w:rsidRDefault="00DD3803" w:rsidP="00C67607">
      <w:pPr>
        <w:jc w:val="center"/>
        <w:rPr>
          <w:rFonts w:ascii="Times New Roman" w:eastAsia="Calibri" w:hAnsi="Times New Roman" w:cs="Times New Roman"/>
          <w:kern w:val="0"/>
          <w14:ligatures w14:val="none"/>
        </w:rPr>
      </w:pPr>
    </w:p>
    <w:p w14:paraId="40E3B291" w14:textId="77777777" w:rsidR="00DD3803" w:rsidRPr="003A696A" w:rsidRDefault="00DD3803" w:rsidP="00DD3803">
      <w:pPr>
        <w:rPr>
          <w:rFonts w:ascii="Times New Roman" w:eastAsia="Calibri" w:hAnsi="Times New Roman" w:cs="Times New Roman"/>
          <w:kern w:val="0"/>
          <w14:ligatures w14:val="none"/>
        </w:rPr>
      </w:pPr>
      <w:bookmarkStart w:id="1" w:name="_Hlk147725754"/>
    </w:p>
    <w:p w14:paraId="7A463C0A" w14:textId="77777777" w:rsidR="00DD3803" w:rsidRPr="003A696A" w:rsidRDefault="00DD3803" w:rsidP="00DD3803">
      <w:pPr>
        <w:widowControl w:val="0"/>
        <w:autoSpaceDE w:val="0"/>
        <w:adjustRightInd w:val="0"/>
        <w:ind w:left="-360"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14:ligatures w14:val="none"/>
        </w:rPr>
      </w:pPr>
    </w:p>
    <w:p w14:paraId="737A43E4" w14:textId="77777777" w:rsidR="00DD3803" w:rsidRPr="003A696A" w:rsidRDefault="00DD3803" w:rsidP="00DD3803">
      <w:pPr>
        <w:widowControl w:val="0"/>
        <w:autoSpaceDE w:val="0"/>
        <w:adjustRightInd w:val="0"/>
        <w:ind w:left="-360"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highlight w:val="cyan"/>
          <w14:ligatures w14:val="none"/>
        </w:rPr>
      </w:pPr>
    </w:p>
    <w:p w14:paraId="348B7033" w14:textId="77777777" w:rsidR="00DD3803" w:rsidRPr="003A696A" w:rsidRDefault="00DD3803" w:rsidP="00DD3803">
      <w:pPr>
        <w:rPr>
          <w:rFonts w:ascii="Times New Roman" w:eastAsia="Calibri" w:hAnsi="Times New Roman" w:cs="Times New Roman"/>
          <w:kern w:val="0"/>
          <w14:ligatures w14:val="none"/>
        </w:rPr>
      </w:pPr>
    </w:p>
    <w:p w14:paraId="645C1D6E" w14:textId="77777777" w:rsidR="00DD3803" w:rsidRPr="003A696A" w:rsidRDefault="00DD3803" w:rsidP="00DD3803">
      <w:pPr>
        <w:widowControl w:val="0"/>
        <w:autoSpaceDE w:val="0"/>
        <w:adjustRightInd w:val="0"/>
        <w:spacing w:after="0" w:line="240" w:lineRule="auto"/>
        <w:ind w:left="-360"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14:ligatures w14:val="none"/>
        </w:rPr>
      </w:pPr>
      <w:r w:rsidRPr="003A696A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14:ligatures w14:val="none"/>
        </w:rPr>
        <w:t>Содержание</w:t>
      </w:r>
    </w:p>
    <w:p w14:paraId="3CE1FB0C" w14:textId="77777777" w:rsidR="00DD3803" w:rsidRPr="00102A37" w:rsidRDefault="00DD3803" w:rsidP="00102A37">
      <w:pPr>
        <w:keepNext/>
        <w:keepLines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365F91"/>
          <w:kern w:val="0"/>
          <w:sz w:val="24"/>
          <w:szCs w:val="24"/>
          <w:highlight w:val="cyan"/>
          <w14:ligatures w14:val="none"/>
        </w:rPr>
      </w:pPr>
    </w:p>
    <w:p w14:paraId="4C6A38FC" w14:textId="51DC3ADD" w:rsidR="00102A37" w:rsidRPr="00102A37" w:rsidRDefault="00DD3803" w:rsidP="00102A37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/>
          <w:noProof/>
          <w:sz w:val="24"/>
          <w:szCs w:val="24"/>
          <w:lang w:eastAsia="ru-RU"/>
          <w14:ligatures w14:val="standardContextual"/>
        </w:rPr>
      </w:pPr>
      <w:r w:rsidRPr="00102A37">
        <w:rPr>
          <w:rFonts w:ascii="Times New Roman" w:eastAsia="Times New Roman" w:hAnsi="Times New Roman"/>
          <w:bCs/>
          <w:color w:val="000000"/>
          <w:kern w:val="0"/>
          <w:sz w:val="24"/>
          <w:szCs w:val="24"/>
          <w:lang w:eastAsia="ru-RU"/>
        </w:rPr>
        <w:fldChar w:fldCharType="begin"/>
      </w:r>
      <w:r w:rsidRPr="00102A37">
        <w:rPr>
          <w:rFonts w:ascii="Times New Roman" w:eastAsia="Times New Roman" w:hAnsi="Times New Roman"/>
          <w:bCs/>
          <w:color w:val="000000"/>
          <w:kern w:val="0"/>
          <w:sz w:val="24"/>
          <w:szCs w:val="24"/>
          <w:lang w:eastAsia="ru-RU"/>
        </w:rPr>
        <w:instrText xml:space="preserve"> TOC \o "1-3" \h \z \u </w:instrText>
      </w:r>
      <w:r w:rsidRPr="00102A37">
        <w:rPr>
          <w:rFonts w:ascii="Times New Roman" w:eastAsia="Times New Roman" w:hAnsi="Times New Roman"/>
          <w:bCs/>
          <w:color w:val="000000"/>
          <w:kern w:val="0"/>
          <w:sz w:val="24"/>
          <w:szCs w:val="24"/>
          <w:lang w:eastAsia="ru-RU"/>
        </w:rPr>
        <w:fldChar w:fldCharType="separate"/>
      </w:r>
      <w:hyperlink w:anchor="_Toc193450703" w:history="1">
        <w:r w:rsidR="00102A37" w:rsidRPr="00102A37">
          <w:rPr>
            <w:rStyle w:val="ac"/>
            <w:rFonts w:ascii="Times New Roman" w:hAnsi="Times New Roman"/>
            <w:b/>
            <w:noProof/>
            <w:sz w:val="24"/>
            <w:szCs w:val="24"/>
          </w:rPr>
          <w:t>1. ПОЯСНИТЕЛЬНАЯ ЗАПИСКА</w:t>
        </w:r>
        <w:r w:rsidR="00102A37" w:rsidRPr="00102A37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102A37" w:rsidRPr="00102A37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="00102A37" w:rsidRPr="00102A37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_Toc193450703 \h </w:instrText>
        </w:r>
        <w:r w:rsidR="00102A37" w:rsidRPr="00102A37">
          <w:rPr>
            <w:rFonts w:ascii="Times New Roman" w:hAnsi="Times New Roman"/>
            <w:noProof/>
            <w:webHidden/>
            <w:sz w:val="24"/>
            <w:szCs w:val="24"/>
          </w:rPr>
        </w:r>
        <w:r w:rsidR="00102A37" w:rsidRPr="00102A37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="00B14FC0">
          <w:rPr>
            <w:rFonts w:ascii="Times New Roman" w:hAnsi="Times New Roman"/>
            <w:noProof/>
            <w:webHidden/>
            <w:sz w:val="24"/>
            <w:szCs w:val="24"/>
          </w:rPr>
          <w:t>4</w:t>
        </w:r>
        <w:r w:rsidR="00102A37" w:rsidRPr="00102A37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22190B31" w14:textId="7EFA2E3D" w:rsidR="00102A37" w:rsidRPr="00102A37" w:rsidRDefault="00102A37" w:rsidP="00102A37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/>
          <w:noProof/>
          <w:sz w:val="24"/>
          <w:szCs w:val="24"/>
          <w:lang w:eastAsia="ru-RU"/>
          <w14:ligatures w14:val="standardContextual"/>
        </w:rPr>
      </w:pPr>
      <w:hyperlink w:anchor="_Toc193450704" w:history="1">
        <w:r w:rsidRPr="00102A37">
          <w:rPr>
            <w:rStyle w:val="ac"/>
            <w:rFonts w:ascii="Times New Roman" w:hAnsi="Times New Roman"/>
            <w:b/>
            <w:noProof/>
            <w:sz w:val="24"/>
            <w:szCs w:val="24"/>
          </w:rPr>
          <w:t>2. ЦЕЛИ И ЗАДАЧИ ПРЕДМЕТА</w:t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_Toc193450704 \h </w:instrText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="00B14FC0">
          <w:rPr>
            <w:rFonts w:ascii="Times New Roman" w:hAnsi="Times New Roman"/>
            <w:noProof/>
            <w:webHidden/>
            <w:sz w:val="24"/>
            <w:szCs w:val="24"/>
          </w:rPr>
          <w:t>4</w:t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35CF2301" w14:textId="711B12E2" w:rsidR="00102A37" w:rsidRPr="00102A37" w:rsidRDefault="00102A37" w:rsidP="00102A37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/>
          <w:noProof/>
          <w:sz w:val="24"/>
          <w:szCs w:val="24"/>
          <w:lang w:eastAsia="ru-RU"/>
          <w14:ligatures w14:val="standardContextual"/>
        </w:rPr>
      </w:pPr>
      <w:hyperlink w:anchor="_Toc193450705" w:history="1">
        <w:r w:rsidRPr="00102A37">
          <w:rPr>
            <w:rStyle w:val="ac"/>
            <w:rFonts w:ascii="Times New Roman" w:hAnsi="Times New Roman"/>
            <w:b/>
            <w:noProof/>
            <w:sz w:val="24"/>
            <w:szCs w:val="24"/>
          </w:rPr>
          <w:t>3. ТРЕБОВАНИЯ К УРОВНЮ ОСВОЕНИЯ СОДЕРЖАНИЯ КУРСА</w:t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_Toc193450705 \h </w:instrText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="00B14FC0">
          <w:rPr>
            <w:rFonts w:ascii="Times New Roman" w:hAnsi="Times New Roman"/>
            <w:noProof/>
            <w:webHidden/>
            <w:sz w:val="24"/>
            <w:szCs w:val="24"/>
          </w:rPr>
          <w:t>5</w:t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667EACC9" w14:textId="788984DD" w:rsidR="00102A37" w:rsidRPr="00102A37" w:rsidRDefault="00102A37" w:rsidP="00102A37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/>
          <w:noProof/>
          <w:sz w:val="24"/>
          <w:szCs w:val="24"/>
          <w:lang w:eastAsia="ru-RU"/>
          <w14:ligatures w14:val="standardContextual"/>
        </w:rPr>
      </w:pPr>
      <w:hyperlink w:anchor="_Toc193450706" w:history="1">
        <w:r w:rsidRPr="00102A37">
          <w:rPr>
            <w:rStyle w:val="ac"/>
            <w:rFonts w:ascii="Times New Roman" w:hAnsi="Times New Roman"/>
            <w:b/>
            <w:noProof/>
            <w:sz w:val="24"/>
            <w:szCs w:val="24"/>
          </w:rPr>
          <w:t>4.</w:t>
        </w:r>
        <w:r w:rsidRPr="00102A37">
          <w:rPr>
            <w:rStyle w:val="ac"/>
            <w:rFonts w:ascii="Times New Roman" w:eastAsia="SimSun" w:hAnsi="Times New Roman"/>
            <w:b/>
            <w:caps/>
            <w:noProof/>
            <w:kern w:val="1"/>
            <w:sz w:val="24"/>
            <w:szCs w:val="24"/>
            <w:lang w:bidi="hi-IN"/>
          </w:rPr>
          <w:t xml:space="preserve"> Структура и содержание ПРЕДМЕТА</w:t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_Toc193450706 \h </w:instrText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="00B14FC0">
          <w:rPr>
            <w:rFonts w:ascii="Times New Roman" w:hAnsi="Times New Roman"/>
            <w:noProof/>
            <w:webHidden/>
            <w:sz w:val="24"/>
            <w:szCs w:val="24"/>
          </w:rPr>
          <w:t>6</w:t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24B7898A" w14:textId="2E5F28BA" w:rsidR="00102A37" w:rsidRPr="00102A37" w:rsidRDefault="00102A37" w:rsidP="00102A37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/>
          <w:noProof/>
          <w:sz w:val="24"/>
          <w:szCs w:val="24"/>
          <w:lang w:eastAsia="ru-RU"/>
          <w14:ligatures w14:val="standardContextual"/>
        </w:rPr>
      </w:pPr>
      <w:hyperlink w:anchor="_Toc193450707" w:history="1">
        <w:r w:rsidRPr="00102A37">
          <w:rPr>
            <w:rStyle w:val="ac"/>
            <w:rFonts w:ascii="Times New Roman" w:eastAsia="SimSun" w:hAnsi="Times New Roman"/>
            <w:b/>
            <w:noProof/>
            <w:kern w:val="1"/>
            <w:sz w:val="24"/>
            <w:szCs w:val="24"/>
            <w:lang w:bidi="hi-IN"/>
          </w:rPr>
          <w:t>5. СОЛЕРЖАНИЕ ПРЕДМЕТА И ТРЕБОВАНИЯ К ФОРМАМ И СОДЕРЖАНИЮ ТЕКУЩЕГО, ПРОМЕЖУТОЧНОГО, ИТОГОВОГО КОНТРОЛЯ (</w:t>
        </w:r>
        <w:r w:rsidRPr="00102A37">
          <w:rPr>
            <w:rStyle w:val="ac"/>
            <w:rFonts w:ascii="Times New Roman" w:eastAsia="SimSun" w:hAnsi="Times New Roman"/>
            <w:b/>
            <w:noProof/>
            <w:kern w:val="24"/>
            <w:sz w:val="24"/>
            <w:szCs w:val="24"/>
            <w:lang w:bidi="hi-IN"/>
          </w:rPr>
          <w:t>ПРОГРАМНЫЙ МИНИМУМ, КОНТРОЛЬНАЯ РАБОТА, ЭКЗАМЕНАЦИОННЫЕ ТРЕБОВАНИЯ</w:t>
        </w:r>
        <w:r w:rsidRPr="00102A37">
          <w:rPr>
            <w:rStyle w:val="ac"/>
            <w:rFonts w:ascii="Times New Roman" w:eastAsia="SimSun" w:hAnsi="Times New Roman"/>
            <w:b/>
            <w:noProof/>
            <w:kern w:val="1"/>
            <w:sz w:val="24"/>
            <w:szCs w:val="24"/>
            <w:lang w:bidi="hi-IN"/>
          </w:rPr>
          <w:t>)</w:t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_Toc193450707 \h </w:instrText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="00B14FC0">
          <w:rPr>
            <w:rFonts w:ascii="Times New Roman" w:hAnsi="Times New Roman"/>
            <w:noProof/>
            <w:webHidden/>
            <w:sz w:val="24"/>
            <w:szCs w:val="24"/>
          </w:rPr>
          <w:t>9</w:t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302449E7" w14:textId="5527AF18" w:rsidR="00102A37" w:rsidRPr="00102A37" w:rsidRDefault="00102A37" w:rsidP="00102A37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/>
          <w:noProof/>
          <w:sz w:val="24"/>
          <w:szCs w:val="24"/>
          <w:lang w:eastAsia="ru-RU"/>
          <w14:ligatures w14:val="standardContextual"/>
        </w:rPr>
      </w:pPr>
      <w:hyperlink w:anchor="_Toc193450708" w:history="1">
        <w:r w:rsidRPr="00102A37">
          <w:rPr>
            <w:rStyle w:val="ac"/>
            <w:rFonts w:ascii="Times New Roman" w:hAnsi="Times New Roman"/>
            <w:b/>
            <w:noProof/>
            <w:sz w:val="24"/>
            <w:szCs w:val="24"/>
          </w:rPr>
          <w:t>6. ТРЕБОВАНИЯ К ФОРМАМ И СОДЕРЖАНИЮ ТЕКУЩЕГО, ПРОМЕЖУТОЧНОГО, ИТОГОВОГО КОНТРОЛЯ</w:t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_Toc193450708 \h </w:instrText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="00B14FC0">
          <w:rPr>
            <w:rFonts w:ascii="Times New Roman" w:hAnsi="Times New Roman"/>
            <w:noProof/>
            <w:webHidden/>
            <w:sz w:val="24"/>
            <w:szCs w:val="24"/>
          </w:rPr>
          <w:t>18</w:t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7B33E36E" w14:textId="501C5146" w:rsidR="00102A37" w:rsidRPr="00102A37" w:rsidRDefault="00102A37" w:rsidP="00102A37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/>
          <w:noProof/>
          <w:sz w:val="24"/>
          <w:szCs w:val="24"/>
          <w:lang w:eastAsia="ru-RU"/>
          <w14:ligatures w14:val="standardContextual"/>
        </w:rPr>
      </w:pPr>
      <w:hyperlink w:anchor="_Toc193450709" w:history="1">
        <w:r w:rsidRPr="00102A37">
          <w:rPr>
            <w:rStyle w:val="ac"/>
            <w:rFonts w:ascii="Times New Roman" w:hAnsi="Times New Roman"/>
            <w:b/>
            <w:noProof/>
            <w:sz w:val="24"/>
            <w:szCs w:val="24"/>
          </w:rPr>
          <w:t>7. УСЛОВИЯ РЕАЛИЗАЦИИ ПРОГРАММЫ ПРЕДМЕТА</w:t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_Toc193450709 \h </w:instrText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="00B14FC0">
          <w:rPr>
            <w:rFonts w:ascii="Times New Roman" w:hAnsi="Times New Roman"/>
            <w:noProof/>
            <w:webHidden/>
            <w:sz w:val="24"/>
            <w:szCs w:val="24"/>
          </w:rPr>
          <w:t>23</w:t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10A8DBDD" w14:textId="41ED6A59" w:rsidR="00102A37" w:rsidRPr="00102A37" w:rsidRDefault="00102A37" w:rsidP="00102A37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/>
          <w:noProof/>
          <w:sz w:val="24"/>
          <w:szCs w:val="24"/>
          <w:lang w:eastAsia="ru-RU"/>
          <w14:ligatures w14:val="standardContextual"/>
        </w:rPr>
      </w:pPr>
      <w:hyperlink w:anchor="_Toc193450710" w:history="1">
        <w:r w:rsidRPr="00102A37">
          <w:rPr>
            <w:rStyle w:val="ac"/>
            <w:rFonts w:ascii="Times New Roman" w:hAnsi="Times New Roman"/>
            <w:b/>
            <w:noProof/>
            <w:sz w:val="24"/>
            <w:szCs w:val="24"/>
          </w:rPr>
          <w:t>8.  МЕТОДИЧЕСКИЕ РЕКОМЕНДАЦИИ ПО ОРГАНИЗАЦИИ</w:t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_Toc193450710 \h </w:instrText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="00B14FC0">
          <w:rPr>
            <w:rFonts w:ascii="Times New Roman" w:hAnsi="Times New Roman"/>
            <w:noProof/>
            <w:webHidden/>
            <w:sz w:val="24"/>
            <w:szCs w:val="24"/>
          </w:rPr>
          <w:t>24</w:t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39076C27" w14:textId="4906EFAD" w:rsidR="00102A37" w:rsidRPr="00102A37" w:rsidRDefault="00102A37" w:rsidP="00102A37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/>
          <w:noProof/>
          <w:sz w:val="24"/>
          <w:szCs w:val="24"/>
          <w:lang w:eastAsia="ru-RU"/>
          <w14:ligatures w14:val="standardContextual"/>
        </w:rPr>
      </w:pPr>
      <w:hyperlink w:anchor="_Toc193450711" w:history="1">
        <w:r w:rsidRPr="00102A37">
          <w:rPr>
            <w:rStyle w:val="ac"/>
            <w:rFonts w:ascii="Times New Roman" w:eastAsia="SimSun" w:hAnsi="Times New Roman"/>
            <w:b/>
            <w:noProof/>
            <w:kern w:val="1"/>
            <w:sz w:val="24"/>
            <w:szCs w:val="24"/>
            <w:lang w:bidi="hi-IN"/>
          </w:rPr>
          <w:t xml:space="preserve">9. </w:t>
        </w:r>
        <w:r w:rsidRPr="00102A37">
          <w:rPr>
            <w:rStyle w:val="ac"/>
            <w:rFonts w:ascii="Times New Roman" w:hAnsi="Times New Roman"/>
            <w:b/>
            <w:caps/>
            <w:noProof/>
            <w:sz w:val="24"/>
            <w:szCs w:val="24"/>
            <w:lang w:eastAsia="ru-RU"/>
          </w:rPr>
          <w:t>Информационное обеспечение обучения</w:t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_Toc193450711 \h </w:instrText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="00B14FC0">
          <w:rPr>
            <w:rFonts w:ascii="Times New Roman" w:hAnsi="Times New Roman"/>
            <w:noProof/>
            <w:webHidden/>
            <w:sz w:val="24"/>
            <w:szCs w:val="24"/>
          </w:rPr>
          <w:t>25</w:t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6CCCD6DA" w14:textId="4DEBF8DA" w:rsidR="00102A37" w:rsidRPr="00102A37" w:rsidRDefault="00102A37" w:rsidP="00102A37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/>
          <w:noProof/>
          <w:sz w:val="24"/>
          <w:szCs w:val="24"/>
          <w:lang w:eastAsia="ru-RU"/>
          <w14:ligatures w14:val="standardContextual"/>
        </w:rPr>
      </w:pPr>
      <w:hyperlink w:anchor="_Toc193450712" w:history="1">
        <w:r w:rsidRPr="00102A37">
          <w:rPr>
            <w:rStyle w:val="ac"/>
            <w:rFonts w:ascii="Times New Roman" w:eastAsia="SimSun" w:hAnsi="Times New Roman"/>
            <w:b/>
            <w:noProof/>
            <w:kern w:val="1"/>
            <w:sz w:val="24"/>
            <w:szCs w:val="24"/>
            <w:lang w:bidi="hi-IN"/>
          </w:rPr>
          <w:t>ПЕРЕЧЕНЬ ОСНОВНОЙ И ДОПОЛНИТЕЛЬНОЙ УЧЕБНОЙ   ЛИТЕРАТУРЫ</w:t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_Toc193450712 \h </w:instrText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="00B14FC0">
          <w:rPr>
            <w:rFonts w:ascii="Times New Roman" w:hAnsi="Times New Roman"/>
            <w:noProof/>
            <w:webHidden/>
            <w:sz w:val="24"/>
            <w:szCs w:val="24"/>
          </w:rPr>
          <w:t>25</w:t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095B5C5D" w14:textId="32854ED7" w:rsidR="00102A37" w:rsidRPr="00102A37" w:rsidRDefault="00102A37" w:rsidP="00102A37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/>
          <w:noProof/>
          <w:sz w:val="24"/>
          <w:szCs w:val="24"/>
          <w:lang w:eastAsia="ru-RU"/>
          <w14:ligatures w14:val="standardContextual"/>
        </w:rPr>
      </w:pPr>
      <w:hyperlink w:anchor="_Toc193450713" w:history="1">
        <w:r w:rsidRPr="00102A37">
          <w:rPr>
            <w:rStyle w:val="ac"/>
            <w:rFonts w:ascii="Times New Roman" w:hAnsi="Times New Roman"/>
            <w:b/>
            <w:caps/>
            <w:noProof/>
            <w:kern w:val="0"/>
            <w:sz w:val="24"/>
            <w:szCs w:val="24"/>
          </w:rPr>
          <w:t>Лист переутверждения рабочей программы</w:t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_Toc193450713 \h </w:instrText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="00B14FC0">
          <w:rPr>
            <w:rFonts w:ascii="Times New Roman" w:hAnsi="Times New Roman"/>
            <w:noProof/>
            <w:webHidden/>
            <w:sz w:val="24"/>
            <w:szCs w:val="24"/>
          </w:rPr>
          <w:t>27</w:t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10F3164F" w14:textId="4A8F1297" w:rsidR="00102A37" w:rsidRPr="00102A37" w:rsidRDefault="00102A37" w:rsidP="00102A37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/>
          <w:noProof/>
          <w:sz w:val="24"/>
          <w:szCs w:val="24"/>
          <w:lang w:eastAsia="ru-RU"/>
          <w14:ligatures w14:val="standardContextual"/>
        </w:rPr>
      </w:pPr>
      <w:hyperlink w:anchor="_Toc193450714" w:history="1">
        <w:r w:rsidRPr="00102A37">
          <w:rPr>
            <w:rStyle w:val="ac"/>
            <w:rFonts w:ascii="Times New Roman" w:hAnsi="Times New Roman"/>
            <w:b/>
            <w:noProof/>
            <w:kern w:val="0"/>
            <w:sz w:val="24"/>
            <w:szCs w:val="24"/>
          </w:rPr>
          <w:t>ЛИСТ РЕГИСТРАЦИИ ИЗМЕНЕНИЙ, ВНЕСЕННЫХ В РАБОЧУЮ ПРОГРАММУ</w:t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_Toc193450714 \h </w:instrText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="00B14FC0">
          <w:rPr>
            <w:rFonts w:ascii="Times New Roman" w:hAnsi="Times New Roman"/>
            <w:noProof/>
            <w:webHidden/>
            <w:sz w:val="24"/>
            <w:szCs w:val="24"/>
          </w:rPr>
          <w:t>28</w:t>
        </w:r>
        <w:r w:rsidRPr="00102A37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10DB6980" w14:textId="58AB82DB" w:rsidR="00DD3803" w:rsidRPr="00102A37" w:rsidRDefault="00DD3803" w:rsidP="00102A37">
      <w:pPr>
        <w:keepNext/>
        <w:keepLines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102A37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fldChar w:fldCharType="end"/>
      </w:r>
    </w:p>
    <w:p w14:paraId="4C6B0926" w14:textId="77777777" w:rsidR="00DD3803" w:rsidRPr="00102A37" w:rsidRDefault="00DD3803" w:rsidP="00102A37">
      <w:pPr>
        <w:keepNext/>
        <w:keepLine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365F91"/>
          <w:kern w:val="0"/>
          <w:sz w:val="24"/>
          <w:szCs w:val="24"/>
          <w:highlight w:val="cyan"/>
          <w14:ligatures w14:val="none"/>
        </w:rPr>
      </w:pPr>
    </w:p>
    <w:p w14:paraId="414AD2BE" w14:textId="77777777" w:rsidR="00DD3803" w:rsidRPr="00102A37" w:rsidRDefault="00DD3803" w:rsidP="00102A37">
      <w:pPr>
        <w:keepNext/>
        <w:keepLine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365F91"/>
          <w:kern w:val="0"/>
          <w:sz w:val="24"/>
          <w:szCs w:val="24"/>
          <w:highlight w:val="cyan"/>
          <w14:ligatures w14:val="none"/>
        </w:rPr>
      </w:pPr>
    </w:p>
    <w:bookmarkEnd w:id="1"/>
    <w:p w14:paraId="6E8397FD" w14:textId="77777777" w:rsidR="00DD3803" w:rsidRPr="003A696A" w:rsidRDefault="00DD3803" w:rsidP="00DD3803">
      <w:pPr>
        <w:widowControl w:val="0"/>
        <w:autoSpaceDE w:val="0"/>
        <w:adjustRightInd w:val="0"/>
        <w:ind w:left="-36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496AC45D" w14:textId="77777777" w:rsidR="00DD3803" w:rsidRPr="003A696A" w:rsidRDefault="00DD3803" w:rsidP="00DD3803">
      <w:pPr>
        <w:ind w:left="1277"/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bookmarkStart w:id="2" w:name="_Hlk147725869"/>
    </w:p>
    <w:p w14:paraId="35280738" w14:textId="77777777" w:rsidR="00C67607" w:rsidRPr="003A696A" w:rsidRDefault="00C67607">
      <w:pP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3A696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br w:type="page"/>
      </w:r>
    </w:p>
    <w:p w14:paraId="1FFBFC94" w14:textId="62496802" w:rsidR="00DD3803" w:rsidRPr="003A696A" w:rsidRDefault="00C67607" w:rsidP="00537E03">
      <w:pPr>
        <w:pStyle w:val="1"/>
        <w:rPr>
          <w:rFonts w:eastAsia="Calibri"/>
          <w:b/>
          <w:sz w:val="24"/>
          <w:szCs w:val="24"/>
        </w:rPr>
      </w:pPr>
      <w:bookmarkStart w:id="3" w:name="_Toc193450703"/>
      <w:r w:rsidRPr="003A696A">
        <w:rPr>
          <w:rFonts w:eastAsia="Calibri"/>
          <w:b/>
          <w:sz w:val="24"/>
          <w:szCs w:val="24"/>
        </w:rPr>
        <w:lastRenderedPageBreak/>
        <w:t xml:space="preserve">1. </w:t>
      </w:r>
      <w:r w:rsidR="00DD3803" w:rsidRPr="003A696A">
        <w:rPr>
          <w:rFonts w:eastAsia="Calibri"/>
          <w:b/>
          <w:sz w:val="24"/>
          <w:szCs w:val="24"/>
        </w:rPr>
        <w:t>ПОЯСНИТЕЛЬНАЯ ЗАПИСКА</w:t>
      </w:r>
      <w:bookmarkEnd w:id="3"/>
    </w:p>
    <w:p w14:paraId="2115769C" w14:textId="77777777" w:rsidR="00DD3803" w:rsidRPr="003A696A" w:rsidRDefault="00DD3803" w:rsidP="00DD3803">
      <w:pPr>
        <w:ind w:left="720"/>
        <w:contextualSpacing/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</w:pPr>
    </w:p>
    <w:p w14:paraId="4F740507" w14:textId="77777777" w:rsidR="00DD3803" w:rsidRDefault="00DD3803" w:rsidP="00DD3803">
      <w:pPr>
        <w:widowControl w:val="0"/>
        <w:tabs>
          <w:tab w:val="left" w:pos="1534"/>
          <w:tab w:val="left" w:pos="1535"/>
        </w:tabs>
        <w:autoSpaceDE w:val="0"/>
        <w:autoSpaceDN w:val="0"/>
        <w:spacing w:after="0" w:line="240" w:lineRule="auto"/>
        <w:ind w:left="709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3A696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Область применения программы</w:t>
      </w:r>
    </w:p>
    <w:p w14:paraId="4E0D8F8A" w14:textId="77777777" w:rsidR="00BD1C38" w:rsidRPr="003A696A" w:rsidRDefault="00BD1C38" w:rsidP="00DD3803">
      <w:pPr>
        <w:widowControl w:val="0"/>
        <w:tabs>
          <w:tab w:val="left" w:pos="1534"/>
          <w:tab w:val="left" w:pos="1535"/>
        </w:tabs>
        <w:autoSpaceDE w:val="0"/>
        <w:autoSpaceDN w:val="0"/>
        <w:spacing w:after="0" w:line="240" w:lineRule="auto"/>
        <w:ind w:left="709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127E4AB6" w14:textId="59C4754D" w:rsidR="00DD3803" w:rsidRPr="003A696A" w:rsidRDefault="00DD3803" w:rsidP="001560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Рабочая программа учебного предмета «История мировой культуры» является частью основной образовательной программы в соответствии с ФГОС по специальности СПО 51.02.01 Народное художественное творчество</w:t>
      </w:r>
      <w:r w:rsidR="00CB667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(по видам)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утвержденной приказом Министерства </w:t>
      </w:r>
      <w:r w:rsidR="00CB667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просвещения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Российской Федерации от 12</w:t>
      </w:r>
      <w:r w:rsidR="00760F93"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декабря 2022 г. N 1099 в части освоения основного вида профессиональной деятельности по специальности 51.02.01 Народное художественное творчество</w:t>
      </w:r>
      <w:r w:rsidR="00C67607"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(по видам)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вид «Хореографическое творчество» в соответствии с квалификацией специалиста среднего звена "руководитель любительского творческого коллектива, преподаватель</w:t>
      </w:r>
      <w:r w:rsidR="0015600D"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" </w:t>
      </w:r>
      <w:bookmarkStart w:id="4" w:name="bookmark6"/>
    </w:p>
    <w:p w14:paraId="0C2871EE" w14:textId="77777777" w:rsidR="0015600D" w:rsidRPr="003A696A" w:rsidRDefault="0015600D" w:rsidP="0015600D">
      <w:pPr>
        <w:pStyle w:val="a8"/>
        <w:tabs>
          <w:tab w:val="left" w:pos="1416"/>
        </w:tabs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76213994" w14:textId="62E238F6" w:rsidR="0015600D" w:rsidRPr="003A696A" w:rsidRDefault="0015600D" w:rsidP="0015600D">
      <w:pPr>
        <w:pStyle w:val="a8"/>
        <w:tabs>
          <w:tab w:val="left" w:pos="1416"/>
        </w:tabs>
        <w:spacing w:after="0" w:line="240" w:lineRule="auto"/>
        <w:ind w:left="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3A696A">
        <w:rPr>
          <w:rFonts w:ascii="Times New Roman" w:eastAsia="Times New Roman" w:hAnsi="Times New Roman"/>
          <w:color w:val="000000" w:themeColor="text1"/>
          <w:kern w:val="0"/>
          <w:sz w:val="24"/>
          <w:szCs w:val="24"/>
          <w:lang w:eastAsia="ru-RU"/>
        </w:rPr>
        <w:t xml:space="preserve">         Были внесены изменения: </w:t>
      </w:r>
      <w:hyperlink r:id="rId12" w:history="1">
        <w:r w:rsidRPr="003A696A">
          <w:rPr>
            <w:rFonts w:ascii="Times New Roman" w:eastAsiaTheme="majorEastAsia" w:hAnsi="Times New Roman"/>
            <w:color w:val="000000" w:themeColor="text1"/>
            <w:sz w:val="24"/>
            <w:szCs w:val="24"/>
          </w:rPr>
          <w:t xml:space="preserve">Приказ Министерства просвещения Российской Федерации от 03 июля 2024 г. N 464. </w:t>
        </w:r>
      </w:hyperlink>
    </w:p>
    <w:bookmarkEnd w:id="2"/>
    <w:p w14:paraId="1204E69C" w14:textId="77777777" w:rsidR="00DD3803" w:rsidRPr="00BD1C38" w:rsidRDefault="00DD3803" w:rsidP="00DD3803">
      <w:pPr>
        <w:tabs>
          <w:tab w:val="left" w:pos="1416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610FB4E1" w14:textId="770EA0D2" w:rsidR="00DD3803" w:rsidRPr="00BD1C38" w:rsidRDefault="00DD3803" w:rsidP="00DD3803">
      <w:pPr>
        <w:tabs>
          <w:tab w:val="left" w:pos="1416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bookmarkStart w:id="5" w:name="_Hlk147726495"/>
      <w:r w:rsidRPr="00BD1C3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Общие и профессиональные компетенции</w:t>
      </w:r>
      <w:bookmarkEnd w:id="4"/>
    </w:p>
    <w:p w14:paraId="329AFD25" w14:textId="77777777" w:rsidR="00DD3803" w:rsidRPr="003A696A" w:rsidRDefault="00DD3803" w:rsidP="00DD38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FF"/>
          <w:kern w:val="0"/>
          <w:sz w:val="28"/>
          <w:szCs w:val="24"/>
          <w:lang w:eastAsia="ru-RU"/>
          <w14:ligatures w14:val="none"/>
        </w:rPr>
      </w:pPr>
    </w:p>
    <w:bookmarkEnd w:id="5"/>
    <w:p w14:paraId="01DDBC9C" w14:textId="3ACED0DD" w:rsidR="0084288A" w:rsidRPr="003A696A" w:rsidRDefault="0084288A" w:rsidP="0084288A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3A696A">
        <w:rPr>
          <w:rFonts w:ascii="Times New Roman" w:eastAsia="Calibri" w:hAnsi="Times New Roman" w:cs="Times New Roman"/>
          <w:sz w:val="24"/>
          <w:szCs w:val="24"/>
          <w14:ligatures w14:val="none"/>
        </w:rPr>
        <w:t>В результате освоения учебно</w:t>
      </w:r>
      <w:r w:rsidR="00760F93" w:rsidRPr="003A696A">
        <w:rPr>
          <w:rFonts w:ascii="Times New Roman" w:eastAsia="Calibri" w:hAnsi="Times New Roman" w:cs="Times New Roman"/>
          <w:sz w:val="24"/>
          <w:szCs w:val="24"/>
          <w14:ligatures w14:val="none"/>
        </w:rPr>
        <w:t>го</w:t>
      </w:r>
      <w:r w:rsidRPr="003A696A">
        <w:rPr>
          <w:rFonts w:ascii="Times New Roman" w:eastAsia="Calibri" w:hAnsi="Times New Roman" w:cs="Times New Roman"/>
          <w:sz w:val="24"/>
          <w:szCs w:val="24"/>
          <w14:ligatures w14:val="none"/>
        </w:rPr>
        <w:t xml:space="preserve"> </w:t>
      </w:r>
      <w:r w:rsidR="00760F93" w:rsidRPr="003A696A">
        <w:rPr>
          <w:rFonts w:ascii="Times New Roman" w:eastAsia="Calibri" w:hAnsi="Times New Roman" w:cs="Times New Roman"/>
          <w:sz w:val="24"/>
          <w:szCs w:val="24"/>
          <w14:ligatures w14:val="none"/>
        </w:rPr>
        <w:t>предмета</w:t>
      </w:r>
      <w:r w:rsidRPr="003A696A">
        <w:rPr>
          <w:rFonts w:ascii="Times New Roman" w:eastAsia="Calibri" w:hAnsi="Times New Roman" w:cs="Times New Roman"/>
          <w:sz w:val="24"/>
          <w:szCs w:val="24"/>
          <w14:ligatures w14:val="none"/>
        </w:rPr>
        <w:t xml:space="preserve"> должны быть сформированы общие и профессиональные компетенции: </w:t>
      </w:r>
    </w:p>
    <w:p w14:paraId="32995CB4" w14:textId="77777777" w:rsidR="0084288A" w:rsidRPr="003A696A" w:rsidRDefault="0084288A" w:rsidP="0084288A">
      <w:pPr>
        <w:widowControl w:val="0"/>
        <w:shd w:val="clear" w:color="auto" w:fill="FFFFFF"/>
        <w:tabs>
          <w:tab w:val="left" w:leader="dot" w:pos="9360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4"/>
          <w:szCs w:val="24"/>
          <w:u w:val="single"/>
          <w:lang w:eastAsia="zh-CN" w:bidi="hi-IN"/>
          <w14:ligatures w14:val="none"/>
        </w:rPr>
      </w:pP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Руководитель любительского творческого коллектива, преподаватель должен обладать </w:t>
      </w:r>
      <w:r w:rsidRPr="003A696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общими компетенциями:</w:t>
      </w:r>
    </w:p>
    <w:p w14:paraId="4086296E" w14:textId="77777777" w:rsidR="0084288A" w:rsidRPr="003A696A" w:rsidRDefault="0084288A" w:rsidP="008428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</w:t>
      </w:r>
      <w:r w:rsidRPr="003A696A">
        <w:rPr>
          <w:rFonts w:ascii="Times New Roman" w:eastAsiaTheme="minorEastAsia" w:hAnsi="Times New Roman" w:cs="Times New Roman"/>
          <w:kern w:val="0"/>
          <w:sz w:val="24"/>
          <w:szCs w:val="24"/>
          <w:lang w:eastAsia="ru-RU"/>
          <w14:ligatures w14:val="none"/>
        </w:rPr>
        <w:t xml:space="preserve">ОК 1. </w:t>
      </w:r>
      <w:r w:rsidRPr="003A696A">
        <w:rPr>
          <w:rFonts w:ascii="Times New Roman" w:hAnsi="Times New Roman" w:cs="Times New Roman"/>
          <w:sz w:val="24"/>
          <w:szCs w:val="24"/>
        </w:rPr>
        <w:t>Выбирать способы решения задач профессиональной деятельности применительно к различным контекстам;</w:t>
      </w:r>
    </w:p>
    <w:p w14:paraId="75F028BD" w14:textId="73EB94FE" w:rsidR="0084288A" w:rsidRPr="003A696A" w:rsidRDefault="0084288A" w:rsidP="0084288A">
      <w:pPr>
        <w:tabs>
          <w:tab w:val="left" w:pos="141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r w:rsidRPr="003A696A">
        <w:rPr>
          <w:rFonts w:ascii="Times New Roman" w:hAnsi="Times New Roman" w:cs="Times New Roman"/>
          <w:sz w:val="24"/>
          <w:szCs w:val="24"/>
          <w14:ligatures w14:val="none"/>
        </w:rPr>
        <w:t xml:space="preserve">ОК 2. </w:t>
      </w:r>
      <w:r w:rsidRPr="003A696A">
        <w:rPr>
          <w:rFonts w:ascii="Times New Roman" w:hAnsi="Times New Roman" w:cs="Times New Roman"/>
          <w:sz w:val="24"/>
          <w:szCs w:val="24"/>
        </w:rPr>
        <w:t xml:space="preserve">Использовать современные средства поиска, анализа и интерпретации </w:t>
      </w:r>
      <w:r w:rsidR="00760F93" w:rsidRPr="003A696A">
        <w:rPr>
          <w:rFonts w:ascii="Times New Roman" w:hAnsi="Times New Roman" w:cs="Times New Roman"/>
          <w:sz w:val="24"/>
          <w:szCs w:val="24"/>
        </w:rPr>
        <w:t>информации,</w:t>
      </w:r>
      <w:r w:rsidRPr="003A696A">
        <w:rPr>
          <w:rFonts w:ascii="Times New Roman" w:hAnsi="Times New Roman" w:cs="Times New Roman"/>
          <w:sz w:val="24"/>
          <w:szCs w:val="24"/>
        </w:rPr>
        <w:t xml:space="preserve"> и информационные технологии для выполнения задач профессиональной деятельности.</w:t>
      </w:r>
    </w:p>
    <w:p w14:paraId="4AB2B264" w14:textId="77777777" w:rsidR="0084288A" w:rsidRPr="003A696A" w:rsidRDefault="0084288A" w:rsidP="008428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Руководитель любительского творческого коллектива, преподаватель должен обладать </w:t>
      </w:r>
      <w:r w:rsidRPr="003A696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профессиональными компетенциями, </w:t>
      </w: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соответствующими основным видам деятельности:</w:t>
      </w:r>
    </w:p>
    <w:p w14:paraId="447275D4" w14:textId="77777777" w:rsidR="0084288A" w:rsidRPr="003A696A" w:rsidRDefault="0084288A" w:rsidP="008428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bookmarkStart w:id="6" w:name="sub_521"/>
      <w:r w:rsidRPr="003A696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Художественно-творческая деятельность.</w:t>
      </w:r>
    </w:p>
    <w:p w14:paraId="761F1523" w14:textId="77777777" w:rsidR="0084288A" w:rsidRPr="003A696A" w:rsidRDefault="0084288A" w:rsidP="008428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7" w:name="sub_5213"/>
      <w:bookmarkEnd w:id="6"/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ПК 1.3. Разрабатывать, подготавливать и осуществлять репертуарные и сценарные планы, художественные программы и постановки.</w:t>
      </w:r>
    </w:p>
    <w:p w14:paraId="217AD8BA" w14:textId="77777777" w:rsidR="0084288A" w:rsidRPr="003A696A" w:rsidRDefault="0084288A" w:rsidP="008428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8" w:name="sub_5214"/>
      <w:bookmarkEnd w:id="7"/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ПК 1.4. Анализировать и использовать произведения народного художественного творчества в работе с любительским творческим коллективом.</w:t>
      </w:r>
    </w:p>
    <w:p w14:paraId="00D9188A" w14:textId="77777777" w:rsidR="0084288A" w:rsidRPr="003A696A" w:rsidRDefault="0084288A" w:rsidP="008428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9" w:name="sub_5215"/>
      <w:bookmarkEnd w:id="8"/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ПК 1.5. Систематически работать по поиску лучших образцов народного художественного творчества, накапливать репертуар, необходимый для исполнительской деятельности любительского творческого коллектива и отдельных его участников.</w:t>
      </w:r>
    </w:p>
    <w:p w14:paraId="238F05C1" w14:textId="77777777" w:rsidR="0084288A" w:rsidRPr="003A696A" w:rsidRDefault="0084288A" w:rsidP="008428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bookmarkStart w:id="10" w:name="sub_522"/>
      <w:bookmarkEnd w:id="9"/>
      <w:r w:rsidRPr="003A696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Педагогическая деятельность.</w:t>
      </w:r>
    </w:p>
    <w:p w14:paraId="40DC899E" w14:textId="77777777" w:rsidR="0084288A" w:rsidRPr="003A696A" w:rsidRDefault="0084288A" w:rsidP="008428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11" w:name="sub_5221"/>
      <w:bookmarkEnd w:id="10"/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ПК 2.1. Использовать знания в области психологии и педагогики, специальных дисциплин в преподавательской деятельности.</w:t>
      </w:r>
    </w:p>
    <w:bookmarkEnd w:id="11"/>
    <w:p w14:paraId="26547BD1" w14:textId="77777777" w:rsidR="0084288A" w:rsidRPr="003A696A" w:rsidRDefault="0084288A" w:rsidP="00DD380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8DF94F7" w14:textId="77777777" w:rsidR="00760F93" w:rsidRPr="003A696A" w:rsidRDefault="00DD3803" w:rsidP="00760F93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3A696A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Учебный предмет «История мировой культуры» в структуре основной профессиональной образовательной программы относится к </w:t>
      </w:r>
      <w:r w:rsidR="00760F93" w:rsidRPr="003A696A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>Профильным предметам общеобразовательного цикла.</w:t>
      </w:r>
    </w:p>
    <w:p w14:paraId="440A5B5C" w14:textId="77777777" w:rsidR="00887242" w:rsidRPr="003A696A" w:rsidRDefault="00887242" w:rsidP="00760F93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  <w14:ligatures w14:val="none"/>
        </w:rPr>
      </w:pPr>
    </w:p>
    <w:p w14:paraId="728AC596" w14:textId="3FEDEC60" w:rsidR="00DD3803" w:rsidRPr="003A696A" w:rsidRDefault="00537E03" w:rsidP="00537E03">
      <w:pPr>
        <w:pStyle w:val="1"/>
        <w:rPr>
          <w:rFonts w:eastAsia="Calibri"/>
          <w:b/>
          <w:sz w:val="24"/>
          <w:szCs w:val="24"/>
        </w:rPr>
      </w:pPr>
      <w:bookmarkStart w:id="12" w:name="_Toc193450704"/>
      <w:r>
        <w:rPr>
          <w:rFonts w:eastAsia="Calibri"/>
          <w:b/>
          <w:sz w:val="24"/>
          <w:szCs w:val="24"/>
        </w:rPr>
        <w:t xml:space="preserve">2. </w:t>
      </w:r>
      <w:r w:rsidR="00DD3803" w:rsidRPr="003A696A">
        <w:rPr>
          <w:rFonts w:eastAsia="Calibri"/>
          <w:b/>
          <w:sz w:val="24"/>
          <w:szCs w:val="24"/>
        </w:rPr>
        <w:t>ЦЕЛИ И ЗАДАЧИ ПРЕДМЕТА</w:t>
      </w:r>
      <w:bookmarkEnd w:id="12"/>
    </w:p>
    <w:p w14:paraId="50CB0374" w14:textId="77777777" w:rsidR="00DD3803" w:rsidRPr="003A696A" w:rsidRDefault="00DD3803" w:rsidP="00CB667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17504BA4" w14:textId="77777777" w:rsidR="00DD3803" w:rsidRPr="003A696A" w:rsidRDefault="00DD3803" w:rsidP="00CB6676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A696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Целью </w:t>
      </w:r>
      <w:r w:rsidRPr="003A696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изучения учебного предмета является</w:t>
      </w: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:</w:t>
      </w:r>
    </w:p>
    <w:p w14:paraId="7E728587" w14:textId="77777777" w:rsidR="00DD3803" w:rsidRPr="003A696A" w:rsidRDefault="00DD3803" w:rsidP="00CB6676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дать представление об истории человеческой культуры в соответствии с хронологическим принципом изложения, познакомить со спецификой и закономерностями развития различных мировых культур, ввести студентов в мир художественной культуры, выработать у них навыки самостоятельного овладения миром ценностей культуры и научить </w:t>
      </w: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lastRenderedPageBreak/>
        <w:t>использовать эти знания для совершенствования своей личности и профессионального мастерства.</w:t>
      </w:r>
    </w:p>
    <w:p w14:paraId="0A7979AB" w14:textId="77777777" w:rsidR="00DD3803" w:rsidRPr="003A696A" w:rsidRDefault="00DD3803" w:rsidP="00CB667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713D3EB4" w14:textId="77777777" w:rsidR="00DD3803" w:rsidRPr="003A696A" w:rsidRDefault="00DD3803" w:rsidP="00CB66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A69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Задачами изучения учебного предмета являются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14:paraId="559B7853" w14:textId="77777777" w:rsidR="00DD3803" w:rsidRPr="003A696A" w:rsidRDefault="00DD3803" w:rsidP="00CB667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1)  ввести учащихся в мир художественной культуры, проследив смену культурных эпох и стилей на протяжении всей истории человечества; изучить общие закономерности культурного развития человечества; освоить неповторимые феномены искусства, созданные разными народами в разные эпохи на примере конкретных произведений искусства; показать роль личности «художника» в формировании культуры нации.</w:t>
      </w:r>
    </w:p>
    <w:p w14:paraId="4863E896" w14:textId="77777777" w:rsidR="00DD3803" w:rsidRPr="003A696A" w:rsidRDefault="00DD3803" w:rsidP="00CB667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2)  способствовать формированию у студентов позитивного отношения к необходимости сохранения памятников культуры, к их изучению, эмоционального отношения к пониманию художественных ценностей, необходимости приобщения к мировому культурному наследию;</w:t>
      </w:r>
    </w:p>
    <w:p w14:paraId="3BDE9391" w14:textId="77777777" w:rsidR="00DD3803" w:rsidRPr="003A696A" w:rsidRDefault="00DD3803" w:rsidP="00CB667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3)  используя формы самостоятельной работы, способствовать развитию у студентов умения ориентироваться в культурных эпохах и стилях, формировать личную точку зрения на художественные ценности, сравнивать произведения различных видов искусства</w:t>
      </w:r>
    </w:p>
    <w:p w14:paraId="20D041D2" w14:textId="77777777" w:rsidR="00887242" w:rsidRPr="00887242" w:rsidRDefault="00887242" w:rsidP="00CB667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88724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Рабочая программа составлена в соответствии с рабочей программой воспитания и календарным планом воспитательной работы</w:t>
      </w:r>
      <w:r w:rsidRPr="0088724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hyperlink r:id="rId13" w:history="1">
        <w:r w:rsidRPr="00887242">
          <w:rPr>
            <w:rFonts w:ascii="Times New Roman" w:eastAsia="Calibri" w:hAnsi="Times New Roman" w:cs="Times New Roman"/>
            <w:color w:val="0563C1" w:themeColor="hyperlink"/>
            <w:kern w:val="0"/>
            <w:sz w:val="24"/>
            <w:szCs w:val="24"/>
            <w:u w:val="single"/>
            <w14:ligatures w14:val="none"/>
          </w:rPr>
          <w:t>https://noki53.ru/about/education/informatsiya-o-metodicheskikh-i-inykh-dokumentakh/programma-vospitaniya/</w:t>
        </w:r>
      </w:hyperlink>
      <w:r w:rsidRPr="0088724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14FB9E73" w14:textId="77777777" w:rsidR="00BD1C38" w:rsidRDefault="00BD1C38" w:rsidP="00CB667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</w:p>
    <w:p w14:paraId="3795B4EC" w14:textId="1259AAD6" w:rsidR="00DD3803" w:rsidRPr="003A696A" w:rsidRDefault="00DD3803" w:rsidP="00CB6676">
      <w:pPr>
        <w:pStyle w:val="1"/>
        <w:ind w:left="0" w:firstLine="709"/>
        <w:jc w:val="both"/>
        <w:rPr>
          <w:color w:val="000000"/>
          <w:sz w:val="24"/>
          <w:szCs w:val="24"/>
        </w:rPr>
      </w:pPr>
      <w:bookmarkStart w:id="13" w:name="_Toc193450705"/>
      <w:r w:rsidRPr="003A696A">
        <w:rPr>
          <w:b/>
          <w:color w:val="000000"/>
          <w:sz w:val="24"/>
          <w:szCs w:val="24"/>
        </w:rPr>
        <w:t>3. ТРЕБОВАНИЯ К УРОВНЮ ОСВОЕНИЯ СОДЕРЖАНИЯ КУРСА</w:t>
      </w:r>
      <w:bookmarkEnd w:id="13"/>
    </w:p>
    <w:p w14:paraId="10DF3A5C" w14:textId="77777777" w:rsidR="00BD1C38" w:rsidRDefault="00BD1C38" w:rsidP="00CB667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054A87A5" w14:textId="28599CC0" w:rsidR="00DD3803" w:rsidRPr="003A696A" w:rsidRDefault="00DD3803" w:rsidP="00CB667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В результате изучения </w:t>
      </w:r>
      <w:r w:rsidR="00760F93"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предмета</w:t>
      </w: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сту</w:t>
      </w: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softHyphen/>
        <w:t>дент должен:</w:t>
      </w:r>
    </w:p>
    <w:p w14:paraId="6EC7335F" w14:textId="77777777" w:rsidR="00DD3803" w:rsidRPr="003A696A" w:rsidRDefault="00DD3803" w:rsidP="00CB6676">
      <w:pPr>
        <w:shd w:val="clear" w:color="auto" w:fill="FFFFFF"/>
        <w:tabs>
          <w:tab w:val="left" w:pos="9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>уметь:</w:t>
      </w:r>
    </w:p>
    <w:p w14:paraId="6B0AC788" w14:textId="2EFF9D7B" w:rsidR="00DD3803" w:rsidRPr="003A696A" w:rsidRDefault="00DD3803" w:rsidP="00CB6676">
      <w:pPr>
        <w:shd w:val="clear" w:color="auto" w:fill="FFFFFF"/>
        <w:tabs>
          <w:tab w:val="left" w:pos="9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узнавать изученные произведения и соотносить их с определенной эпохой, стилем, направлением;</w:t>
      </w:r>
    </w:p>
    <w:p w14:paraId="1795AEB6" w14:textId="32D83C0B" w:rsidR="00DD3803" w:rsidRPr="003A696A" w:rsidRDefault="00DD3803" w:rsidP="00CB6676">
      <w:pPr>
        <w:shd w:val="clear" w:color="auto" w:fill="FFFFFF"/>
        <w:tabs>
          <w:tab w:val="left" w:pos="9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устанавливать стилевые и сюжетные связи между произведениями разных видов искусств;</w:t>
      </w:r>
    </w:p>
    <w:p w14:paraId="645C2ACC" w14:textId="68F6D294" w:rsidR="00DD3803" w:rsidRPr="003A696A" w:rsidRDefault="00DD3803" w:rsidP="00CB6676">
      <w:pPr>
        <w:shd w:val="clear" w:color="auto" w:fill="FFFFFF"/>
        <w:tabs>
          <w:tab w:val="left" w:pos="9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пользоваться различными источниками информации о мировой художественной культуре;</w:t>
      </w:r>
    </w:p>
    <w:p w14:paraId="3EE2B42B" w14:textId="6423DB93" w:rsidR="00DD3803" w:rsidRPr="003A696A" w:rsidRDefault="00DD3803" w:rsidP="00CB6676">
      <w:pPr>
        <w:shd w:val="clear" w:color="auto" w:fill="FFFFFF"/>
        <w:tabs>
          <w:tab w:val="left" w:pos="9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выполнять учебные и творческие задания (доклады, сообщения, рефераты);</w:t>
      </w:r>
    </w:p>
    <w:p w14:paraId="1A26AA38" w14:textId="4750675C" w:rsidR="00DD3803" w:rsidRPr="003A696A" w:rsidRDefault="00DD3803" w:rsidP="00CB667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использовать приобретенные знания и умения в практической деятельности и повседневной жизни для:</w:t>
      </w:r>
    </w:p>
    <w:p w14:paraId="585CDC97" w14:textId="3949C9D0" w:rsidR="00DD3803" w:rsidRPr="003A696A" w:rsidRDefault="00DD3803" w:rsidP="00CB667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выбора путей своего культурного развития; </w:t>
      </w:r>
    </w:p>
    <w:p w14:paraId="7D877A2C" w14:textId="3DBF6F7C" w:rsidR="00DD3803" w:rsidRPr="003A696A" w:rsidRDefault="00DD3803" w:rsidP="00CB667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организации личного и коллективного досуга; </w:t>
      </w:r>
    </w:p>
    <w:p w14:paraId="5166EAB6" w14:textId="328018EA" w:rsidR="00DD3803" w:rsidRPr="003A696A" w:rsidRDefault="00DD3803" w:rsidP="00CB6676">
      <w:pPr>
        <w:shd w:val="clear" w:color="auto" w:fill="FFFFFF"/>
        <w:tabs>
          <w:tab w:val="left" w:pos="18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выражения собственного суждения о произведениях классики и     современного искусства; </w:t>
      </w:r>
    </w:p>
    <w:p w14:paraId="7447245A" w14:textId="137B99A8" w:rsidR="00DD3803" w:rsidRPr="003A696A" w:rsidRDefault="00DD3803" w:rsidP="00CB667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самостоятельного художественного творчества;</w:t>
      </w:r>
    </w:p>
    <w:p w14:paraId="684A8189" w14:textId="77777777" w:rsidR="00DD3803" w:rsidRPr="003A696A" w:rsidRDefault="00DD3803" w:rsidP="00CB667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>знать:</w:t>
      </w:r>
    </w:p>
    <w:p w14:paraId="0D5853E4" w14:textId="61EDDF2D" w:rsidR="00DD3803" w:rsidRPr="003A696A" w:rsidRDefault="00DD3803" w:rsidP="00CB667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формы и типы культур, основные культурно-исторические центры и регионы мира;</w:t>
      </w:r>
    </w:p>
    <w:p w14:paraId="1097139E" w14:textId="77777777" w:rsidR="00DD3803" w:rsidRPr="003A696A" w:rsidRDefault="00DD3803" w:rsidP="00CB667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изученные направления и стили мировой художественной культуры; </w:t>
      </w:r>
    </w:p>
    <w:p w14:paraId="0ED85A4F" w14:textId="77777777" w:rsidR="00DD3803" w:rsidRPr="003A696A" w:rsidRDefault="00DD3803" w:rsidP="00CB667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выдающихся деятелей мировой художественной культуры; </w:t>
      </w:r>
    </w:p>
    <w:p w14:paraId="1D0D4E3C" w14:textId="77777777" w:rsidR="00DD3803" w:rsidRPr="003A696A" w:rsidRDefault="00DD3803" w:rsidP="00CB667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шедевры мировой художественной культуры;</w:t>
      </w:r>
    </w:p>
    <w:p w14:paraId="227F1CDB" w14:textId="77777777" w:rsidR="00DD3803" w:rsidRPr="003A696A" w:rsidRDefault="00DD3803" w:rsidP="00CB667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основные виды и жанры искусства;</w:t>
      </w:r>
    </w:p>
    <w:p w14:paraId="0182B4DC" w14:textId="77777777" w:rsidR="00DD3803" w:rsidRPr="003A696A" w:rsidRDefault="00DD3803" w:rsidP="00CB667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особенности языка различных видов искусства.</w:t>
      </w:r>
    </w:p>
    <w:p w14:paraId="0E611159" w14:textId="77777777" w:rsidR="00DD3803" w:rsidRPr="003A696A" w:rsidRDefault="00DD3803" w:rsidP="00CB66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      </w:t>
      </w:r>
    </w:p>
    <w:p w14:paraId="3CE34A5E" w14:textId="7D97AC7E" w:rsidR="00DD3803" w:rsidRPr="003A696A" w:rsidRDefault="00DD3803" w:rsidP="00CB66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14:paraId="76A8BE9E" w14:textId="77777777" w:rsidR="00DD3803" w:rsidRPr="003A696A" w:rsidRDefault="00DD3803" w:rsidP="00CB66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    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</w:t>
      </w:r>
      <w:proofErr w:type="gramStart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технологий .</w:t>
      </w:r>
      <w:proofErr w:type="gramEnd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</w:p>
    <w:p w14:paraId="42A59A0D" w14:textId="77777777" w:rsidR="00DD3803" w:rsidRPr="003A696A" w:rsidRDefault="00DD3803" w:rsidP="00CB6676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A696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информационно-справочные системы</w:t>
      </w:r>
    </w:p>
    <w:p w14:paraId="6613B8DD" w14:textId="77777777" w:rsidR="00DD3803" w:rsidRPr="003A696A" w:rsidRDefault="00DD3803" w:rsidP="00CB6676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A696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электронные учебники (по многим дисциплинам есть в нашей библиотеке: ЭБС «Лань»)</w:t>
      </w:r>
    </w:p>
    <w:p w14:paraId="1DA7F5D1" w14:textId="77777777" w:rsidR="00DD3803" w:rsidRPr="003A696A" w:rsidRDefault="00DD3803" w:rsidP="00CB6676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A696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электронные приложения к учебникам</w:t>
      </w:r>
    </w:p>
    <w:p w14:paraId="4F8E0C3F" w14:textId="77777777" w:rsidR="00DD3803" w:rsidRPr="003A696A" w:rsidRDefault="00DD3803" w:rsidP="00CB6676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A696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учебные базы данных (библиотека колледжа: электронный читальный зал Президентской библиотеки имени Б.Н. Ельцина)</w:t>
      </w:r>
    </w:p>
    <w:p w14:paraId="1778A501" w14:textId="77777777" w:rsidR="00DD3803" w:rsidRPr="003A696A" w:rsidRDefault="00DD3803" w:rsidP="00CB6676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A696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электронные дидактические материалы</w:t>
      </w:r>
    </w:p>
    <w:p w14:paraId="0A5EE238" w14:textId="77777777" w:rsidR="00DD3803" w:rsidRPr="003A696A" w:rsidRDefault="00DD3803" w:rsidP="00CB667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A696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образовательные видеофильмы</w:t>
      </w:r>
    </w:p>
    <w:p w14:paraId="7519436D" w14:textId="77777777" w:rsidR="00DD3803" w:rsidRPr="003A696A" w:rsidRDefault="00DD3803" w:rsidP="00CB667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A696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14:paraId="653C9891" w14:textId="77777777" w:rsidR="00DD3803" w:rsidRPr="003A696A" w:rsidRDefault="00DD3803" w:rsidP="00CB667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A696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аудио фрагменты (аудио фрагменты текста, аудио лекции, звуковые комментарии к рисункам, речевые фрагменты персоналий и др., музыкальные композиции)</w:t>
      </w:r>
    </w:p>
    <w:p w14:paraId="60B5E923" w14:textId="77777777" w:rsidR="00DD3803" w:rsidRPr="003A696A" w:rsidRDefault="00DD3803" w:rsidP="00CB667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A696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презентации</w:t>
      </w:r>
    </w:p>
    <w:p w14:paraId="341D96C0" w14:textId="77777777" w:rsidR="00DD3803" w:rsidRPr="003A696A" w:rsidRDefault="00DD3803" w:rsidP="00CB66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A696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В зависимости от целей занятий могут использоваться электронная почта, социальные сети, мессенджеры.</w:t>
      </w:r>
    </w:p>
    <w:p w14:paraId="508AC16B" w14:textId="77777777" w:rsidR="00DD3803" w:rsidRPr="003A696A" w:rsidRDefault="00DD3803" w:rsidP="00CB66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kern w:val="0"/>
          <w:sz w:val="28"/>
          <w14:ligatures w14:val="none"/>
        </w:rPr>
      </w:pPr>
    </w:p>
    <w:p w14:paraId="762B118A" w14:textId="77777777" w:rsidR="00DD3803" w:rsidRPr="003A696A" w:rsidRDefault="00DD3803" w:rsidP="00CB6676">
      <w:pPr>
        <w:pStyle w:val="1"/>
        <w:ind w:left="0" w:firstLine="709"/>
        <w:jc w:val="both"/>
        <w:rPr>
          <w:rFonts w:eastAsia="Calibri"/>
          <w:b/>
          <w:bCs w:val="0"/>
          <w:color w:val="FF0000"/>
          <w:sz w:val="24"/>
          <w:szCs w:val="24"/>
        </w:rPr>
      </w:pPr>
      <w:hyperlink w:anchor="_Toc149834196" w:history="1">
        <w:bookmarkStart w:id="14" w:name="_Toc193450706"/>
        <w:r w:rsidRPr="003A696A">
          <w:rPr>
            <w:rFonts w:eastAsia="Calibri"/>
            <w:b/>
            <w:noProof/>
            <w:color w:val="000000"/>
            <w:sz w:val="24"/>
            <w:szCs w:val="24"/>
          </w:rPr>
          <w:t>4.</w:t>
        </w:r>
        <w:r w:rsidRPr="003A696A">
          <w:rPr>
            <w:rFonts w:eastAsia="SimSun"/>
            <w:b/>
            <w:caps/>
            <w:noProof/>
            <w:color w:val="000000"/>
            <w:kern w:val="1"/>
            <w:sz w:val="24"/>
            <w:szCs w:val="24"/>
            <w:lang w:bidi="hi-IN"/>
          </w:rPr>
          <w:t xml:space="preserve"> Структура и содержание ПРЕДМЕТА</w:t>
        </w:r>
        <w:bookmarkEnd w:id="14"/>
        <w:r w:rsidRPr="003A696A">
          <w:rPr>
            <w:rFonts w:eastAsia="Calibri"/>
            <w:b/>
            <w:noProof/>
            <w:webHidden/>
            <w:color w:val="000000"/>
            <w:sz w:val="24"/>
            <w:szCs w:val="24"/>
          </w:rPr>
          <w:tab/>
        </w:r>
      </w:hyperlink>
    </w:p>
    <w:p w14:paraId="6D4CDC02" w14:textId="77777777" w:rsidR="00DD3803" w:rsidRPr="003A696A" w:rsidRDefault="00DD3803" w:rsidP="00CB66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kern w:val="0"/>
          <w:sz w:val="28"/>
          <w14:ligatures w14:val="none"/>
        </w:rPr>
      </w:pPr>
    </w:p>
    <w:p w14:paraId="38A122C0" w14:textId="4B32A22B" w:rsidR="00DD3803" w:rsidRPr="003A696A" w:rsidRDefault="00DD3803" w:rsidP="00CB667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 </w:t>
      </w:r>
      <w:r w:rsidR="0039305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4.1 </w:t>
      </w:r>
      <w:r w:rsidRPr="003A696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Объем </w:t>
      </w:r>
      <w:r w:rsidR="00760F93" w:rsidRPr="003A696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>предмета</w:t>
      </w:r>
      <w:r w:rsidRPr="003A696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, виды учебной работы </w:t>
      </w:r>
    </w:p>
    <w:p w14:paraId="18BEFA7E" w14:textId="77777777" w:rsidR="00DD3803" w:rsidRPr="003A696A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</w:p>
    <w:p w14:paraId="1800F620" w14:textId="62CA41E6" w:rsidR="00DD3803" w:rsidRPr="003A696A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Обязательная учебная нагрузка студента – 144 час., время изучения – 1, 2, 3, 4 семестры. Форма итогового контроля – контрольные работы (</w:t>
      </w:r>
      <w:proofErr w:type="gramStart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1-3</w:t>
      </w:r>
      <w:proofErr w:type="gramEnd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сем.), экзамен (4 сем.)</w:t>
      </w:r>
      <w:r w:rsidRPr="003A696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>.</w:t>
      </w:r>
    </w:p>
    <w:p w14:paraId="77EED60E" w14:textId="77777777" w:rsidR="00DD3803" w:rsidRPr="003A696A" w:rsidRDefault="00DD3803" w:rsidP="00DD3803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tbl>
      <w:tblPr>
        <w:tblpPr w:leftFromText="180" w:rightFromText="180" w:vertAnchor="text" w:horzAnchor="margin" w:tblpY="-33"/>
        <w:tblW w:w="0" w:type="auto"/>
        <w:tblLayout w:type="fixed"/>
        <w:tblLook w:val="0000" w:firstRow="0" w:lastRow="0" w:firstColumn="0" w:lastColumn="0" w:noHBand="0" w:noVBand="0"/>
      </w:tblPr>
      <w:tblGrid>
        <w:gridCol w:w="7904"/>
        <w:gridCol w:w="1309"/>
      </w:tblGrid>
      <w:tr w:rsidR="00DD3803" w:rsidRPr="003A696A" w14:paraId="08FC6A0D" w14:textId="77777777" w:rsidTr="00BD1C38">
        <w:trPr>
          <w:trHeight w:val="460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096CC47" w14:textId="77777777" w:rsidR="00DD3803" w:rsidRPr="00BD1C38" w:rsidRDefault="00DD3803" w:rsidP="0053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8"/>
                <w:lang w:eastAsia="zh-CN"/>
                <w14:ligatures w14:val="none"/>
              </w:rPr>
            </w:pPr>
            <w:r w:rsidRPr="00BD1C3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8"/>
                <w:lang w:eastAsia="zh-CN"/>
                <w14:ligatures w14:val="none"/>
              </w:rPr>
              <w:t>Вид учебной работы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277691" w14:textId="19C96262" w:rsidR="00DD3803" w:rsidRPr="00BD1C38" w:rsidRDefault="00DD3803" w:rsidP="0053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</w:pPr>
            <w:r w:rsidRPr="00BD1C3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8"/>
                <w:lang w:eastAsia="zh-CN"/>
                <w14:ligatures w14:val="none"/>
              </w:rPr>
              <w:t>Объем</w:t>
            </w:r>
            <w:r w:rsidR="00BD1C38" w:rsidRPr="00BD1C3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8"/>
                <w:lang w:eastAsia="zh-CN"/>
                <w14:ligatures w14:val="none"/>
              </w:rPr>
              <w:t xml:space="preserve"> </w:t>
            </w:r>
            <w:r w:rsidRPr="00BD1C3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8"/>
                <w:lang w:eastAsia="zh-CN"/>
                <w14:ligatures w14:val="none"/>
              </w:rPr>
              <w:t>часов</w:t>
            </w:r>
          </w:p>
        </w:tc>
      </w:tr>
      <w:tr w:rsidR="00DD3803" w:rsidRPr="003A696A" w14:paraId="5AAF3144" w14:textId="77777777" w:rsidTr="00E11D96">
        <w:trPr>
          <w:trHeight w:val="285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67D323D" w14:textId="251DD6EC" w:rsidR="00DD3803" w:rsidRPr="00CB6676" w:rsidRDefault="00DD3803" w:rsidP="00DD380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8"/>
                <w:lang w:eastAsia="zh-CN"/>
                <w14:ligatures w14:val="none"/>
              </w:rPr>
            </w:pPr>
            <w:r w:rsidRPr="00CB667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8"/>
                <w:lang w:eastAsia="zh-CN"/>
                <w14:ligatures w14:val="none"/>
              </w:rPr>
              <w:t>Максимальная учебная нагрузка (всего)</w:t>
            </w:r>
            <w:r w:rsidR="00CB667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8"/>
                <w:lang w:eastAsia="zh-CN"/>
                <w14:ligatures w14:val="none"/>
              </w:rPr>
              <w:t>,</w:t>
            </w:r>
            <w:r w:rsidR="00CB6676" w:rsidRPr="003A69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zh-CN"/>
                <w14:ligatures w14:val="none"/>
              </w:rPr>
              <w:t xml:space="preserve"> </w:t>
            </w:r>
            <w:r w:rsidR="00CB6676" w:rsidRPr="003A69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zh-CN"/>
                <w14:ligatures w14:val="none"/>
              </w:rPr>
              <w:t>в том числе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FD2CDF" w14:textId="77777777" w:rsidR="00DD3803" w:rsidRPr="003A696A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8"/>
                <w:lang w:val="en-US"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4"/>
                <w:szCs w:val="28"/>
                <w:lang w:val="en-US" w:eastAsia="zh-CN"/>
                <w14:ligatures w14:val="none"/>
              </w:rPr>
              <w:t>156</w:t>
            </w:r>
          </w:p>
        </w:tc>
      </w:tr>
      <w:tr w:rsidR="00DD3803" w:rsidRPr="003A696A" w14:paraId="03F0A5B0" w14:textId="77777777" w:rsidTr="00E11D96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E01D7C5" w14:textId="77777777" w:rsidR="00DD3803" w:rsidRPr="00CB6676" w:rsidRDefault="00DD3803" w:rsidP="00DD380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8"/>
                <w:lang w:eastAsia="zh-CN"/>
                <w14:ligatures w14:val="none"/>
              </w:rPr>
            </w:pPr>
            <w:r w:rsidRPr="00CB667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8"/>
                <w:lang w:eastAsia="zh-CN"/>
                <w14:ligatures w14:val="none"/>
              </w:rPr>
              <w:t xml:space="preserve">Обязательная учебная нагрузка (всего) 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BF60C7" w14:textId="77777777" w:rsidR="00DD3803" w:rsidRPr="00CB6676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8"/>
                <w:lang w:eastAsia="zh-CN"/>
                <w14:ligatures w14:val="none"/>
              </w:rPr>
            </w:pPr>
            <w:r w:rsidRPr="00CB6676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4"/>
                <w:szCs w:val="28"/>
                <w:lang w:eastAsia="zh-CN"/>
                <w14:ligatures w14:val="none"/>
              </w:rPr>
              <w:t>144</w:t>
            </w:r>
          </w:p>
        </w:tc>
      </w:tr>
      <w:tr w:rsidR="00DD3803" w:rsidRPr="003A696A" w14:paraId="54075D68" w14:textId="77777777" w:rsidTr="00E11D96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210F9EC" w14:textId="77777777" w:rsidR="00DD3803" w:rsidRPr="003A696A" w:rsidRDefault="00DD3803" w:rsidP="00DD380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8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zh-CN"/>
                <w14:ligatures w14:val="none"/>
              </w:rPr>
              <w:t>в том числе: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50BA4A" w14:textId="77777777" w:rsidR="00DD3803" w:rsidRPr="003A696A" w:rsidRDefault="00DD3803" w:rsidP="00DD380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8"/>
                <w:lang w:eastAsia="zh-CN"/>
                <w14:ligatures w14:val="none"/>
              </w:rPr>
            </w:pPr>
          </w:p>
        </w:tc>
      </w:tr>
      <w:tr w:rsidR="00DD3803" w:rsidRPr="003A696A" w14:paraId="587A4C3C" w14:textId="77777777" w:rsidTr="00E11D96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9974549" w14:textId="487647CE" w:rsidR="00DD3803" w:rsidRPr="003A696A" w:rsidRDefault="00DD3803" w:rsidP="00DD380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8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zh-CN"/>
                <w14:ligatures w14:val="none"/>
              </w:rPr>
              <w:t xml:space="preserve">     </w:t>
            </w:r>
            <w:r w:rsidR="002279B1" w:rsidRPr="003A69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zh-CN"/>
                <w14:ligatures w14:val="none"/>
              </w:rPr>
              <w:t>Л</w:t>
            </w:r>
            <w:r w:rsidRPr="003A69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zh-CN"/>
                <w14:ligatures w14:val="none"/>
              </w:rPr>
              <w:t>екции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49C793" w14:textId="77777777" w:rsidR="00DD3803" w:rsidRPr="003A696A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8"/>
                <w:lang w:eastAsia="zh-CN"/>
                <w14:ligatures w14:val="none"/>
              </w:rPr>
              <w:t>120</w:t>
            </w:r>
          </w:p>
        </w:tc>
      </w:tr>
      <w:tr w:rsidR="00DD3803" w:rsidRPr="003A696A" w14:paraId="3F11232D" w14:textId="77777777" w:rsidTr="00E11D96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6CB811F" w14:textId="77777777" w:rsidR="00DD3803" w:rsidRPr="003A696A" w:rsidRDefault="00DD3803" w:rsidP="00DD380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8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zh-CN"/>
                <w14:ligatures w14:val="none"/>
              </w:rPr>
              <w:t xml:space="preserve">     семинарские занятия по проблемным темам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256E9C" w14:textId="77777777" w:rsidR="00DD3803" w:rsidRPr="003A696A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8"/>
                <w:lang w:eastAsia="zh-CN"/>
                <w14:ligatures w14:val="none"/>
              </w:rPr>
              <w:t>6</w:t>
            </w:r>
          </w:p>
        </w:tc>
      </w:tr>
      <w:tr w:rsidR="00DD3803" w:rsidRPr="003A696A" w14:paraId="5452C211" w14:textId="77777777" w:rsidTr="00E11D96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F7F3A49" w14:textId="77777777" w:rsidR="00DD3803" w:rsidRPr="003A696A" w:rsidRDefault="00DD3803" w:rsidP="00DD380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8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zh-CN"/>
                <w14:ligatures w14:val="none"/>
              </w:rPr>
              <w:t xml:space="preserve">     Контрольные занятия (тесты, самостоятельные работы)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EBBA32" w14:textId="77777777" w:rsidR="00DD3803" w:rsidRPr="003A696A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8"/>
                <w:lang w:eastAsia="zh-CN"/>
                <w14:ligatures w14:val="none"/>
              </w:rPr>
              <w:t>14</w:t>
            </w:r>
          </w:p>
        </w:tc>
      </w:tr>
      <w:tr w:rsidR="00DD3803" w:rsidRPr="003A696A" w14:paraId="4F8C998B" w14:textId="77777777" w:rsidTr="00E11D96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5EBDEF8" w14:textId="77777777" w:rsidR="00DD3803" w:rsidRPr="003A696A" w:rsidRDefault="00DD3803" w:rsidP="00DD380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8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zh-CN"/>
                <w14:ligatures w14:val="none"/>
              </w:rPr>
              <w:t xml:space="preserve">     Экскурсионные занятия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D58CF0" w14:textId="77777777" w:rsidR="00DD3803" w:rsidRPr="003A696A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8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8"/>
                <w:lang w:eastAsia="zh-CN"/>
                <w14:ligatures w14:val="none"/>
              </w:rPr>
              <w:t>4</w:t>
            </w:r>
          </w:p>
        </w:tc>
      </w:tr>
      <w:tr w:rsidR="00DD3803" w:rsidRPr="003A696A" w14:paraId="625DA004" w14:textId="77777777" w:rsidTr="00E11D96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FEB58D7" w14:textId="5665442B" w:rsidR="00DD3803" w:rsidRPr="003A696A" w:rsidRDefault="00DD3803" w:rsidP="00DD380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zh-CN"/>
                <w14:ligatures w14:val="none"/>
              </w:rPr>
            </w:pP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BC06CC" w14:textId="77777777" w:rsidR="00DD3803" w:rsidRPr="003A696A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8"/>
                <w:lang w:eastAsia="zh-CN"/>
                <w14:ligatures w14:val="none"/>
              </w:rPr>
            </w:pPr>
          </w:p>
        </w:tc>
      </w:tr>
      <w:tr w:rsidR="00DD3803" w:rsidRPr="003A696A" w14:paraId="34B575C5" w14:textId="77777777" w:rsidTr="00E11D96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CD0A679" w14:textId="77777777" w:rsidR="00DD3803" w:rsidRPr="00CB6676" w:rsidRDefault="00DD3803" w:rsidP="00DD380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8"/>
                <w:lang w:eastAsia="zh-CN"/>
                <w14:ligatures w14:val="none"/>
              </w:rPr>
            </w:pPr>
            <w:r w:rsidRPr="00CB667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8"/>
                <w:lang w:eastAsia="zh-CN"/>
                <w14:ligatures w14:val="none"/>
              </w:rPr>
              <w:t>Самостоятельная работа обучающегося (всего)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8F54D0" w14:textId="7E7F934C" w:rsidR="00DD3803" w:rsidRPr="00CB6676" w:rsidRDefault="00B84FF0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8"/>
                <w:lang w:eastAsia="zh-CN"/>
                <w14:ligatures w14:val="none"/>
              </w:rPr>
            </w:pPr>
            <w:r w:rsidRPr="00CB6676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8"/>
                <w:lang w:eastAsia="zh-CN"/>
                <w14:ligatures w14:val="none"/>
              </w:rPr>
              <w:t>8</w:t>
            </w:r>
          </w:p>
        </w:tc>
      </w:tr>
      <w:tr w:rsidR="00DD3803" w:rsidRPr="003A696A" w14:paraId="64DC4D7C" w14:textId="77777777" w:rsidTr="00E11D96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073E7F9" w14:textId="77777777" w:rsidR="00DD3803" w:rsidRPr="00CB6676" w:rsidRDefault="00DD3803" w:rsidP="00DD380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8"/>
                <w:lang w:eastAsia="zh-CN"/>
                <w14:ligatures w14:val="none"/>
              </w:rPr>
            </w:pPr>
            <w:r w:rsidRPr="00CB667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8"/>
                <w:lang w:eastAsia="zh-CN"/>
                <w14:ligatures w14:val="none"/>
              </w:rPr>
              <w:t>Консультации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971A64" w14:textId="1C3420A0" w:rsidR="00DD3803" w:rsidRPr="00CB6676" w:rsidRDefault="00B84FF0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8"/>
                <w:lang w:eastAsia="zh-CN"/>
                <w14:ligatures w14:val="none"/>
              </w:rPr>
            </w:pPr>
            <w:r w:rsidRPr="00CB6676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8"/>
                <w:lang w:eastAsia="zh-CN"/>
                <w14:ligatures w14:val="none"/>
              </w:rPr>
              <w:t>2</w:t>
            </w:r>
          </w:p>
        </w:tc>
      </w:tr>
      <w:tr w:rsidR="00DD3803" w:rsidRPr="003A696A" w14:paraId="50777AD6" w14:textId="77777777" w:rsidTr="00E11D96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295821C" w14:textId="77777777" w:rsidR="00DD3803" w:rsidRPr="00CB6676" w:rsidRDefault="00DD3803" w:rsidP="00DD380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8"/>
                <w:lang w:eastAsia="zh-CN"/>
                <w14:ligatures w14:val="none"/>
              </w:rPr>
            </w:pPr>
            <w:r w:rsidRPr="00CB667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8"/>
                <w:lang w:eastAsia="zh-CN"/>
                <w14:ligatures w14:val="none"/>
              </w:rPr>
              <w:t>Итоговая аттестация в форме экзамена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AD53DF" w14:textId="6A97D445" w:rsidR="00DD3803" w:rsidRPr="00CB6676" w:rsidRDefault="00B84FF0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8"/>
                <w:lang w:eastAsia="zh-CN"/>
                <w14:ligatures w14:val="none"/>
              </w:rPr>
            </w:pPr>
            <w:r w:rsidRPr="00CB6676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8"/>
                <w:lang w:eastAsia="zh-CN"/>
                <w14:ligatures w14:val="none"/>
              </w:rPr>
              <w:t>2</w:t>
            </w:r>
          </w:p>
        </w:tc>
      </w:tr>
    </w:tbl>
    <w:p w14:paraId="12B04214" w14:textId="2F167759" w:rsidR="00DD3803" w:rsidRDefault="00393057" w:rsidP="00624B6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4.2 </w:t>
      </w:r>
      <w:r w:rsidR="00DD3803" w:rsidRPr="0039305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>Тематический план</w:t>
      </w:r>
    </w:p>
    <w:p w14:paraId="6281A4D7" w14:textId="77777777" w:rsidR="00393057" w:rsidRPr="00393057" w:rsidRDefault="00393057" w:rsidP="003930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</w:p>
    <w:p w14:paraId="5357B94D" w14:textId="72AAA3B7" w:rsidR="00DD3803" w:rsidRPr="003A696A" w:rsidRDefault="00DD3803" w:rsidP="0039305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Специальность – </w:t>
      </w:r>
      <w:r w:rsidRPr="003A696A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  <w14:ligatures w14:val="none"/>
        </w:rPr>
        <w:t>51.02.01 Народное художественное   творчество (по видам)</w:t>
      </w:r>
      <w:r w:rsidR="00BD1C38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  <w14:ligatures w14:val="none"/>
        </w:rPr>
        <w:t xml:space="preserve">, вид - </w:t>
      </w:r>
      <w:r w:rsidRPr="003A696A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  <w14:ligatures w14:val="none"/>
        </w:rPr>
        <w:t>Хореографическое творчество</w:t>
      </w:r>
      <w:r w:rsidRPr="003A696A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. </w:t>
      </w: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Форма обучения - очная</w:t>
      </w:r>
    </w:p>
    <w:p w14:paraId="676CA3AD" w14:textId="77777777" w:rsidR="00DD3803" w:rsidRPr="003A696A" w:rsidRDefault="00DD3803" w:rsidP="00DD3803">
      <w:pPr>
        <w:suppressAutoHyphens/>
        <w:spacing w:after="288" w:line="240" w:lineRule="auto"/>
        <w:rPr>
          <w:rFonts w:ascii="Times New Roman" w:eastAsia="Times New Roman" w:hAnsi="Times New Roman" w:cs="Times New Roman"/>
          <w:kern w:val="0"/>
          <w:sz w:val="2"/>
          <w:szCs w:val="2"/>
          <w:lang w:eastAsia="zh-CN"/>
          <w14:ligatures w14:val="none"/>
        </w:rPr>
      </w:pPr>
    </w:p>
    <w:tbl>
      <w:tblPr>
        <w:tblW w:w="9632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536"/>
        <w:gridCol w:w="982"/>
        <w:gridCol w:w="850"/>
        <w:gridCol w:w="720"/>
        <w:gridCol w:w="709"/>
        <w:gridCol w:w="1133"/>
        <w:gridCol w:w="1702"/>
      </w:tblGrid>
      <w:tr w:rsidR="00624B67" w:rsidRPr="00624B67" w14:paraId="754F432B" w14:textId="3952BE03" w:rsidTr="00624B67">
        <w:trPr>
          <w:tblHeader/>
          <w:jc w:val="center"/>
        </w:trPr>
        <w:tc>
          <w:tcPr>
            <w:tcW w:w="3536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55C8DA0E" w14:textId="77777777" w:rsidR="00624B67" w:rsidRPr="00624B67" w:rsidRDefault="00624B67" w:rsidP="00490DEB">
            <w:pPr>
              <w:shd w:val="clear" w:color="auto" w:fill="FFFFFF"/>
              <w:suppressAutoHyphens/>
              <w:snapToGri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</w:rPr>
            </w:pPr>
          </w:p>
          <w:p w14:paraId="1562290D" w14:textId="77777777" w:rsidR="00624B67" w:rsidRPr="00624B67" w:rsidRDefault="00624B67" w:rsidP="00490DEB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</w:rPr>
              <w:t>Наименование разделов и тем</w:t>
            </w:r>
          </w:p>
          <w:p w14:paraId="0492BD05" w14:textId="77777777" w:rsidR="00624B67" w:rsidRPr="00624B67" w:rsidRDefault="00624B67" w:rsidP="00490DEB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8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14:paraId="0C6A1301" w14:textId="1FBA6740" w:rsidR="00624B67" w:rsidRPr="00624B67" w:rsidRDefault="00624B67" w:rsidP="00490DEB">
            <w:pPr>
              <w:shd w:val="clear" w:color="auto" w:fill="FFFFFF"/>
              <w:suppressAutoHyphens/>
              <w:spacing w:after="0" w:line="240" w:lineRule="auto"/>
              <w:ind w:left="-57" w:right="-57" w:firstLine="38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hAnsi="Times New Roman" w:cs="Times New Roman"/>
                <w:b/>
                <w:bCs/>
                <w:kern w:val="1"/>
                <w:sz w:val="24"/>
                <w:szCs w:val="24"/>
              </w:rPr>
              <w:t>Максимальный объем, час.</w:t>
            </w:r>
          </w:p>
        </w:tc>
        <w:tc>
          <w:tcPr>
            <w:tcW w:w="22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5C67CAF4" w14:textId="4AFE148E" w:rsidR="00624B67" w:rsidRPr="00624B67" w:rsidRDefault="00624B67" w:rsidP="00490DEB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</w:rPr>
              <w:t>Количество аудиторных часов</w:t>
            </w:r>
          </w:p>
        </w:tc>
        <w:tc>
          <w:tcPr>
            <w:tcW w:w="113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4E1D852" w14:textId="688F001A" w:rsidR="00624B67" w:rsidRPr="00624B67" w:rsidRDefault="00624B67" w:rsidP="00490DEB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zh-CN"/>
                <w14:ligatures w14:val="none"/>
              </w:rPr>
            </w:pPr>
            <w:proofErr w:type="spellStart"/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Самост</w:t>
            </w:r>
            <w:proofErr w:type="spellEnd"/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 xml:space="preserve">. раб. </w:t>
            </w:r>
            <w:proofErr w:type="spellStart"/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обучающ</w:t>
            </w:r>
            <w:proofErr w:type="spellEnd"/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  <w:p w14:paraId="373487EC" w14:textId="77777777" w:rsidR="00624B67" w:rsidRPr="00624B67" w:rsidRDefault="00624B67" w:rsidP="00490DEB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(час)</w:t>
            </w:r>
          </w:p>
        </w:tc>
        <w:tc>
          <w:tcPr>
            <w:tcW w:w="170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6504298" w14:textId="3879BAF4" w:rsidR="00624B67" w:rsidRPr="00624B67" w:rsidRDefault="00624B67" w:rsidP="00490DEB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Осваиваемые элементы компетенций</w:t>
            </w:r>
          </w:p>
        </w:tc>
      </w:tr>
      <w:tr w:rsidR="00624B67" w:rsidRPr="00624B67" w14:paraId="36B3154F" w14:textId="4017A253" w:rsidTr="00624B67">
        <w:trPr>
          <w:jc w:val="center"/>
        </w:trPr>
        <w:tc>
          <w:tcPr>
            <w:tcW w:w="3536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CD0D209" w14:textId="0FA01C49" w:rsidR="00624B67" w:rsidRPr="00624B67" w:rsidRDefault="00624B67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82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216A890" w14:textId="77777777" w:rsidR="00624B67" w:rsidRPr="00624B67" w:rsidRDefault="00624B67" w:rsidP="00490DEB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6A4DA1E8" w14:textId="77777777" w:rsidR="00624B67" w:rsidRPr="00624B67" w:rsidRDefault="00624B67" w:rsidP="00490DEB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теорет</w:t>
            </w:r>
            <w:proofErr w:type="spellEnd"/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3F493C64" w14:textId="77777777" w:rsidR="00624B67" w:rsidRPr="00624B67" w:rsidRDefault="00624B67" w:rsidP="00490DEB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практ.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779E8C83" w14:textId="77777777" w:rsidR="00624B67" w:rsidRPr="00624B67" w:rsidRDefault="00624B67" w:rsidP="00490DEB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конс</w:t>
            </w:r>
            <w:proofErr w:type="spellEnd"/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113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8162AC" w14:textId="77777777" w:rsidR="00624B67" w:rsidRPr="00624B67" w:rsidRDefault="00624B67" w:rsidP="00490DEB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7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BB3393" w14:textId="77777777" w:rsidR="00624B67" w:rsidRPr="00624B67" w:rsidRDefault="00624B67" w:rsidP="00490DEB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624B67" w:rsidRPr="00624B67" w14:paraId="40C7FD9E" w14:textId="77777777" w:rsidTr="00624B67">
        <w:trPr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4385798" w14:textId="0C69D8FD" w:rsidR="00624B67" w:rsidRPr="00624B67" w:rsidRDefault="00624B67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zh-CN"/>
                <w14:ligatures w14:val="none"/>
              </w:rPr>
              <w:t>I</w:t>
            </w: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 xml:space="preserve"> семестр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085305F" w14:textId="77777777" w:rsidR="00624B67" w:rsidRPr="00624B67" w:rsidRDefault="00624B67" w:rsidP="00490DEB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309D714C" w14:textId="77777777" w:rsidR="00624B67" w:rsidRPr="00624B67" w:rsidRDefault="00624B67" w:rsidP="00490DEB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231040B6" w14:textId="77777777" w:rsidR="00624B67" w:rsidRPr="00624B67" w:rsidRDefault="00624B67" w:rsidP="00490DEB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418F4043" w14:textId="77777777" w:rsidR="00624B67" w:rsidRPr="00624B67" w:rsidRDefault="00624B67" w:rsidP="00490DEB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A12262" w14:textId="77777777" w:rsidR="00624B67" w:rsidRPr="00624B67" w:rsidRDefault="00624B67" w:rsidP="00490DEB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B0CD7C" w14:textId="77777777" w:rsidR="00624B67" w:rsidRPr="00624B67" w:rsidRDefault="00624B67" w:rsidP="00490DEB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624B67" w:rsidRPr="00624B67" w14:paraId="035DE935" w14:textId="59B67E0B" w:rsidTr="00624B67">
        <w:trPr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1A9490D" w14:textId="18E064E5" w:rsidR="0064649E" w:rsidRPr="00624B67" w:rsidRDefault="0064649E" w:rsidP="00624B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Введение</w:t>
            </w: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в предмет. Понятие культуры. Возникновение, основные периоды и тенденции в эволюции культуры.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664730F" w14:textId="77777777" w:rsidR="0064649E" w:rsidRPr="00624B67" w:rsidRDefault="0064649E" w:rsidP="00490DEB">
            <w:pPr>
              <w:shd w:val="clear" w:color="auto" w:fill="FFFFFF"/>
              <w:tabs>
                <w:tab w:val="left" w:pos="195"/>
                <w:tab w:val="center" w:pos="313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  <w:p w14:paraId="569EB953" w14:textId="77777777" w:rsidR="0064649E" w:rsidRPr="00624B67" w:rsidRDefault="0064649E" w:rsidP="00490DEB">
            <w:pPr>
              <w:shd w:val="clear" w:color="auto" w:fill="FFFFFF"/>
              <w:tabs>
                <w:tab w:val="left" w:pos="195"/>
                <w:tab w:val="center" w:pos="313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  <w:p w14:paraId="22388BCE" w14:textId="77777777" w:rsidR="0064649E" w:rsidRPr="00624B67" w:rsidRDefault="0064649E" w:rsidP="00490DEB">
            <w:pPr>
              <w:shd w:val="clear" w:color="auto" w:fill="FFFFFF"/>
              <w:tabs>
                <w:tab w:val="left" w:pos="195"/>
                <w:tab w:val="center" w:pos="313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E5831D4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  <w:p w14:paraId="487C839B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6BD1B93B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67BC0A29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DEBF4E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90E5E90" w14:textId="4301695C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</w:rPr>
              <w:t>ОК 01, ОК 02</w:t>
            </w:r>
          </w:p>
        </w:tc>
      </w:tr>
      <w:tr w:rsidR="00624B67" w:rsidRPr="00624B67" w14:paraId="5E16B82C" w14:textId="474E89BD" w:rsidTr="00624B67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4C84FE0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lastRenderedPageBreak/>
              <w:t xml:space="preserve">Раздел </w:t>
            </w:r>
            <w:proofErr w:type="gramStart"/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1 .</w:t>
            </w:r>
            <w:proofErr w:type="gramEnd"/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 xml:space="preserve"> История мировой культуры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3AD1200" w14:textId="77777777" w:rsidR="0064649E" w:rsidRPr="00624B67" w:rsidRDefault="0064649E" w:rsidP="00490DEB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1986ABC" w14:textId="77777777" w:rsidR="0064649E" w:rsidRPr="00624B67" w:rsidRDefault="0064649E" w:rsidP="00490DEB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3F4374E1" w14:textId="77777777" w:rsidR="0064649E" w:rsidRPr="00624B67" w:rsidRDefault="0064649E" w:rsidP="00490DEB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19E7B9A0" w14:textId="77777777" w:rsidR="0064649E" w:rsidRPr="00624B67" w:rsidRDefault="0064649E" w:rsidP="00490DEB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C8F974" w14:textId="77777777" w:rsidR="0064649E" w:rsidRPr="00624B67" w:rsidRDefault="0064649E" w:rsidP="00490DEB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06DFD1" w14:textId="77777777" w:rsidR="0064649E" w:rsidRPr="00624B67" w:rsidRDefault="0064649E" w:rsidP="00490DEB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624B67" w:rsidRPr="00624B67" w14:paraId="4EBD06DF" w14:textId="41C52BB1" w:rsidTr="00624B67">
        <w:trPr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8A45271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ind w:firstLine="24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Тема 1.1. Культура первобытного общества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2FB8674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  <w:p w14:paraId="4661DBF8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3408C0A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4E493865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6A054F95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CAFF9D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70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42A0C2D" w14:textId="43E2475E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</w:rPr>
              <w:t>ОК 01, ОК 02</w:t>
            </w:r>
          </w:p>
        </w:tc>
      </w:tr>
      <w:tr w:rsidR="00624B67" w:rsidRPr="00624B67" w14:paraId="35931C37" w14:textId="1C220340" w:rsidTr="00624B67">
        <w:trPr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4BD74E0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ind w:firstLine="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Тема 1 .2. Древнейшие цивилизации Востока, Центральной и Латинской Америки.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3398360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13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071D716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center"/>
          </w:tcPr>
          <w:p w14:paraId="6A553F55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center"/>
          </w:tcPr>
          <w:p w14:paraId="636B7FA3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0C6F4D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  <w:p w14:paraId="2E16A3B5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70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FE36D1D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624B67" w:rsidRPr="00624B67" w14:paraId="0E5A56CB" w14:textId="32DDDA96" w:rsidTr="00624B67">
        <w:trPr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7AE2C11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Тема 1 .3. Античная культура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FDD69F6" w14:textId="51980638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  <w:r w:rsidR="00CB6676"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C36B76B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2A274E6D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40F87B2C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79A1D14" w14:textId="71F07FAF" w:rsidR="0064649E" w:rsidRPr="00624B67" w:rsidRDefault="00CB6676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7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17794C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624B67" w:rsidRPr="00624B67" w14:paraId="44528BAA" w14:textId="1395130E" w:rsidTr="00624B67">
        <w:trPr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AC06B02" w14:textId="48594445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Контрольная работа: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2D60D96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8D3EF82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25983B07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5C1D3C21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898ADDB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08CDA3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624B67" w:rsidRPr="00624B67" w14:paraId="05960F15" w14:textId="41C5BFFB" w:rsidTr="00624B67">
        <w:trPr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DC4E22F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 xml:space="preserve"> Всего за семестр: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525EE5A" w14:textId="4C37669F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  <w:r w:rsidR="00CB6676"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1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4B35E543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32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6DA90AD6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911A93C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zh-CN"/>
                <w14:ligatures w14:val="none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62CAE3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zh-CN"/>
                <w14:ligatures w14:val="none"/>
              </w:rPr>
            </w:pPr>
          </w:p>
        </w:tc>
      </w:tr>
      <w:tr w:rsidR="00624B67" w:rsidRPr="00624B67" w14:paraId="533EC287" w14:textId="1B0E43FA" w:rsidTr="00624B67">
        <w:trPr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8CD5984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zh-CN"/>
                <w14:ligatures w14:val="none"/>
              </w:rPr>
              <w:t>II</w:t>
            </w: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 xml:space="preserve"> семестр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8F00255" w14:textId="77777777" w:rsidR="0064649E" w:rsidRPr="00624B67" w:rsidRDefault="0064649E" w:rsidP="00490DEB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1A964781" w14:textId="77777777" w:rsidR="0064649E" w:rsidRPr="00624B67" w:rsidRDefault="0064649E" w:rsidP="00490DEB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1241E46D" w14:textId="77777777" w:rsidR="0064649E" w:rsidRPr="00624B67" w:rsidRDefault="0064649E" w:rsidP="00490DEB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04E4E4CC" w14:textId="77777777" w:rsidR="0064649E" w:rsidRPr="00624B67" w:rsidRDefault="0064649E" w:rsidP="00490DEB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C2A0641" w14:textId="77777777" w:rsidR="0064649E" w:rsidRPr="00624B67" w:rsidRDefault="0064649E" w:rsidP="00490DEB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529BAD" w14:textId="77777777" w:rsidR="0064649E" w:rsidRPr="00624B67" w:rsidRDefault="0064649E" w:rsidP="00490DEB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624B67" w:rsidRPr="00624B67" w14:paraId="6BA1D3EB" w14:textId="352AE4C2" w:rsidTr="00624B67">
        <w:trPr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9B9A9DC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Тема 1.4. Культура Византии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2B61737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EA57EF6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6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1E045F03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28BDC00C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27D4A8E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70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996C70F" w14:textId="6D8C404B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</w:rPr>
              <w:t>ОК 01, ОК 02</w:t>
            </w:r>
          </w:p>
        </w:tc>
      </w:tr>
      <w:tr w:rsidR="00624B67" w:rsidRPr="00624B67" w14:paraId="73F6D719" w14:textId="385F6976" w:rsidTr="00624B67">
        <w:trPr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A4BD043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Тема 1.5. Культура европейского Средневековья.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98177C7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11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6DCD42D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9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bottom"/>
          </w:tcPr>
          <w:p w14:paraId="20C495BF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bottom"/>
          </w:tcPr>
          <w:p w14:paraId="30B17A3C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3AB0BF7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70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F5D93A2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624B67" w:rsidRPr="00624B67" w14:paraId="172F46E8" w14:textId="03F5776F" w:rsidTr="00624B67">
        <w:trPr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FA6C826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Тема 1 .6. Культура эпохи Возрождения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C595391" w14:textId="5E93A6B6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  <w:r w:rsidR="00CB6676"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9E79B86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15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bottom"/>
          </w:tcPr>
          <w:p w14:paraId="35461FD9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bottom"/>
          </w:tcPr>
          <w:p w14:paraId="5E409C33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FB53E98" w14:textId="0CB6CFCE" w:rsidR="00393057" w:rsidRPr="00624B67" w:rsidRDefault="00CB6676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7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F39F08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624B67" w:rsidRPr="00624B67" w14:paraId="596216F5" w14:textId="6F290192" w:rsidTr="00624B67">
        <w:trPr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BBFE529" w14:textId="567C1924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ind w:firstLine="10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Контрольная работа: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BC7162E" w14:textId="43243E4F" w:rsidR="0064649E" w:rsidRPr="00624B67" w:rsidRDefault="00624B6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FAADD11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bottom"/>
          </w:tcPr>
          <w:p w14:paraId="58EFC6C4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bottom"/>
          </w:tcPr>
          <w:p w14:paraId="01A93522" w14:textId="624E08F9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3680A5B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2E2E0F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624B67" w:rsidRPr="00624B67" w14:paraId="43875905" w14:textId="6DA9BE34" w:rsidTr="00624B67">
        <w:trPr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3178867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ind w:firstLine="1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Всего за семестр: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8D89143" w14:textId="5A206A89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  <w:r w:rsidR="00624B67"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bottom"/>
          </w:tcPr>
          <w:p w14:paraId="074999E0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bottom"/>
          </w:tcPr>
          <w:p w14:paraId="2DA0D462" w14:textId="66BB2DDE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E007B50" w14:textId="406D9A91" w:rsidR="0064649E" w:rsidRPr="00624B67" w:rsidRDefault="00CB6676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F2B90B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624B67" w:rsidRPr="00624B67" w14:paraId="0AA54DB7" w14:textId="31B1A10E" w:rsidTr="00624B67">
        <w:trPr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A6EEE0F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zh-CN"/>
                <w14:ligatures w14:val="none"/>
              </w:rPr>
              <w:t>III</w:t>
            </w: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 xml:space="preserve"> семестр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CAF75BD" w14:textId="77777777" w:rsidR="0064649E" w:rsidRPr="00624B67" w:rsidRDefault="0064649E" w:rsidP="00490DEB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bottom"/>
          </w:tcPr>
          <w:p w14:paraId="0244A7A9" w14:textId="77777777" w:rsidR="0064649E" w:rsidRPr="00624B67" w:rsidRDefault="0064649E" w:rsidP="00490DEB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bottom"/>
          </w:tcPr>
          <w:p w14:paraId="1EE0A343" w14:textId="77777777" w:rsidR="0064649E" w:rsidRPr="00624B67" w:rsidRDefault="0064649E" w:rsidP="00490DEB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bottom"/>
          </w:tcPr>
          <w:p w14:paraId="2AE402E8" w14:textId="77777777" w:rsidR="0064649E" w:rsidRPr="00624B67" w:rsidRDefault="0064649E" w:rsidP="00490DEB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50464B" w14:textId="77777777" w:rsidR="0064649E" w:rsidRPr="00624B67" w:rsidRDefault="0064649E" w:rsidP="00490DEB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7C698F" w14:textId="77777777" w:rsidR="0064649E" w:rsidRPr="00624B67" w:rsidRDefault="0064649E" w:rsidP="00490DEB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624B67" w:rsidRPr="00624B67" w14:paraId="24D9E24A" w14:textId="6DEA53C2" w:rsidTr="00624B67">
        <w:trPr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2A32E3D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Тема 1 .7. Западноевропейская культура </w:t>
            </w: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XVII</w:t>
            </w: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9319BF2" w14:textId="3E2CB565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bottom"/>
          </w:tcPr>
          <w:p w14:paraId="0F387F31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8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bottom"/>
          </w:tcPr>
          <w:p w14:paraId="057430FA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bottom"/>
          </w:tcPr>
          <w:p w14:paraId="5587A6CF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1731AF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70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19C3E40" w14:textId="643EB6A8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</w:rPr>
              <w:t>ОК 01, ОК 02</w:t>
            </w:r>
          </w:p>
        </w:tc>
      </w:tr>
      <w:tr w:rsidR="00624B67" w:rsidRPr="00624B67" w14:paraId="1F982F55" w14:textId="720CF1FE" w:rsidTr="00624B67">
        <w:trPr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5CAF0F2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Тема 1 .8. Культура эпохи Просвещения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58A595D" w14:textId="5437C852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bottom"/>
          </w:tcPr>
          <w:p w14:paraId="079342BE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bottom"/>
          </w:tcPr>
          <w:p w14:paraId="37743376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bottom"/>
          </w:tcPr>
          <w:p w14:paraId="7FE717CB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88D675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70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5AC87D2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624B67" w:rsidRPr="00624B67" w14:paraId="4BA5153F" w14:textId="76E36884" w:rsidTr="00624B67">
        <w:trPr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C5C87C7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Тема 1 .9. Культура </w:t>
            </w: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XIX</w:t>
            </w: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4D1A419" w14:textId="7B0CC974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299145E0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7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45326057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38A6CBC3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E3CFBA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70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D2D7915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624B67" w:rsidRPr="00624B67" w14:paraId="454DFC0E" w14:textId="248AC81D" w:rsidTr="00624B67">
        <w:trPr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72CE356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ind w:hanging="5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Тема 1.10. Культура </w:t>
            </w: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XX</w:t>
            </w: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век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01A1EBA" w14:textId="7662B4F3" w:rsidR="00393057" w:rsidRPr="00624B67" w:rsidRDefault="00CB6676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7519A028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6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73220F85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7CBA5E38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BD82C2" w14:textId="530E9597" w:rsidR="00393057" w:rsidRPr="00624B67" w:rsidRDefault="00CB6676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7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2BBDD3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624B67" w:rsidRPr="00624B67" w14:paraId="6A23586B" w14:textId="581E37D2" w:rsidTr="00624B67">
        <w:trPr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BCB8C09" w14:textId="530BAE7D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ind w:hanging="5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Контрольная работа: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AC82524" w14:textId="7717BBD2" w:rsidR="0064649E" w:rsidRPr="00624B67" w:rsidRDefault="00624B6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5B4590D2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16D1B1B7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059B82C4" w14:textId="28A3E2F0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F43F0B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5049FC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624B67" w:rsidRPr="00624B67" w14:paraId="567F39AC" w14:textId="15330218" w:rsidTr="00624B67">
        <w:trPr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903EF63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ind w:hanging="5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Всего за семестр: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703A618" w14:textId="1CABE26C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  <w:r w:rsidR="00624B67"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1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4207CD98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32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4067291E" w14:textId="3245CA82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A14920" w14:textId="7F00CC47" w:rsidR="0064649E" w:rsidRPr="00624B67" w:rsidRDefault="00CB6676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E41960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624B67" w:rsidRPr="00624B67" w14:paraId="6E063D38" w14:textId="29AE5CBB" w:rsidTr="00624B67">
        <w:trPr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9D46EA6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ind w:hanging="5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zh-CN"/>
                <w14:ligatures w14:val="none"/>
              </w:rPr>
              <w:t xml:space="preserve">IV </w:t>
            </w: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семестр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5A5B71D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116EA117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5C26A2C1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3EB72E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283825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624B67" w:rsidRPr="00624B67" w14:paraId="4757EC0B" w14:textId="1EFE9E7D" w:rsidTr="00624B67">
        <w:trPr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0678190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 xml:space="preserve">Раздел 2 История отечественной культуры 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DE21A4D" w14:textId="77777777" w:rsidR="0064649E" w:rsidRPr="00624B67" w:rsidRDefault="0064649E" w:rsidP="00490DEB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0617BD2A" w14:textId="77777777" w:rsidR="0064649E" w:rsidRPr="00624B67" w:rsidRDefault="0064649E" w:rsidP="00490DEB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57C0B72B" w14:textId="77777777" w:rsidR="0064649E" w:rsidRPr="00624B67" w:rsidRDefault="0064649E" w:rsidP="00490DEB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173FCE55" w14:textId="77777777" w:rsidR="0064649E" w:rsidRPr="00624B67" w:rsidRDefault="0064649E" w:rsidP="00490DEB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DB40F7" w14:textId="77777777" w:rsidR="0064649E" w:rsidRPr="00624B67" w:rsidRDefault="0064649E" w:rsidP="00490DEB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12D9FC" w14:textId="77777777" w:rsidR="0064649E" w:rsidRPr="00624B67" w:rsidRDefault="0064649E" w:rsidP="00490DEB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624B67" w:rsidRPr="00624B67" w14:paraId="40D12A36" w14:textId="53415157" w:rsidTr="00624B67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3073133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ind w:hanging="14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Тема 2.1. Характерные черты отечественной культуры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5F724C8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454AC96C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611E19FC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5AD7CC03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BA6569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BDA6AAC" w14:textId="6DE90C92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</w:rPr>
              <w:t>ОК 01, ОК 02</w:t>
            </w:r>
          </w:p>
        </w:tc>
      </w:tr>
      <w:tr w:rsidR="00624B67" w:rsidRPr="00624B67" w14:paraId="70C5CB7E" w14:textId="553B09D2" w:rsidTr="00624B67">
        <w:trPr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34D34E2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Тема 2.2. Культура языческой Руси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3F27EB8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78F430A8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4AFB98BD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311F604E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BE5B6B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4F4A61D" w14:textId="209425A4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</w:rPr>
              <w:t>ОК 01, ОК 02</w:t>
            </w:r>
          </w:p>
        </w:tc>
      </w:tr>
      <w:tr w:rsidR="00624B67" w:rsidRPr="00624B67" w14:paraId="2E2A83EC" w14:textId="489584CB" w:rsidTr="00624B67">
        <w:trPr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F1CA6BE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Тема 2.3. Культура Киевской Руси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935BE89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DDB5CD1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center"/>
          </w:tcPr>
          <w:p w14:paraId="4384AFF7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center"/>
          </w:tcPr>
          <w:p w14:paraId="545F821A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0F0472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2B144CEB" w14:textId="6E74CDEE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</w:rPr>
              <w:t>ОК 01, ОК 02</w:t>
            </w:r>
          </w:p>
        </w:tc>
      </w:tr>
      <w:tr w:rsidR="00624B67" w:rsidRPr="00624B67" w14:paraId="51C39FCC" w14:textId="44D79FCC" w:rsidTr="00624B67">
        <w:trPr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013CDFA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Тема 2.4. Локальные особенности развития культуры в русских       землях (ХП-ХШ вв.)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2D1B01D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415DF62B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4CB99ADA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077675C4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908823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F1A3971" w14:textId="120D1CFF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</w:rPr>
              <w:t>ОК 01, ОК 02</w:t>
            </w:r>
          </w:p>
        </w:tc>
      </w:tr>
      <w:tr w:rsidR="00624B67" w:rsidRPr="00624B67" w14:paraId="2D3117EF" w14:textId="4C1A5FD8" w:rsidTr="00624B67">
        <w:trPr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8D64354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ind w:hanging="2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Тема 2.5. Русское </w:t>
            </w:r>
            <w:proofErr w:type="spellStart"/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Предвозрождение</w:t>
            </w:r>
            <w:proofErr w:type="spellEnd"/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(Х1У-ХУ вв.)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EE1CEC6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27C652EE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ind w:hanging="61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7E68357F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7ED93C73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F0F698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2ADBB95C" w14:textId="1C1E2E18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</w:rPr>
              <w:t>ОК 01, ОК 02</w:t>
            </w:r>
          </w:p>
        </w:tc>
      </w:tr>
      <w:tr w:rsidR="00624B67" w:rsidRPr="00624B67" w14:paraId="6F93BD42" w14:textId="4A62DABC" w:rsidTr="00624B67">
        <w:trPr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F700942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Тема 2.6. Русская культура </w:t>
            </w: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XVI</w:t>
            </w: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820163A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22015C1B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293731A8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4578B633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F296E6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D6E2FBE" w14:textId="4CDAFED2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</w:rPr>
              <w:t>ОК 01, ОК 02</w:t>
            </w:r>
          </w:p>
        </w:tc>
      </w:tr>
      <w:tr w:rsidR="00624B67" w:rsidRPr="00624B67" w14:paraId="08BEE44E" w14:textId="172A76E0" w:rsidTr="00624B67">
        <w:trPr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1D086AA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Тема 2.7. Русская культура </w:t>
            </w: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XVII</w:t>
            </w: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7CADAA3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bottom"/>
          </w:tcPr>
          <w:p w14:paraId="0C325F82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bottom"/>
          </w:tcPr>
          <w:p w14:paraId="0386ABDD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bottom"/>
          </w:tcPr>
          <w:p w14:paraId="607BE226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9FB3BC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70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CEAA692" w14:textId="77777777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</w:rPr>
              <w:t>ОК 01, ОК 02</w:t>
            </w:r>
          </w:p>
          <w:p w14:paraId="17DF0E53" w14:textId="77777777" w:rsidR="00393057" w:rsidRPr="00624B67" w:rsidRDefault="00393057" w:rsidP="00393057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ПК 1.3, </w:t>
            </w:r>
          </w:p>
          <w:p w14:paraId="531F2399" w14:textId="633555E0" w:rsidR="00393057" w:rsidRPr="00624B67" w:rsidRDefault="00393057" w:rsidP="00393057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lastRenderedPageBreak/>
              <w:t>ПК 1.4, ПК 1.5, ПК 2.1</w:t>
            </w:r>
          </w:p>
        </w:tc>
      </w:tr>
      <w:tr w:rsidR="00624B67" w:rsidRPr="00624B67" w14:paraId="6A173B76" w14:textId="6CA59592" w:rsidTr="00624B67">
        <w:trPr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E492FDF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lastRenderedPageBreak/>
              <w:t>Тема 2.8. Петровские преобразования и отечественная культура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8BE45F1" w14:textId="26E57886" w:rsidR="00393057" w:rsidRPr="00624B67" w:rsidRDefault="00CB6676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368E16C7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040C9D40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F94244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701660" w14:textId="616CA3E5" w:rsidR="00393057" w:rsidRPr="00624B67" w:rsidRDefault="00CB6676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70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2767FEF2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624B67" w:rsidRPr="00624B67" w14:paraId="58ABD90E" w14:textId="5BAC5BF6" w:rsidTr="00624B67">
        <w:trPr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8510EDD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Тема 2.9. Русская культура </w:t>
            </w: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XVIII</w:t>
            </w: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8B3E476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28507B34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329348F1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5762113A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3BC971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70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E50C23B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624B67" w:rsidRPr="00624B67" w14:paraId="4AB112A7" w14:textId="7B3857C7" w:rsidTr="00624B67">
        <w:trPr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3B2C23B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Тема 2.10. Русская культура </w:t>
            </w: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XIX</w:t>
            </w: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BD22A9A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18B90F45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0E8B7BD2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1819F225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6B3A87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70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B8C615C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624B67" w:rsidRPr="00624B67" w14:paraId="1DEFBAB6" w14:textId="137FC7D6" w:rsidTr="00624B67">
        <w:trPr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62560B2" w14:textId="1955930E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Тема 2.11. «Серебряный век» русской культуры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2FB3FD7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5BCCF744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6136D593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0FAC5B7F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3ECA9C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70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2822262C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624B67" w:rsidRPr="00624B67" w14:paraId="029E93F3" w14:textId="411F4020" w:rsidTr="00624B67">
        <w:trPr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0DA8B26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Тема 2. 12. Становление советской культуры (1917 - 20-е годы)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B18D8AB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733CE3DF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01FED45B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282561BB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22FF07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70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6EBD2CE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624B67" w:rsidRPr="00624B67" w14:paraId="2ADB34E3" w14:textId="0003181C" w:rsidTr="00624B67">
        <w:trPr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89E940B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Тема 2.13. Отечественная культура в 30-50-е гг. </w:t>
            </w: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XX</w:t>
            </w: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6A21768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6368BE1B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4451FD08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1864F2FA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CA16D7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70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1C09389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624B67" w:rsidRPr="00624B67" w14:paraId="40042D59" w14:textId="23E8AC70" w:rsidTr="00624B67">
        <w:trPr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688A8D4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Тема 2. 14. Хрущёвская «оттепель» и отечественная культура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3C1A7FB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27560F4B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2B95722F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1F4A48EC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DC4306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70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02C18CC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624B67" w:rsidRPr="00624B67" w14:paraId="0834A70F" w14:textId="26C00C9C" w:rsidTr="00624B67">
        <w:trPr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B4C8605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Тема 2.15. Культура Русского Зарубежья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1BE7417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42785D03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1E9520F2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5A1DAA1F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1448AB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7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B08B3C" w14:textId="77777777" w:rsidR="00393057" w:rsidRPr="00624B67" w:rsidRDefault="0039305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624B67" w:rsidRPr="00624B67" w14:paraId="1ADFC3C6" w14:textId="7FDA54B9" w:rsidTr="00624B67">
        <w:trPr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6F9A33E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 xml:space="preserve"> Всего за семестр: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1F87597" w14:textId="7C69BA68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  <w:r w:rsidR="00624B67"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03C3E332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0CEFB7A1" w14:textId="43B2C5EF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645362" w14:textId="11D8B748" w:rsidR="0064649E" w:rsidRPr="00624B67" w:rsidRDefault="00624B6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F1302E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624B67" w:rsidRPr="00624B67" w14:paraId="5439A682" w14:textId="40D25DC1" w:rsidTr="00624B67">
        <w:trPr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5664F5C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Экзамен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0FF3A64" w14:textId="1A3B6D68" w:rsidR="0064649E" w:rsidRPr="00624B67" w:rsidRDefault="00CB6676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1DA9DF28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4CA5BB21" w14:textId="091A00D6" w:rsidR="0064649E" w:rsidRPr="00624B67" w:rsidRDefault="00624B67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80AB55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163977E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624B67" w:rsidRPr="00624B67" w14:paraId="383EE7DC" w14:textId="44B7A992" w:rsidTr="00624B67">
        <w:trPr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2B59FC5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proofErr w:type="gramStart"/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 xml:space="preserve">ВСЕГО:   </w:t>
            </w:r>
            <w:proofErr w:type="gramEnd"/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 xml:space="preserve">          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CBF1A8A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156</w:t>
            </w:r>
          </w:p>
        </w:tc>
        <w:tc>
          <w:tcPr>
            <w:tcW w:w="1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5A69EF08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144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2D03EA03" w14:textId="6878734C" w:rsidR="0064649E" w:rsidRPr="00624B67" w:rsidRDefault="00CB6676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354258" w14:textId="4C1014C0" w:rsidR="0064649E" w:rsidRPr="00624B67" w:rsidRDefault="00CB6676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8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F115FD" w14:textId="77777777" w:rsidR="0064649E" w:rsidRPr="00624B67" w:rsidRDefault="0064649E" w:rsidP="00490DE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</w:tbl>
    <w:p w14:paraId="6051BE1C" w14:textId="2F8FFB89" w:rsidR="00DD3803" w:rsidRPr="003A696A" w:rsidRDefault="00393057" w:rsidP="00DD3803">
      <w:pPr>
        <w:keepNext/>
        <w:shd w:val="clear" w:color="auto" w:fill="FFFFFF"/>
        <w:suppressAutoHyphens/>
        <w:spacing w:before="542" w:after="0" w:line="278" w:lineRule="exact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4.3 </w:t>
      </w:r>
      <w:r w:rsidR="00DD3803" w:rsidRPr="003A696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>Распределение учебной нагрузки по семестрам</w:t>
      </w:r>
    </w:p>
    <w:p w14:paraId="3AF7142F" w14:textId="4F658E49" w:rsidR="00DD3803" w:rsidRPr="003A696A" w:rsidRDefault="00DD3803" w:rsidP="00DD3803">
      <w:pPr>
        <w:shd w:val="clear" w:color="auto" w:fill="FFFFFF"/>
        <w:suppressAutoHyphens/>
        <w:spacing w:before="346" w:after="0" w:line="240" w:lineRule="auto"/>
        <w:ind w:right="639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Специальность: 51.02.01 </w:t>
      </w:r>
      <w:r w:rsidR="003A696A"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</w:rPr>
        <w:t xml:space="preserve">Народное художественное творчество (по видам), вид -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Хореографическое творчество.</w:t>
      </w: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Форма обучения - очная</w:t>
      </w:r>
    </w:p>
    <w:p w14:paraId="33CE2B03" w14:textId="77777777" w:rsidR="00DD3803" w:rsidRPr="003A696A" w:rsidRDefault="00DD3803" w:rsidP="00DD3803">
      <w:pPr>
        <w:shd w:val="clear" w:color="auto" w:fill="FFFFFF"/>
        <w:suppressAutoHyphens/>
        <w:spacing w:after="0" w:line="278" w:lineRule="exact"/>
        <w:ind w:left="547" w:right="96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tbl>
      <w:tblPr>
        <w:tblW w:w="98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397"/>
        <w:gridCol w:w="709"/>
        <w:gridCol w:w="1559"/>
        <w:gridCol w:w="1382"/>
        <w:gridCol w:w="1382"/>
        <w:gridCol w:w="1382"/>
        <w:gridCol w:w="6"/>
      </w:tblGrid>
      <w:tr w:rsidR="00624B67" w:rsidRPr="00624B67" w14:paraId="19F16A12" w14:textId="77777777" w:rsidTr="00F51A9D">
        <w:trPr>
          <w:jc w:val="center"/>
        </w:trPr>
        <w:tc>
          <w:tcPr>
            <w:tcW w:w="3397" w:type="dxa"/>
            <w:vMerge w:val="restart"/>
            <w:shd w:val="clear" w:color="auto" w:fill="FFFFFF"/>
            <w:vAlign w:val="center"/>
            <w:hideMark/>
          </w:tcPr>
          <w:p w14:paraId="7940AFA2" w14:textId="77777777" w:rsidR="003A696A" w:rsidRPr="00624B67" w:rsidRDefault="003A696A" w:rsidP="003A696A">
            <w:pPr>
              <w:shd w:val="clear" w:color="auto" w:fill="FFFFFF"/>
              <w:suppressAutoHyphens/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eastAsia="zh-CN"/>
                <w14:ligatures w14:val="none"/>
              </w:rPr>
              <w:t>Вид учебной работы</w:t>
            </w:r>
          </w:p>
          <w:p w14:paraId="419ECFCA" w14:textId="77777777" w:rsidR="003A696A" w:rsidRPr="00624B67" w:rsidRDefault="003A696A" w:rsidP="003A696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  <w:p w14:paraId="0754E710" w14:textId="77777777" w:rsidR="003A696A" w:rsidRPr="00624B67" w:rsidRDefault="003A696A" w:rsidP="003A696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eastAsia="zh-CN"/>
                <w14:ligatures w14:val="none"/>
              </w:rPr>
            </w:pPr>
          </w:p>
        </w:tc>
        <w:tc>
          <w:tcPr>
            <w:tcW w:w="709" w:type="dxa"/>
            <w:vMerge w:val="restart"/>
            <w:shd w:val="clear" w:color="auto" w:fill="FFFFFF"/>
            <w:vAlign w:val="center"/>
            <w:hideMark/>
          </w:tcPr>
          <w:p w14:paraId="51085866" w14:textId="77777777" w:rsidR="003A696A" w:rsidRPr="00624B67" w:rsidRDefault="003A696A" w:rsidP="003A696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eastAsia="zh-CN"/>
                <w14:ligatures w14:val="none"/>
              </w:rPr>
              <w:t>Всего</w:t>
            </w:r>
          </w:p>
          <w:p w14:paraId="483416C6" w14:textId="77777777" w:rsidR="003A696A" w:rsidRPr="00624B67" w:rsidRDefault="003A696A" w:rsidP="003A696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  <w:p w14:paraId="5F31038A" w14:textId="77777777" w:rsidR="003A696A" w:rsidRPr="00624B67" w:rsidRDefault="003A696A" w:rsidP="003A696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5711" w:type="dxa"/>
            <w:gridSpan w:val="5"/>
            <w:vAlign w:val="center"/>
            <w:hideMark/>
          </w:tcPr>
          <w:p w14:paraId="76619DD8" w14:textId="77777777" w:rsidR="003A696A" w:rsidRPr="00624B67" w:rsidRDefault="003A696A" w:rsidP="003A696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Номера семестров</w:t>
            </w:r>
          </w:p>
        </w:tc>
      </w:tr>
      <w:tr w:rsidR="00624B67" w:rsidRPr="00624B67" w14:paraId="0C2CCB95" w14:textId="77777777" w:rsidTr="00F51A9D">
        <w:trPr>
          <w:gridAfter w:val="1"/>
          <w:wAfter w:w="6" w:type="dxa"/>
          <w:jc w:val="center"/>
        </w:trPr>
        <w:tc>
          <w:tcPr>
            <w:tcW w:w="3397" w:type="dxa"/>
            <w:vMerge/>
            <w:shd w:val="clear" w:color="auto" w:fill="FFFFFF"/>
            <w:vAlign w:val="center"/>
          </w:tcPr>
          <w:p w14:paraId="6C0D0B4A" w14:textId="77777777" w:rsidR="003A696A" w:rsidRPr="00624B67" w:rsidRDefault="003A696A" w:rsidP="003A696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vMerge/>
            <w:shd w:val="clear" w:color="auto" w:fill="FFFFFF"/>
            <w:vAlign w:val="center"/>
          </w:tcPr>
          <w:p w14:paraId="32076235" w14:textId="77777777" w:rsidR="003A696A" w:rsidRPr="00624B67" w:rsidRDefault="003A696A" w:rsidP="003A696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14:paraId="604F537C" w14:textId="77777777" w:rsidR="003A696A" w:rsidRPr="00624B67" w:rsidRDefault="003A696A" w:rsidP="003A696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val="en-US"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val="en-US" w:eastAsia="zh-CN"/>
                <w14:ligatures w14:val="none"/>
              </w:rPr>
              <w:t>I</w:t>
            </w:r>
          </w:p>
        </w:tc>
        <w:tc>
          <w:tcPr>
            <w:tcW w:w="1382" w:type="dxa"/>
            <w:shd w:val="clear" w:color="auto" w:fill="FFFFFF"/>
            <w:vAlign w:val="center"/>
            <w:hideMark/>
          </w:tcPr>
          <w:p w14:paraId="5E4299C8" w14:textId="77777777" w:rsidR="003A696A" w:rsidRPr="00624B67" w:rsidRDefault="003A696A" w:rsidP="003A696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val="en-US" w:eastAsia="zh-CN"/>
                <w14:ligatures w14:val="none"/>
              </w:rPr>
              <w:t>II</w:t>
            </w:r>
          </w:p>
        </w:tc>
        <w:tc>
          <w:tcPr>
            <w:tcW w:w="1382" w:type="dxa"/>
            <w:shd w:val="clear" w:color="auto" w:fill="FFFFFF"/>
            <w:vAlign w:val="center"/>
            <w:hideMark/>
          </w:tcPr>
          <w:p w14:paraId="3C12706A" w14:textId="77777777" w:rsidR="003A696A" w:rsidRPr="00624B67" w:rsidRDefault="003A696A" w:rsidP="003A696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val="en-US"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zh-CN"/>
                <w14:ligatures w14:val="none"/>
              </w:rPr>
              <w:t>III</w:t>
            </w:r>
          </w:p>
        </w:tc>
        <w:tc>
          <w:tcPr>
            <w:tcW w:w="1382" w:type="dxa"/>
            <w:shd w:val="clear" w:color="auto" w:fill="FFFFFF"/>
            <w:vAlign w:val="center"/>
            <w:hideMark/>
          </w:tcPr>
          <w:p w14:paraId="2A6F556C" w14:textId="77777777" w:rsidR="003A696A" w:rsidRPr="00624B67" w:rsidRDefault="003A696A" w:rsidP="003A696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val="en-US" w:eastAsia="zh-CN"/>
                <w14:ligatures w14:val="none"/>
              </w:rPr>
              <w:t>IV</w:t>
            </w:r>
          </w:p>
        </w:tc>
      </w:tr>
      <w:tr w:rsidR="00624B67" w:rsidRPr="00624B67" w14:paraId="746F5269" w14:textId="77777777" w:rsidTr="00F51A9D">
        <w:trPr>
          <w:gridAfter w:val="1"/>
          <w:wAfter w:w="6" w:type="dxa"/>
          <w:jc w:val="center"/>
        </w:trPr>
        <w:tc>
          <w:tcPr>
            <w:tcW w:w="3397" w:type="dxa"/>
            <w:shd w:val="clear" w:color="auto" w:fill="FFFFFF"/>
            <w:hideMark/>
          </w:tcPr>
          <w:p w14:paraId="2D8AC136" w14:textId="77777777" w:rsidR="00DD3803" w:rsidRPr="00624B67" w:rsidRDefault="00DD3803" w:rsidP="003A696A">
            <w:pPr>
              <w:shd w:val="clear" w:color="auto" w:fill="FFFFFF"/>
              <w:suppressAutoHyphens/>
              <w:spacing w:after="0" w:line="240" w:lineRule="auto"/>
              <w:ind w:left="5" w:right="221" w:hanging="1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Аудиторные занятия (теоретические занятия)</w:t>
            </w:r>
          </w:p>
        </w:tc>
        <w:tc>
          <w:tcPr>
            <w:tcW w:w="709" w:type="dxa"/>
            <w:shd w:val="clear" w:color="auto" w:fill="FFFFFF"/>
            <w:hideMark/>
          </w:tcPr>
          <w:p w14:paraId="3F23034B" w14:textId="77777777" w:rsidR="00DD3803" w:rsidRPr="00624B67" w:rsidRDefault="00DD3803" w:rsidP="003A696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144</w:t>
            </w:r>
          </w:p>
        </w:tc>
        <w:tc>
          <w:tcPr>
            <w:tcW w:w="1559" w:type="dxa"/>
            <w:shd w:val="clear" w:color="auto" w:fill="FFFFFF"/>
            <w:hideMark/>
          </w:tcPr>
          <w:p w14:paraId="3D422372" w14:textId="77777777" w:rsidR="00DD3803" w:rsidRPr="00624B67" w:rsidRDefault="00DD3803" w:rsidP="003A696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32</w:t>
            </w:r>
          </w:p>
        </w:tc>
        <w:tc>
          <w:tcPr>
            <w:tcW w:w="1382" w:type="dxa"/>
            <w:shd w:val="clear" w:color="auto" w:fill="FFFFFF"/>
            <w:hideMark/>
          </w:tcPr>
          <w:p w14:paraId="2D56A608" w14:textId="77777777" w:rsidR="00DD3803" w:rsidRPr="00624B67" w:rsidRDefault="00DD3803" w:rsidP="003A696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40</w:t>
            </w:r>
          </w:p>
        </w:tc>
        <w:tc>
          <w:tcPr>
            <w:tcW w:w="1382" w:type="dxa"/>
            <w:shd w:val="clear" w:color="auto" w:fill="FFFFFF"/>
            <w:hideMark/>
          </w:tcPr>
          <w:p w14:paraId="702C3DAC" w14:textId="77777777" w:rsidR="00DD3803" w:rsidRPr="00624B67" w:rsidRDefault="00DD3803" w:rsidP="003A696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32</w:t>
            </w:r>
          </w:p>
        </w:tc>
        <w:tc>
          <w:tcPr>
            <w:tcW w:w="1382" w:type="dxa"/>
            <w:shd w:val="clear" w:color="auto" w:fill="FFFFFF"/>
            <w:hideMark/>
          </w:tcPr>
          <w:p w14:paraId="6C46D53C" w14:textId="77777777" w:rsidR="00DD3803" w:rsidRPr="00624B67" w:rsidRDefault="00DD3803" w:rsidP="003A696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40</w:t>
            </w:r>
          </w:p>
        </w:tc>
      </w:tr>
      <w:tr w:rsidR="00624B67" w:rsidRPr="00624B67" w14:paraId="508867C6" w14:textId="77777777" w:rsidTr="00F51A9D">
        <w:trPr>
          <w:gridAfter w:val="1"/>
          <w:wAfter w:w="6" w:type="dxa"/>
          <w:jc w:val="center"/>
        </w:trPr>
        <w:tc>
          <w:tcPr>
            <w:tcW w:w="3397" w:type="dxa"/>
            <w:shd w:val="clear" w:color="auto" w:fill="FFFFFF"/>
          </w:tcPr>
          <w:p w14:paraId="6DB96A79" w14:textId="77777777" w:rsidR="00DD3803" w:rsidRPr="00624B67" w:rsidRDefault="00DD3803" w:rsidP="003A696A">
            <w:pPr>
              <w:shd w:val="clear" w:color="auto" w:fill="FFFFFF"/>
              <w:suppressAutoHyphens/>
              <w:spacing w:after="0" w:line="240" w:lineRule="auto"/>
              <w:ind w:left="5" w:right="221" w:hanging="10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Консультации</w:t>
            </w:r>
          </w:p>
        </w:tc>
        <w:tc>
          <w:tcPr>
            <w:tcW w:w="709" w:type="dxa"/>
            <w:shd w:val="clear" w:color="auto" w:fill="FFFFFF"/>
          </w:tcPr>
          <w:p w14:paraId="7D36862F" w14:textId="2C3E09E9" w:rsidR="00DD3803" w:rsidRPr="00624B67" w:rsidRDefault="00CB6676" w:rsidP="003A696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559" w:type="dxa"/>
            <w:shd w:val="clear" w:color="auto" w:fill="FFFFFF"/>
          </w:tcPr>
          <w:p w14:paraId="2FC6BE5F" w14:textId="77777777" w:rsidR="00DD3803" w:rsidRPr="00624B67" w:rsidRDefault="00DD3803" w:rsidP="003A696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</w:p>
        </w:tc>
        <w:tc>
          <w:tcPr>
            <w:tcW w:w="1382" w:type="dxa"/>
            <w:shd w:val="clear" w:color="auto" w:fill="FFFFFF"/>
          </w:tcPr>
          <w:p w14:paraId="768221BE" w14:textId="6F1A62D2" w:rsidR="00DD3803" w:rsidRPr="00624B67" w:rsidRDefault="00DD3803" w:rsidP="003A696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</w:p>
        </w:tc>
        <w:tc>
          <w:tcPr>
            <w:tcW w:w="1382" w:type="dxa"/>
            <w:shd w:val="clear" w:color="auto" w:fill="FFFFFF"/>
          </w:tcPr>
          <w:p w14:paraId="7955710D" w14:textId="40BEB45E" w:rsidR="00DD3803" w:rsidRPr="00624B67" w:rsidRDefault="00DD3803" w:rsidP="003A696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</w:p>
        </w:tc>
        <w:tc>
          <w:tcPr>
            <w:tcW w:w="1382" w:type="dxa"/>
            <w:shd w:val="clear" w:color="auto" w:fill="FFFFFF"/>
          </w:tcPr>
          <w:p w14:paraId="5DDF09D0" w14:textId="77777777" w:rsidR="00DD3803" w:rsidRPr="00624B67" w:rsidRDefault="00DD3803" w:rsidP="003A696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2</w:t>
            </w:r>
          </w:p>
        </w:tc>
      </w:tr>
      <w:tr w:rsidR="00624B67" w:rsidRPr="00624B67" w14:paraId="2694DAB7" w14:textId="77777777" w:rsidTr="00F51A9D">
        <w:trPr>
          <w:gridAfter w:val="1"/>
          <w:wAfter w:w="6" w:type="dxa"/>
          <w:jc w:val="center"/>
        </w:trPr>
        <w:tc>
          <w:tcPr>
            <w:tcW w:w="3397" w:type="dxa"/>
            <w:shd w:val="clear" w:color="auto" w:fill="FFFFFF"/>
            <w:hideMark/>
          </w:tcPr>
          <w:p w14:paraId="1C01F066" w14:textId="77777777" w:rsidR="00DD3803" w:rsidRPr="00624B67" w:rsidRDefault="00DD3803" w:rsidP="003A696A">
            <w:pPr>
              <w:shd w:val="clear" w:color="auto" w:fill="FFFFFF"/>
              <w:suppressAutoHyphens/>
              <w:spacing w:after="0" w:line="240" w:lineRule="auto"/>
              <w:ind w:left="10" w:right="595" w:hanging="5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Самостоятельная работа</w:t>
            </w:r>
          </w:p>
        </w:tc>
        <w:tc>
          <w:tcPr>
            <w:tcW w:w="709" w:type="dxa"/>
            <w:shd w:val="clear" w:color="auto" w:fill="FFFFFF"/>
            <w:hideMark/>
          </w:tcPr>
          <w:p w14:paraId="117027E3" w14:textId="532DC8BE" w:rsidR="00DD3803" w:rsidRPr="00624B67" w:rsidRDefault="00CB6676" w:rsidP="003A696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eastAsia="zh-CN"/>
                <w14:ligatures w14:val="none"/>
              </w:rPr>
              <w:t>8</w:t>
            </w:r>
          </w:p>
        </w:tc>
        <w:tc>
          <w:tcPr>
            <w:tcW w:w="1559" w:type="dxa"/>
            <w:shd w:val="clear" w:color="auto" w:fill="FFFFFF"/>
            <w:hideMark/>
          </w:tcPr>
          <w:p w14:paraId="16B6F719" w14:textId="75B915C1" w:rsidR="00DD3803" w:rsidRPr="00624B67" w:rsidRDefault="00624B67" w:rsidP="003A696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2</w:t>
            </w:r>
          </w:p>
        </w:tc>
        <w:tc>
          <w:tcPr>
            <w:tcW w:w="1382" w:type="dxa"/>
            <w:shd w:val="clear" w:color="auto" w:fill="FFFFFF"/>
            <w:hideMark/>
          </w:tcPr>
          <w:p w14:paraId="04324670" w14:textId="71871EA7" w:rsidR="00DD3803" w:rsidRPr="00624B67" w:rsidRDefault="00624B67" w:rsidP="003A696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2</w:t>
            </w:r>
          </w:p>
        </w:tc>
        <w:tc>
          <w:tcPr>
            <w:tcW w:w="1382" w:type="dxa"/>
            <w:shd w:val="clear" w:color="auto" w:fill="FFFFFF"/>
            <w:hideMark/>
          </w:tcPr>
          <w:p w14:paraId="17C4EDB0" w14:textId="5EFA488E" w:rsidR="00DD3803" w:rsidRPr="00624B67" w:rsidRDefault="00624B67" w:rsidP="003A696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2</w:t>
            </w:r>
          </w:p>
        </w:tc>
        <w:tc>
          <w:tcPr>
            <w:tcW w:w="1382" w:type="dxa"/>
            <w:shd w:val="clear" w:color="auto" w:fill="FFFFFF"/>
            <w:hideMark/>
          </w:tcPr>
          <w:p w14:paraId="78DF38D9" w14:textId="19054CEB" w:rsidR="00DD3803" w:rsidRPr="00624B67" w:rsidRDefault="00624B67" w:rsidP="003A696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2</w:t>
            </w:r>
          </w:p>
        </w:tc>
      </w:tr>
      <w:tr w:rsidR="00624B67" w:rsidRPr="00624B67" w14:paraId="52F62587" w14:textId="77777777" w:rsidTr="00F51A9D">
        <w:trPr>
          <w:gridAfter w:val="1"/>
          <w:wAfter w:w="6" w:type="dxa"/>
          <w:jc w:val="center"/>
        </w:trPr>
        <w:tc>
          <w:tcPr>
            <w:tcW w:w="3397" w:type="dxa"/>
            <w:shd w:val="clear" w:color="auto" w:fill="FFFFFF"/>
          </w:tcPr>
          <w:p w14:paraId="379757F4" w14:textId="77777777" w:rsidR="00DD3803" w:rsidRPr="00624B67" w:rsidRDefault="00DD3803" w:rsidP="003A696A">
            <w:pPr>
              <w:shd w:val="clear" w:color="auto" w:fill="FFFFFF"/>
              <w:suppressAutoHyphens/>
              <w:spacing w:after="0" w:line="240" w:lineRule="auto"/>
              <w:ind w:left="10" w:right="595" w:hanging="5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Экзамен</w:t>
            </w:r>
          </w:p>
        </w:tc>
        <w:tc>
          <w:tcPr>
            <w:tcW w:w="709" w:type="dxa"/>
            <w:shd w:val="clear" w:color="auto" w:fill="FFFFFF"/>
          </w:tcPr>
          <w:p w14:paraId="4415EB54" w14:textId="3E42C177" w:rsidR="00DD3803" w:rsidRPr="00624B67" w:rsidRDefault="00CB6676" w:rsidP="003A696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eastAsia="zh-CN"/>
                <w14:ligatures w14:val="none"/>
              </w:rPr>
              <w:t>2</w:t>
            </w:r>
          </w:p>
        </w:tc>
        <w:tc>
          <w:tcPr>
            <w:tcW w:w="1559" w:type="dxa"/>
            <w:shd w:val="clear" w:color="auto" w:fill="FFFFFF"/>
          </w:tcPr>
          <w:p w14:paraId="17F1DE7E" w14:textId="77777777" w:rsidR="00DD3803" w:rsidRPr="00624B67" w:rsidRDefault="00DD3803" w:rsidP="003A696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</w:p>
        </w:tc>
        <w:tc>
          <w:tcPr>
            <w:tcW w:w="1382" w:type="dxa"/>
            <w:shd w:val="clear" w:color="auto" w:fill="FFFFFF"/>
          </w:tcPr>
          <w:p w14:paraId="34F14D9C" w14:textId="77777777" w:rsidR="00DD3803" w:rsidRPr="00624B67" w:rsidRDefault="00DD3803" w:rsidP="003A696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</w:p>
        </w:tc>
        <w:tc>
          <w:tcPr>
            <w:tcW w:w="1382" w:type="dxa"/>
            <w:shd w:val="clear" w:color="auto" w:fill="FFFFFF"/>
          </w:tcPr>
          <w:p w14:paraId="283B183D" w14:textId="77777777" w:rsidR="00DD3803" w:rsidRPr="00624B67" w:rsidRDefault="00DD3803" w:rsidP="003A696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</w:p>
        </w:tc>
        <w:tc>
          <w:tcPr>
            <w:tcW w:w="1382" w:type="dxa"/>
            <w:shd w:val="clear" w:color="auto" w:fill="FFFFFF"/>
          </w:tcPr>
          <w:p w14:paraId="7E1DA955" w14:textId="7AA5ABDA" w:rsidR="00DD3803" w:rsidRPr="00624B67" w:rsidRDefault="00624B67" w:rsidP="003A696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2</w:t>
            </w:r>
          </w:p>
        </w:tc>
      </w:tr>
      <w:tr w:rsidR="00624B67" w:rsidRPr="00624B67" w14:paraId="7C0B46BE" w14:textId="77777777" w:rsidTr="00F51A9D">
        <w:trPr>
          <w:gridAfter w:val="1"/>
          <w:wAfter w:w="6" w:type="dxa"/>
          <w:jc w:val="center"/>
        </w:trPr>
        <w:tc>
          <w:tcPr>
            <w:tcW w:w="3397" w:type="dxa"/>
            <w:shd w:val="clear" w:color="auto" w:fill="FFFFFF"/>
            <w:hideMark/>
          </w:tcPr>
          <w:p w14:paraId="480A8B6D" w14:textId="77777777" w:rsidR="00DD3803" w:rsidRPr="00624B67" w:rsidRDefault="00DD3803" w:rsidP="003A696A">
            <w:pPr>
              <w:shd w:val="clear" w:color="auto" w:fill="FFFFFF"/>
              <w:suppressAutoHyphens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eastAsia="zh-CN"/>
                <w14:ligatures w14:val="none"/>
              </w:rPr>
              <w:t>Всего</w:t>
            </w:r>
          </w:p>
        </w:tc>
        <w:tc>
          <w:tcPr>
            <w:tcW w:w="709" w:type="dxa"/>
            <w:shd w:val="clear" w:color="auto" w:fill="FFFFFF"/>
            <w:hideMark/>
          </w:tcPr>
          <w:p w14:paraId="5793B734" w14:textId="77777777" w:rsidR="00DD3803" w:rsidRPr="00624B67" w:rsidRDefault="00DD3803" w:rsidP="003A696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156</w:t>
            </w:r>
          </w:p>
        </w:tc>
        <w:tc>
          <w:tcPr>
            <w:tcW w:w="1559" w:type="dxa"/>
            <w:shd w:val="clear" w:color="auto" w:fill="FFFFFF"/>
            <w:hideMark/>
          </w:tcPr>
          <w:p w14:paraId="58E8213A" w14:textId="4E669140" w:rsidR="00DD3803" w:rsidRPr="00624B67" w:rsidRDefault="00DD3803" w:rsidP="003A696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eastAsia="zh-CN"/>
                <w14:ligatures w14:val="none"/>
              </w:rPr>
              <w:t>3</w:t>
            </w:r>
            <w:r w:rsidR="00624B67"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eastAsia="zh-CN"/>
                <w14:ligatures w14:val="none"/>
              </w:rPr>
              <w:t>4</w:t>
            </w:r>
          </w:p>
        </w:tc>
        <w:tc>
          <w:tcPr>
            <w:tcW w:w="1382" w:type="dxa"/>
            <w:shd w:val="clear" w:color="auto" w:fill="FFFFFF"/>
            <w:hideMark/>
          </w:tcPr>
          <w:p w14:paraId="5C4F9804" w14:textId="5D9B41B7" w:rsidR="00DD3803" w:rsidRPr="00624B67" w:rsidRDefault="00DD3803" w:rsidP="003A696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  <w:r w:rsidR="00624B67"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382" w:type="dxa"/>
            <w:shd w:val="clear" w:color="auto" w:fill="FFFFFF"/>
            <w:hideMark/>
          </w:tcPr>
          <w:p w14:paraId="7487CB82" w14:textId="108B8C42" w:rsidR="00DD3803" w:rsidRPr="00624B67" w:rsidRDefault="00DD3803" w:rsidP="003A696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  <w:r w:rsidR="00624B67"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1382" w:type="dxa"/>
            <w:shd w:val="clear" w:color="auto" w:fill="FFFFFF"/>
            <w:hideMark/>
          </w:tcPr>
          <w:p w14:paraId="1897364F" w14:textId="542B2B6D" w:rsidR="00DD3803" w:rsidRPr="00624B67" w:rsidRDefault="00DD3803" w:rsidP="003A696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  <w:r w:rsidR="00624B67"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6</w:t>
            </w:r>
          </w:p>
        </w:tc>
      </w:tr>
      <w:tr w:rsidR="00624B67" w:rsidRPr="00624B67" w14:paraId="63CEE46D" w14:textId="77777777" w:rsidTr="00F51A9D">
        <w:trPr>
          <w:gridAfter w:val="1"/>
          <w:wAfter w:w="6" w:type="dxa"/>
          <w:jc w:val="center"/>
        </w:trPr>
        <w:tc>
          <w:tcPr>
            <w:tcW w:w="3397" w:type="dxa"/>
            <w:shd w:val="clear" w:color="auto" w:fill="FFFFFF"/>
            <w:hideMark/>
          </w:tcPr>
          <w:p w14:paraId="57A5E341" w14:textId="77777777" w:rsidR="00DD3803" w:rsidRPr="00624B67" w:rsidRDefault="00DD3803" w:rsidP="003A696A">
            <w:pPr>
              <w:shd w:val="clear" w:color="auto" w:fill="FFFFFF"/>
              <w:suppressAutoHyphens/>
              <w:spacing w:after="0" w:line="240" w:lineRule="auto"/>
              <w:ind w:left="5" w:hanging="1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eastAsia="zh-CN"/>
                <w14:ligatures w14:val="none"/>
              </w:rPr>
              <w:t>Вид              итогового контроля</w:t>
            </w:r>
          </w:p>
        </w:tc>
        <w:tc>
          <w:tcPr>
            <w:tcW w:w="709" w:type="dxa"/>
            <w:shd w:val="clear" w:color="auto" w:fill="FFFFFF"/>
          </w:tcPr>
          <w:p w14:paraId="120C14C0" w14:textId="77777777" w:rsidR="00DD3803" w:rsidRPr="00624B67" w:rsidRDefault="00DD3803" w:rsidP="003A696A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559" w:type="dxa"/>
            <w:shd w:val="clear" w:color="auto" w:fill="FFFFFF"/>
            <w:hideMark/>
          </w:tcPr>
          <w:p w14:paraId="7484BEF2" w14:textId="4F59F95D" w:rsidR="00DD3803" w:rsidRPr="00624B67" w:rsidRDefault="0064649E" w:rsidP="003A696A">
            <w:pPr>
              <w:shd w:val="clear" w:color="auto" w:fill="FFFFFF"/>
              <w:suppressAutoHyphens/>
              <w:spacing w:after="0" w:line="240" w:lineRule="auto"/>
              <w:ind w:left="48" w:right="82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Контрольная работа</w:t>
            </w:r>
          </w:p>
        </w:tc>
        <w:tc>
          <w:tcPr>
            <w:tcW w:w="1382" w:type="dxa"/>
            <w:shd w:val="clear" w:color="auto" w:fill="FFFFFF"/>
            <w:hideMark/>
          </w:tcPr>
          <w:p w14:paraId="239E48C5" w14:textId="710113D9" w:rsidR="00DD3803" w:rsidRPr="00624B67" w:rsidRDefault="0064649E" w:rsidP="003A696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Контрольная работа</w:t>
            </w:r>
          </w:p>
        </w:tc>
        <w:tc>
          <w:tcPr>
            <w:tcW w:w="1382" w:type="dxa"/>
            <w:shd w:val="clear" w:color="auto" w:fill="FFFFFF"/>
            <w:hideMark/>
          </w:tcPr>
          <w:p w14:paraId="0A5A74FA" w14:textId="6A773228" w:rsidR="00DD3803" w:rsidRPr="00624B67" w:rsidRDefault="0064649E" w:rsidP="003A696A">
            <w:pPr>
              <w:shd w:val="clear" w:color="auto" w:fill="FFFFFF"/>
              <w:suppressAutoHyphens/>
              <w:spacing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Контрольная работа</w:t>
            </w:r>
          </w:p>
        </w:tc>
        <w:tc>
          <w:tcPr>
            <w:tcW w:w="1382" w:type="dxa"/>
            <w:shd w:val="clear" w:color="auto" w:fill="FFFFFF"/>
            <w:hideMark/>
          </w:tcPr>
          <w:p w14:paraId="4B465244" w14:textId="1085DDEB" w:rsidR="00DD3803" w:rsidRPr="00624B67" w:rsidRDefault="003A696A" w:rsidP="003A696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Э</w:t>
            </w:r>
            <w:r w:rsidR="00DD3803"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кзамен</w:t>
            </w:r>
            <w:r w:rsidRPr="00624B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</w:t>
            </w:r>
          </w:p>
        </w:tc>
      </w:tr>
    </w:tbl>
    <w:p w14:paraId="131E0EC1" w14:textId="77777777" w:rsidR="00DD3803" w:rsidRPr="003A696A" w:rsidRDefault="00DD3803" w:rsidP="00DD38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50176F9B" w14:textId="77777777" w:rsidR="00393057" w:rsidRDefault="00393057">
      <w:pPr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  <w:r>
        <w:rPr>
          <w:rFonts w:eastAsia="SimSun"/>
          <w:b/>
          <w:color w:val="000000"/>
          <w:kern w:val="1"/>
          <w:sz w:val="24"/>
          <w:szCs w:val="24"/>
          <w:lang w:bidi="hi-IN"/>
        </w:rPr>
        <w:br w:type="page"/>
      </w:r>
    </w:p>
    <w:p w14:paraId="0328BDD6" w14:textId="41B17662" w:rsidR="00DD3803" w:rsidRPr="003A696A" w:rsidRDefault="00DD3803" w:rsidP="00537E03">
      <w:pPr>
        <w:pStyle w:val="1"/>
        <w:rPr>
          <w:rFonts w:eastAsia="SimSun"/>
          <w:b/>
          <w:bCs w:val="0"/>
          <w:color w:val="000000"/>
          <w:kern w:val="1"/>
          <w:sz w:val="24"/>
          <w:szCs w:val="24"/>
          <w:lang w:bidi="hi-IN"/>
        </w:rPr>
      </w:pPr>
      <w:bookmarkStart w:id="15" w:name="_Toc193450707"/>
      <w:r w:rsidRPr="003A696A">
        <w:rPr>
          <w:rFonts w:eastAsia="SimSun"/>
          <w:b/>
          <w:color w:val="000000"/>
          <w:kern w:val="1"/>
          <w:sz w:val="24"/>
          <w:szCs w:val="24"/>
          <w:lang w:bidi="hi-IN"/>
        </w:rPr>
        <w:lastRenderedPageBreak/>
        <w:t>5</w:t>
      </w:r>
      <w:r w:rsidRPr="003A696A">
        <w:rPr>
          <w:rFonts w:eastAsia="SimSun"/>
          <w:b/>
          <w:color w:val="000000"/>
          <w:kern w:val="1"/>
          <w:lang w:bidi="hi-IN"/>
        </w:rPr>
        <w:t xml:space="preserve">. </w:t>
      </w:r>
      <w:r w:rsidRPr="003A696A">
        <w:rPr>
          <w:rFonts w:eastAsia="SimSun"/>
          <w:b/>
          <w:color w:val="000000"/>
          <w:kern w:val="1"/>
          <w:sz w:val="24"/>
          <w:szCs w:val="24"/>
          <w:lang w:bidi="hi-IN"/>
        </w:rPr>
        <w:t>СОЛЕРЖАНИЕ ПРЕДМЕТА И ТРЕБОВАНИЯ К ФОРМАМ И СОДЕРЖАНИЮ ТЕКУЩЕГО, ПРОМЕЖУТОЧНОГО, ИТОГОВОГО КОНТРОЛЯ (</w:t>
      </w:r>
      <w:r w:rsidRPr="00393057">
        <w:rPr>
          <w:rFonts w:ascii="Times New Roman Полужирный" w:eastAsia="SimSun" w:hAnsi="Times New Roman Полужирный"/>
          <w:b/>
          <w:color w:val="000000"/>
          <w:kern w:val="24"/>
          <w:sz w:val="24"/>
          <w:szCs w:val="24"/>
          <w:lang w:bidi="hi-IN"/>
        </w:rPr>
        <w:t xml:space="preserve">ПРОГРАМНЫЙ МИНИМУМ, </w:t>
      </w:r>
      <w:r w:rsidR="0064649E" w:rsidRPr="00393057">
        <w:rPr>
          <w:rFonts w:ascii="Times New Roman Полужирный" w:eastAsia="SimSun" w:hAnsi="Times New Roman Полужирный"/>
          <w:b/>
          <w:bCs w:val="0"/>
          <w:color w:val="000000"/>
          <w:kern w:val="24"/>
          <w:sz w:val="24"/>
          <w:szCs w:val="24"/>
          <w:lang w:bidi="hi-IN"/>
        </w:rPr>
        <w:t>КОНТРОЛЬНАЯ РАБОТА</w:t>
      </w:r>
      <w:r w:rsidR="00537E03" w:rsidRPr="00393057">
        <w:rPr>
          <w:rFonts w:ascii="Times New Roman Полужирный" w:eastAsia="SimSun" w:hAnsi="Times New Roman Полужирный"/>
          <w:b/>
          <w:bCs w:val="0"/>
          <w:color w:val="000000"/>
          <w:kern w:val="24"/>
          <w:sz w:val="24"/>
          <w:szCs w:val="24"/>
          <w:lang w:bidi="hi-IN"/>
        </w:rPr>
        <w:t>,</w:t>
      </w:r>
      <w:r w:rsidRPr="00393057">
        <w:rPr>
          <w:rFonts w:ascii="Times New Roman Полужирный" w:eastAsia="SimSun" w:hAnsi="Times New Roman Полужирный"/>
          <w:b/>
          <w:color w:val="000000"/>
          <w:kern w:val="24"/>
          <w:sz w:val="24"/>
          <w:szCs w:val="24"/>
          <w:lang w:bidi="hi-IN"/>
        </w:rPr>
        <w:t xml:space="preserve"> ЭКЗАМЕНАЦИОННЫЕ ТРЕБОВАНИЯ</w:t>
      </w:r>
      <w:r w:rsidRPr="003A696A">
        <w:rPr>
          <w:rFonts w:eastAsia="SimSun"/>
          <w:b/>
          <w:color w:val="000000"/>
          <w:kern w:val="1"/>
          <w:sz w:val="24"/>
          <w:szCs w:val="24"/>
          <w:lang w:bidi="hi-IN"/>
        </w:rPr>
        <w:t>)</w:t>
      </w:r>
      <w:bookmarkEnd w:id="15"/>
    </w:p>
    <w:p w14:paraId="4D07654D" w14:textId="77777777" w:rsidR="00DD3803" w:rsidRPr="003A696A" w:rsidRDefault="00DD3803" w:rsidP="00DD3803">
      <w:pPr>
        <w:shd w:val="clear" w:color="auto" w:fill="FFFFFF"/>
        <w:suppressAutoHyphens/>
        <w:spacing w:after="0" w:line="276" w:lineRule="auto"/>
        <w:ind w:left="720" w:right="432" w:hanging="60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2FC61B69" w14:textId="77777777" w:rsidR="00DD3803" w:rsidRPr="003A696A" w:rsidRDefault="00DD3803" w:rsidP="007569DA">
      <w:pPr>
        <w:shd w:val="clear" w:color="auto" w:fill="FFFFFF"/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5.1 Содержание предмета</w:t>
      </w:r>
    </w:p>
    <w:p w14:paraId="188F52DD" w14:textId="4A2E22FB" w:rsidR="00DD3803" w:rsidRDefault="00DD3803" w:rsidP="007569DA">
      <w:pPr>
        <w:shd w:val="clear" w:color="auto" w:fill="FFFFFF"/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>ВВЕДЕНИЕ В ПРЕДМЕТ</w:t>
      </w:r>
    </w:p>
    <w:p w14:paraId="4BA31374" w14:textId="77777777" w:rsidR="007569DA" w:rsidRPr="003A696A" w:rsidRDefault="007569DA" w:rsidP="00DD3803">
      <w:pPr>
        <w:shd w:val="clear" w:color="auto" w:fill="FFFFFF"/>
        <w:suppressAutoHyphens/>
        <w:spacing w:after="0" w:line="276" w:lineRule="auto"/>
        <w:ind w:left="247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4D6AB1F0" w14:textId="77777777" w:rsidR="00DD3803" w:rsidRPr="003A696A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Понятие культуры. Культура как предмет исторического исследования. Эволюция этого понятия в истории человечества, Многогранность определений культуры. Культура как результат человеческой деятельности. Материальная и духовная культура. Функции культуры. Культура и цивилизация. История культуры как вид культурологии.</w:t>
      </w:r>
    </w:p>
    <w:p w14:paraId="0D538782" w14:textId="77777777" w:rsidR="007569DA" w:rsidRDefault="007569DA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</w:p>
    <w:p w14:paraId="1139333C" w14:textId="546A4E88" w:rsidR="00DD3803" w:rsidRDefault="00DD3803" w:rsidP="007569DA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РАЗДЕЛ </w:t>
      </w:r>
      <w:r w:rsidRPr="003A696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 w:eastAsia="zh-CN"/>
          <w14:ligatures w14:val="none"/>
        </w:rPr>
        <w:t>I</w:t>
      </w:r>
      <w:r w:rsidRPr="003A696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>. ИСТОРИЯ МИРОВОЙ КУЛЬТУРЫ</w:t>
      </w:r>
    </w:p>
    <w:p w14:paraId="17EC548E" w14:textId="77777777" w:rsidR="007569DA" w:rsidRPr="003A696A" w:rsidRDefault="007569DA" w:rsidP="007569DA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</w:p>
    <w:p w14:paraId="5A6F3F9D" w14:textId="6E336664" w:rsidR="00DD3803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>Тема 1.1. Культура первобытного общества</w:t>
      </w:r>
    </w:p>
    <w:p w14:paraId="72B0DE29" w14:textId="77777777" w:rsidR="007569DA" w:rsidRPr="003A696A" w:rsidRDefault="007569DA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78E85A6D" w14:textId="0647B67F" w:rsidR="00DD3803" w:rsidRPr="003A696A" w:rsidRDefault="00DD3803" w:rsidP="0039305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Формирование первобытной культуры. Роль археологии и этнографии в изучении первобытной культуры. Периодизация первобытной истории (палеолит, мезолит, неолит). Синкретический характер первобытной культуры. Возникновение религиозных представлений. Религия и мораль. Религия и искусство. Изобразительное искусство и его эволюция. Становление фольклора. Понятие мифа. Зарождение ритуального действа. Музыка. Пантомима. Празднества. Пиктография, узелковое письмо - как первая форма сообщений и их роль в развитии письменности.</w:t>
      </w:r>
    </w:p>
    <w:p w14:paraId="04E1F320" w14:textId="77777777" w:rsidR="00DD3803" w:rsidRPr="003A696A" w:rsidRDefault="00DD3803" w:rsidP="0039305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Культовые сооружения. Культура первобытного общества как начальная стадия развития культуры человечества.</w:t>
      </w:r>
    </w:p>
    <w:p w14:paraId="6B38B8E9" w14:textId="77777777" w:rsidR="00DD3803" w:rsidRPr="003A696A" w:rsidRDefault="00DD3803" w:rsidP="0039305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Студент должен</w:t>
      </w:r>
      <w:r w:rsidRPr="003A696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 знать</w:t>
      </w: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: характерные черты первобытной культуры в основные периоды развития человеческого общества; памятники эпохи палеолита, мезолита, неолита, бронзы.</w:t>
      </w:r>
    </w:p>
    <w:p w14:paraId="7A1ABBE0" w14:textId="77777777" w:rsidR="00DD3803" w:rsidRPr="003A696A" w:rsidRDefault="00DD3803" w:rsidP="0039305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Студент должен</w:t>
      </w:r>
      <w:r w:rsidRPr="003A696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 уметь</w:t>
      </w: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: видеть связь между первобытным искусством и процессом формирования духовной жизни человека.</w:t>
      </w:r>
    </w:p>
    <w:p w14:paraId="073032AF" w14:textId="77777777" w:rsidR="00393057" w:rsidRDefault="00393057" w:rsidP="0039305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</w:p>
    <w:p w14:paraId="51110FE0" w14:textId="3A7DCD0D" w:rsidR="007569DA" w:rsidRDefault="00DD3803" w:rsidP="00393057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7569D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>Тема 1.2. Древнейшие цивилизации Востока, Центральной и</w:t>
      </w:r>
      <w:r w:rsidR="007569DA" w:rsidRPr="007569D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 </w:t>
      </w:r>
      <w:r w:rsidRPr="007569D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>Латинской Америки</w:t>
      </w:r>
    </w:p>
    <w:p w14:paraId="014D32BF" w14:textId="77777777" w:rsidR="00393057" w:rsidRPr="007569DA" w:rsidRDefault="00393057" w:rsidP="00393057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0F9E22B6" w14:textId="77777777" w:rsidR="00DD3803" w:rsidRPr="003A696A" w:rsidRDefault="00DD3803" w:rsidP="00393057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Культура Древнего Египта. Создание централизованного государства в долине реки Нил, Периодизация истории Древнего Египта. Обожествление верховной власти. Пантеон богов. Утверждение бессмертия - основа мировоззрения египтян и их культа. Заупокойный культ. Пирамиды, заупокойные храмы. ‘Книга мёртвых». Погребальные статуи и маски. Возникновение научных знаний: развитие астрономии, математики, медицины. Школы писцов. Иероглифическая письменность. Жанровое разнообразие литературы. "История Сину Хета" - шедевр древнеегипетской прозы. Религиозная реформа Аменхотепа </w:t>
      </w: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zh-CN"/>
          <w14:ligatures w14:val="none"/>
        </w:rPr>
        <w:t>IV</w:t>
      </w: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. Искусство реалистического скульптурного портрета. Ансамбли Карнака и Луксора в Фивах. Пещерные храмы Рамзеса </w:t>
      </w: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zh-CN"/>
          <w14:ligatures w14:val="none"/>
        </w:rPr>
        <w:t>II</w:t>
      </w: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.</w:t>
      </w:r>
    </w:p>
    <w:p w14:paraId="40A65DB5" w14:textId="77777777" w:rsidR="00DD3803" w:rsidRPr="003A696A" w:rsidRDefault="00DD3803" w:rsidP="0039305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Культура </w:t>
      </w:r>
      <w:r w:rsidRPr="003A696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Месопотамии. </w:t>
      </w: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Месопотамия - важнейший центр мировой цивилизации и древней городской культуры. Шумеро-Аккадская культура. Религия и мифология. Клинопись. Литература. "Сказание о Гильгамеше" -выдающийся памятник шумерской культуры. Зиккураты. Глиптика. Развитие научных знаний.</w:t>
      </w:r>
    </w:p>
    <w:p w14:paraId="4965CE6E" w14:textId="77777777" w:rsidR="00DD3803" w:rsidRPr="003A696A" w:rsidRDefault="00DD3803" w:rsidP="0039305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Ассиро-Вавилонская культура. </w:t>
      </w: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Вавилон - центр культурной жизни. Свод законов царя Хаммурапи. Мардук - единый главный бог государства. Создание библиотек. Библиотека </w:t>
      </w:r>
      <w:proofErr w:type="spellStart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Ашшурбанапала</w:t>
      </w:r>
      <w:proofErr w:type="spellEnd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. Развитие математики астрономии, медицины, географии, астрологии. Создание словарей, позволяющих изучать языки соседних народов. Дворцовые и храмовые комплексы. Висячие сады Семирамиды.</w:t>
      </w:r>
    </w:p>
    <w:p w14:paraId="61AD3E75" w14:textId="77777777" w:rsidR="00DD3803" w:rsidRPr="003A696A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lastRenderedPageBreak/>
        <w:t xml:space="preserve">Культура </w:t>
      </w:r>
      <w:r w:rsidRPr="003A696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Древней Индии. </w:t>
      </w: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Становление древнеиндийской цивилизации. Религия. Веды - древнейший памятник индийской религиозной литературы. Строительство городов. Буддизм. Каменное зодчество - ступы, </w:t>
      </w:r>
      <w:proofErr w:type="spellStart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чайтва</w:t>
      </w:r>
      <w:proofErr w:type="spellEnd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, </w:t>
      </w:r>
      <w:proofErr w:type="spellStart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стамбхи</w:t>
      </w:r>
      <w:proofErr w:type="spellEnd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. Распространение письменности. Санскрит. Эпические произведения - "Махабхарата" и "Рамаяна". Индуизм Пещерный комплекс в Карли. Основные направления в изобразительном искусстве и в скульптуре. Театр. Калидаса-классик древнеиндийской драматургии и лирической поэзии.</w:t>
      </w:r>
    </w:p>
    <w:p w14:paraId="4E41E8F1" w14:textId="77777777" w:rsidR="00DD3803" w:rsidRPr="003A696A" w:rsidRDefault="00DD3803" w:rsidP="003A696A">
      <w:pPr>
        <w:shd w:val="clear" w:color="auto" w:fill="FFFFFF"/>
        <w:tabs>
          <w:tab w:val="left" w:pos="21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Культура Древнего </w:t>
      </w:r>
      <w:r w:rsidRPr="003A696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Китая. </w:t>
      </w: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Становление Древнекитайской</w:t>
      </w: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br/>
        <w:t xml:space="preserve">цивилизации. Религия и мифология. Культ предков. </w:t>
      </w:r>
      <w:proofErr w:type="spellStart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Иньские</w:t>
      </w:r>
      <w:proofErr w:type="spellEnd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гадательные</w:t>
      </w: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br/>
      </w:r>
      <w:proofErr w:type="spellStart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надписидревнейший</w:t>
      </w:r>
      <w:proofErr w:type="spellEnd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памятник китайской письменности.</w:t>
      </w:r>
    </w:p>
    <w:p w14:paraId="5192489B" w14:textId="77777777" w:rsidR="00DD3803" w:rsidRPr="003A696A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Градостроительство. Даосизм. Конфуций. "Книга перемен", "Книга песен" -древние памятники китайской литературы. Прикладное искусство. Буддизм. Развитие естественнонаучных знаний. Культ грамотности, образованности. Исторические, прозопоэтические произведения. Музыкальная палата. Дворцовые комплексы. Ансамбль "Храм неба". Великая китайская стена. Портретная живопись.</w:t>
      </w:r>
    </w:p>
    <w:p w14:paraId="73F84117" w14:textId="77777777" w:rsidR="00DD3803" w:rsidRPr="003A696A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Культура майя. Мифологические представления, концепция жизни и смерти, религиозные воззрения. Культ </w:t>
      </w:r>
      <w:proofErr w:type="spellStart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Кецалькоатля</w:t>
      </w:r>
      <w:proofErr w:type="spellEnd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. Дворцы и храмы. Пирамиды. Скульптура. Иероглифическая письменность. Эпос "Пополь-Вух</w:t>
      </w: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eastAsia="zh-CN"/>
          <w14:ligatures w14:val="none"/>
        </w:rPr>
        <w:t xml:space="preserve">1 </w:t>
      </w: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Живопись. Музыка, драматическое искусство. Система летоисчисления, календарь. Достижения в области астрономии, математики, медицины.</w:t>
      </w:r>
    </w:p>
    <w:p w14:paraId="15E606F2" w14:textId="77777777" w:rsidR="00DD3803" w:rsidRPr="003A696A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Культура инков. Возникновение цивилизации. Общественный строй. Религия. Поклонение солнцу. Письменность. Национальный храм в </w:t>
      </w:r>
      <w:proofErr w:type="spellStart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Инти</w:t>
      </w:r>
      <w:proofErr w:type="spellEnd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в </w:t>
      </w:r>
      <w:proofErr w:type="spellStart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Кориканге</w:t>
      </w:r>
      <w:proofErr w:type="spellEnd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. Золотой сад в Куско. Изобразительное и прикладное искусство. Развитие естественнонаучных знаний.</w:t>
      </w:r>
    </w:p>
    <w:p w14:paraId="34A5217F" w14:textId="77777777" w:rsidR="00DD3803" w:rsidRPr="003A696A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Культура ацтеков. Становление государства ацтеков. Общественное устройство. Религия. Жречество. Обряды жертвоприношения. Дворцы и храмы </w:t>
      </w:r>
      <w:proofErr w:type="spellStart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Теночтитлана</w:t>
      </w:r>
      <w:proofErr w:type="spellEnd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. Каменная скульптура. Письменность, Календарь времени, календарь жизни.</w:t>
      </w:r>
    </w:p>
    <w:p w14:paraId="3E02C5BA" w14:textId="77777777" w:rsidR="00DD3803" w:rsidRPr="003A696A" w:rsidRDefault="00DD3803" w:rsidP="003A696A">
      <w:pPr>
        <w:shd w:val="clear" w:color="auto" w:fill="FFFFFF"/>
        <w:tabs>
          <w:tab w:val="left" w:pos="284"/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Студент должен </w:t>
      </w:r>
      <w:r w:rsidRPr="003A696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>знать</w:t>
      </w: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: процесс возникновения древнейших цивилизаций; неравномерность их становления и развития; выдающиеся памятники древних культур.</w:t>
      </w:r>
    </w:p>
    <w:p w14:paraId="0B683A14" w14:textId="77777777" w:rsidR="00DD3803" w:rsidRPr="003A696A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Студент должен</w:t>
      </w:r>
      <w:r w:rsidRPr="003A696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 уметь</w:t>
      </w: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: объяснить причины возникновения ранних государств; разбираться в особенностях религиозных верований и их влияния на формирование культуры каждого народа; оценить вклад древнейших цивилизаций в культурную сокровищницу человечества.</w:t>
      </w:r>
    </w:p>
    <w:p w14:paraId="51DAECA8" w14:textId="77777777" w:rsidR="007569DA" w:rsidRDefault="007569DA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</w:p>
    <w:p w14:paraId="3888CC03" w14:textId="169AF5F8" w:rsidR="00DD3803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>Тема 1.3. Античная культура</w:t>
      </w:r>
    </w:p>
    <w:p w14:paraId="15A2DAF4" w14:textId="77777777" w:rsidR="007569DA" w:rsidRPr="003A696A" w:rsidRDefault="007569DA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73075226" w14:textId="77777777" w:rsidR="00DD3803" w:rsidRPr="003A696A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Крито-микенская культура. Монументальные дворцовые комплексы критских правителей. Кносский дворец. Микенские "Львиные ворота", "Толосы". Письменность.</w:t>
      </w:r>
    </w:p>
    <w:p w14:paraId="7AE76B72" w14:textId="77777777" w:rsidR="00DD3803" w:rsidRPr="003A696A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Культура Древней Греции. Устное поэтическое творчество. "Одиссея" и "Илиада", Гомера. Пантеон богов. Сложение системы архитектурных ордеров. </w:t>
      </w:r>
      <w:proofErr w:type="spellStart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Куросы</w:t>
      </w:r>
      <w:proofErr w:type="spellEnd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и коры. Вазовая роспись. Алфавитное письмо. Олимпийские игры. Афинская демократия времён Перикла. Система образования. Наука. Основные философские школы и направления: Демокрит, школа Сократа, академия Платона, лицей Аристотеля. Театр. Трагедии Эсхила, Софокла, Еврипида, Расцвет античной комедии - Аристофан, Мирон, </w:t>
      </w:r>
      <w:proofErr w:type="spellStart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Поликлет</w:t>
      </w:r>
      <w:proofErr w:type="spellEnd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, Фидий, </w:t>
      </w:r>
      <w:proofErr w:type="spellStart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Скопос</w:t>
      </w:r>
      <w:proofErr w:type="spellEnd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, Пракситель, </w:t>
      </w:r>
      <w:proofErr w:type="spellStart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Лисип</w:t>
      </w:r>
      <w:proofErr w:type="spellEnd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- выдающиеся скульпторы Древней Греции. Распространение древнегреческого языка, образа жизни, системы воспитания и образования на огромной территории державы Александра Македонского. Мусейон в Александрии -крупнейший научный центр. Выдающиеся учёные эпохи эллинизма. Сооружения научно-практического назначения - морской маяк на острове Форос, башня ветров в Афинах. </w:t>
      </w:r>
      <w:proofErr w:type="spellStart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Менандр</w:t>
      </w:r>
      <w:proofErr w:type="spellEnd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и реалистическая бытовая комедия. Портретная скульптура, пейзаж в живописи, бытовые картины, садово-декоративная скульптура.</w:t>
      </w:r>
    </w:p>
    <w:p w14:paraId="1B11E722" w14:textId="77777777" w:rsidR="00DD3803" w:rsidRPr="003A696A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Культура Древнего Рима. Возникновение Рима. Влияние италийской, этрусской, греческой культуры на культуру Древнего Рима. Периодизация истории Древнего Рима Религия и мифология. Патриотизм как основа римской идеологии и системы ценностей. </w:t>
      </w: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lastRenderedPageBreak/>
        <w:t>Римское право. Риторика. Литература. историография. Храмовое строительство - периптер, ротонда. Арки, аркады, акведуки. Триумфальные арки, форум Трояна. Термы. Колизей. Пантеон. Возникновение христианства. Базилики, катакомбы, культовые здания центрического типа. Христианская живопись и литература. Роль христианства в разрушении античной культуры.</w:t>
      </w:r>
    </w:p>
    <w:p w14:paraId="18DCBA6D" w14:textId="77777777" w:rsidR="00DD3803" w:rsidRPr="003A696A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Студент должен</w:t>
      </w:r>
      <w:r w:rsidRPr="003A696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 знать</w:t>
      </w: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: исторические предпосылки и главные черты античного типа культуры; особенности развития художественной культуры; наиболее известные памятники; имена выдающихся деятелей.</w:t>
      </w:r>
    </w:p>
    <w:p w14:paraId="66E8AE7A" w14:textId="77777777" w:rsidR="00DD3803" w:rsidRPr="003A696A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Студент должен</w:t>
      </w:r>
      <w:r w:rsidRPr="003A696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 уметь</w:t>
      </w: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: объяснить влияние античной культуры на последующее культурное развитие человечества.</w:t>
      </w:r>
    </w:p>
    <w:p w14:paraId="077A7815" w14:textId="77777777" w:rsidR="00DD3803" w:rsidRPr="003A696A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</w:p>
    <w:p w14:paraId="005D777A" w14:textId="23B68A93" w:rsidR="00DD3803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7569D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>Тема 1.4</w:t>
      </w:r>
      <w:r w:rsidR="007569DA" w:rsidRPr="007569D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 </w:t>
      </w:r>
      <w:r w:rsidRPr="007569D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>Культура Византии</w:t>
      </w:r>
    </w:p>
    <w:p w14:paraId="0BCEC555" w14:textId="77777777" w:rsidR="007569DA" w:rsidRPr="007569DA" w:rsidRDefault="007569DA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</w:p>
    <w:p w14:paraId="1CBD3F7D" w14:textId="6DDDAEAE" w:rsidR="00DD3803" w:rsidRPr="003A696A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Византия как важнейший центр высочайшей культуры средневековой Европы. Основные этапы развития византийской культуры. Христианство в Византийской империи. Традиция как важнейшая черта византийской культуры. Образование и его социальная значимость. Сохранение традиций античной образованности. Развитие науки. Философия и теология. Усиление императорской власти. Идея союза христианской церкви и христианской империи, Литература: агиография, гимнография, церковно-полемическая литература. Византийская эстетика. Мозаики, фрески, миниатюры. Иконография. Базилика и крестово-купольные храмы. Храм </w:t>
      </w:r>
      <w:proofErr w:type="spellStart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Св.Софии</w:t>
      </w:r>
      <w:proofErr w:type="spellEnd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в Константинополе. Церковная музыка.</w:t>
      </w:r>
    </w:p>
    <w:p w14:paraId="233972C8" w14:textId="77777777" w:rsidR="00DD3803" w:rsidRPr="003A696A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Студент должен </w:t>
      </w:r>
      <w:r w:rsidRPr="003A69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знать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: основные особенности формирования византийской культуры; художественную систему Византии; наиболее выдающиеся памятники архитектуры, литературы и искусства.</w:t>
      </w:r>
    </w:p>
    <w:p w14:paraId="6DF538BF" w14:textId="77777777" w:rsidR="00DD3803" w:rsidRPr="003A696A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Студент должен</w:t>
      </w:r>
      <w:r w:rsidRPr="003A696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 уметь</w:t>
      </w: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: видеть роль христианства в формировании византийской культуры; понимать значение византийской культуры и её воздействие на культуру Запада и Востока.</w:t>
      </w:r>
    </w:p>
    <w:p w14:paraId="738EEC46" w14:textId="77777777" w:rsidR="00DD3803" w:rsidRPr="003A696A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4D0B210E" w14:textId="4D83B8B3" w:rsidR="00DD3803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7569D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>Тема 1.5. Культура европейского Средневековья</w:t>
      </w:r>
    </w:p>
    <w:p w14:paraId="0A95C8BA" w14:textId="77777777" w:rsidR="007569DA" w:rsidRPr="007569DA" w:rsidRDefault="007569DA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3EFFF805" w14:textId="0E5FED92" w:rsidR="00DD3803" w:rsidRPr="003A696A" w:rsidRDefault="007569DA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П</w:t>
      </w:r>
      <w:r w:rsidR="00DD3803"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ути становления феодальной культуры и её главные особенности. Основные этапы развития культуры в эпоху Средневековья. Особенности мышления человека в период средневековья. Религия как главный компонент средневекового общества. Ереси, инквизиция. Монашество. Рыцарство как социально-культурный феномен эпохи. Схоластика - средневековая философия. Суммы Августина Аврелия и Фомы Аквинского. Античность в средневековой культуре. Семь свободных искусств. Появление университе</w:t>
      </w:r>
      <w:r w:rsidR="00DD3803"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softHyphen/>
        <w:t>тов. Наука. Начало книгопечатания. Алхимия, астрономия, магия.</w:t>
      </w:r>
    </w:p>
    <w:p w14:paraId="7CDA9ACD" w14:textId="09A06FD5" w:rsidR="00DD3803" w:rsidRPr="003A696A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Система видов и жанров средневекового искусства. Канон, аллегория - важней</w:t>
      </w: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softHyphen/>
        <w:t xml:space="preserve">шие средства выразительности искусства. Жития святых и видения - ведущие литературные жанры раннего средневековья. Героический эпос. Рыцарская литература: куртуазная лирика, романы. Городская литература: фаблио, баллады. Трубадуры, труверы, миннезингеры. Певческие школы. Праздники и карнавалы. Архитектура и живопись. Романский стиль. Храм, монастырь, рыцарский замок - главные типы архитектурных сооружений. </w:t>
      </w:r>
      <w:proofErr w:type="spellStart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Готический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стиль</w:t>
      </w:r>
      <w:proofErr w:type="spellEnd"/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.  Строительство кафедральных соборов, ратуш. Круглая скульптура. Расцвет книжной миниатюры.</w:t>
      </w:r>
    </w:p>
    <w:p w14:paraId="69719325" w14:textId="77777777" w:rsidR="00DD3803" w:rsidRPr="003A696A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Студент должен</w:t>
      </w:r>
      <w:r w:rsidRPr="003A696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 знать</w:t>
      </w: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: истоки культуры средневековья; роль христианства как всеобъемлющей идеологической формы; особенности романского и готического стиля, их проявление в различных видах искусства на примере сохранившихся памятников.</w:t>
      </w:r>
    </w:p>
    <w:p w14:paraId="4526E934" w14:textId="77777777" w:rsidR="00DD3803" w:rsidRPr="003A696A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Студент должен</w:t>
      </w:r>
      <w:r w:rsidRPr="003A696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 уметь</w:t>
      </w: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: объяснить причины внутренней дифференциации средневековой культуры; оценить роль монастырей в жизни средневековой Европы; назвать характерные признаки стилей; понимать место средневековья в формировании единой европейской культуры и в развитии мирового историко-культурного процесса.</w:t>
      </w:r>
    </w:p>
    <w:p w14:paraId="00CD45EA" w14:textId="2948CFB0" w:rsidR="00DD3803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4C354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lastRenderedPageBreak/>
        <w:t>Тема 1.6. Культура эпохи Возрождения</w:t>
      </w:r>
    </w:p>
    <w:p w14:paraId="535E81E2" w14:textId="77777777" w:rsidR="004C3549" w:rsidRPr="004C3549" w:rsidRDefault="004C3549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5DFFC333" w14:textId="6BA99517" w:rsidR="00DD3803" w:rsidRPr="003A696A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Исторические предпосылки возникновения культуры Возрождения. Перемены в духовной жизни общества. </w:t>
      </w:r>
      <w:proofErr w:type="spellStart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Гуманистичность</w:t>
      </w:r>
      <w:proofErr w:type="spellEnd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мировоззрения. Соединение нового прочтения античности с новым прочтением христианства. Культура Возрождения - культура свободных городов. Эстетический и этический идеал Возрождения - образ универсального человека, создающего самого себя.</w:t>
      </w:r>
    </w:p>
    <w:p w14:paraId="37F06747" w14:textId="63C972F6" w:rsidR="00DD3803" w:rsidRPr="003A696A" w:rsidRDefault="00DD3803" w:rsidP="003A696A">
      <w:pPr>
        <w:shd w:val="clear" w:color="auto" w:fill="FFFFFF"/>
        <w:tabs>
          <w:tab w:val="left" w:pos="37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Развитие наук - Коперник, Парацельс, Джордано Бруно, Мигель Сервет.</w:t>
      </w: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br/>
        <w:t xml:space="preserve">Неоплатонизм - </w:t>
      </w:r>
      <w:proofErr w:type="spellStart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Н.Макиавелли</w:t>
      </w:r>
      <w:proofErr w:type="spellEnd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, </w:t>
      </w:r>
      <w:proofErr w:type="spellStart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Т.Мор</w:t>
      </w:r>
      <w:proofErr w:type="spellEnd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, Кампанелла. Итальянское</w:t>
      </w: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br/>
        <w:t>Возрождение. Флоренция как важнейший центр гуманистического</w:t>
      </w: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br/>
        <w:t xml:space="preserve">движения. </w:t>
      </w:r>
      <w:proofErr w:type="spellStart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А.Данте</w:t>
      </w:r>
      <w:proofErr w:type="spellEnd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, </w:t>
      </w:r>
      <w:proofErr w:type="spellStart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Ф.Петрарка</w:t>
      </w:r>
      <w:proofErr w:type="spellEnd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, </w:t>
      </w:r>
      <w:proofErr w:type="spellStart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Д.Боккаччо</w:t>
      </w:r>
      <w:proofErr w:type="spellEnd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- выдающиеся поэты</w:t>
      </w: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br/>
        <w:t xml:space="preserve">Возрождения, </w:t>
      </w:r>
      <w:proofErr w:type="spellStart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создателиитальянского</w:t>
      </w:r>
      <w:proofErr w:type="spellEnd"/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литературного языка. Сандр Боттичелли, Филиппо Брунеллески, Леонардо да Винчи, Рафаэль. Микеланджело, Тициан - титаны эпохи Возрождения. Становление светской музыки. Развитие театра.</w:t>
      </w:r>
    </w:p>
    <w:p w14:paraId="1CB6D561" w14:textId="424C3EE1" w:rsidR="00DD3803" w:rsidRPr="003A696A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Северное Возрождение. Эразм Роттердамский - гуманист и просветитель. Ян Ван Эйк - основоположник нидерландской школы живописи. Творчество Босха, Брейгеля. Немецкое Возрождение. Творчество А, Дюрера, Грюнвальда, Ганса Гольбейна Младшего, Лукаса Кранаха Старшего. </w:t>
      </w:r>
    </w:p>
    <w:p w14:paraId="2D24A1C3" w14:textId="02150CB8" w:rsidR="00DD3803" w:rsidRPr="003A696A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Искусство Возрождения в Испании. Эль Греко. Возрождение во Франции,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Жан Фуке. Литература: Мигель де Сервантес. Лопе де Вега. Франсуа Рабле, Шекспир.</w:t>
      </w:r>
    </w:p>
    <w:p w14:paraId="715E802B" w14:textId="77777777" w:rsidR="00DD3803" w:rsidRPr="003A696A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Эпоха Возрождения - начало дифференциации культур.</w:t>
      </w:r>
    </w:p>
    <w:p w14:paraId="5167D2A7" w14:textId="77777777" w:rsidR="00DD3803" w:rsidRPr="00537E03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Студент должен</w:t>
      </w:r>
      <w:r w:rsidRPr="00537E0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 знать</w:t>
      </w:r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: характерные черты эпохи Возрождения; основные этапы ренессансной культуры; выдающихся деятелей и их произведения.</w:t>
      </w:r>
    </w:p>
    <w:p w14:paraId="17093334" w14:textId="77777777" w:rsidR="00DD3803" w:rsidRPr="00537E03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Студент должен</w:t>
      </w:r>
      <w:r w:rsidRPr="00537E0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 уметь</w:t>
      </w:r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: объяснить причины изменения мировоззрения в эпоху Возрождения; разбираться в особенностях развития различных видов искусства и литературы; разбираться в особенностях художественной культуры Возрождения отдельных стран Европы.</w:t>
      </w:r>
    </w:p>
    <w:p w14:paraId="191F0C1B" w14:textId="77777777" w:rsidR="003A696A" w:rsidRPr="00537E03" w:rsidRDefault="003A696A" w:rsidP="003A696A">
      <w:pPr>
        <w:shd w:val="clear" w:color="auto" w:fill="FFFFFF"/>
        <w:tabs>
          <w:tab w:val="left" w:pos="774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</w:p>
    <w:p w14:paraId="56FDFFE5" w14:textId="27C058E5" w:rsidR="00DD3803" w:rsidRPr="00537E03" w:rsidRDefault="00DD3803" w:rsidP="003A696A">
      <w:pPr>
        <w:shd w:val="clear" w:color="auto" w:fill="FFFFFF"/>
        <w:tabs>
          <w:tab w:val="left" w:pos="774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537E0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Тема 1.7. Западноевропейская культура </w:t>
      </w:r>
      <w:r w:rsidRPr="00537E0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 w:eastAsia="zh-CN"/>
          <w14:ligatures w14:val="none"/>
        </w:rPr>
        <w:t>XVII</w:t>
      </w:r>
      <w:r w:rsidRPr="00537E0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 века</w:t>
      </w:r>
    </w:p>
    <w:p w14:paraId="1090BC70" w14:textId="77777777" w:rsidR="004C3549" w:rsidRPr="00537E03" w:rsidRDefault="004C3549" w:rsidP="003A696A">
      <w:pPr>
        <w:shd w:val="clear" w:color="auto" w:fill="FFFFFF"/>
        <w:tabs>
          <w:tab w:val="left" w:pos="774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694EE242" w14:textId="7B460F23" w:rsidR="00DD3803" w:rsidRPr="00537E03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Начало нового этапа в истории Западной Европы. Становление капиталистического способа производства и его влияние на развитие культуры. Утверждение реалистического мировоззрения. </w:t>
      </w:r>
      <w:proofErr w:type="spellStart"/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Ф.Бэкон</w:t>
      </w:r>
      <w:proofErr w:type="spellEnd"/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. </w:t>
      </w:r>
      <w:proofErr w:type="spellStart"/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Т.Гоббс</w:t>
      </w:r>
      <w:proofErr w:type="spellEnd"/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, </w:t>
      </w:r>
      <w:proofErr w:type="spellStart"/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Б.Спиноза</w:t>
      </w:r>
      <w:proofErr w:type="spellEnd"/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, </w:t>
      </w:r>
      <w:proofErr w:type="spellStart"/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Д.Локк</w:t>
      </w:r>
      <w:proofErr w:type="spellEnd"/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. Деизм в религии. Наука: </w:t>
      </w:r>
      <w:proofErr w:type="spellStart"/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Г.Галлилей</w:t>
      </w:r>
      <w:proofErr w:type="spellEnd"/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, </w:t>
      </w:r>
      <w:proofErr w:type="spellStart"/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И.Кеплер</w:t>
      </w:r>
      <w:proofErr w:type="spellEnd"/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, </w:t>
      </w:r>
      <w:proofErr w:type="spellStart"/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И.Ньютон</w:t>
      </w:r>
      <w:proofErr w:type="spellEnd"/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. </w:t>
      </w:r>
    </w:p>
    <w:p w14:paraId="124AF7AA" w14:textId="2EE47631" w:rsidR="00DD3803" w:rsidRPr="00537E03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Усиление интереса к конкретной личности, к характеру человека. Портретная живопись. Пейзажное искусство. Развитие бытового, исторического, анималистического жанров. Натюрморт. Обогащение творческого метода и языка искусства. Барокко, Классицизм. Появление реалистических тенденций. Формирование национальных школ в искусстве (Караваджо, Веласкес, Рубенс, Рембрандт).</w:t>
      </w:r>
    </w:p>
    <w:p w14:paraId="610BE7A2" w14:textId="49BFA567" w:rsidR="00DD3803" w:rsidRPr="00537E03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Музыкальная культура. Литература Классицизма. Архитектурные ансамбли.</w:t>
      </w:r>
    </w:p>
    <w:p w14:paraId="20C21881" w14:textId="77777777" w:rsidR="00DD3803" w:rsidRPr="00537E03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Студент должен</w:t>
      </w:r>
      <w:r w:rsidRPr="00537E0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 знать</w:t>
      </w:r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: социально-культурные особенности эпохи; тенденции развития европейской культуры </w:t>
      </w:r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zh-CN"/>
          <w14:ligatures w14:val="none"/>
        </w:rPr>
        <w:t>XVII</w:t>
      </w:r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века; стилевое разнообразие в искусстве; знать имена деятелей культуры и их произведения.</w:t>
      </w:r>
    </w:p>
    <w:p w14:paraId="5132E0DB" w14:textId="77777777" w:rsidR="00DD3803" w:rsidRPr="00537E03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Студент должен</w:t>
      </w:r>
      <w:r w:rsidRPr="00537E0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 уметь:</w:t>
      </w:r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различать художественные стили; объяснить жанровое разнообразие; узнавать произведения великих мастеров; назвать основные тенденции в развитии театра и музыкальной культуры.</w:t>
      </w:r>
    </w:p>
    <w:p w14:paraId="73FE3DC0" w14:textId="77777777" w:rsidR="004C3549" w:rsidRPr="00537E03" w:rsidRDefault="004C3549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</w:p>
    <w:p w14:paraId="27E92327" w14:textId="0D96F9EA" w:rsidR="00DD3803" w:rsidRPr="00537E03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537E0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>Тема 1.8. Культура эпохи Просвещения</w:t>
      </w:r>
    </w:p>
    <w:p w14:paraId="7611CF13" w14:textId="77777777" w:rsidR="004C3549" w:rsidRPr="00537E03" w:rsidRDefault="004C3549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35F650BB" w14:textId="2441F687" w:rsidR="00DD3803" w:rsidRPr="00537E03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Социально-экономические предпосылки эпохи Просвещения. Просвещение - время безграничной веры в человеческий разум, в возможности перестроить общество на разумных началах. Французские философы просветители -Вольтер, Монтескье, Жан-Жак Руссо, Дидро. </w:t>
      </w:r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lastRenderedPageBreak/>
        <w:t>"Великая энциклопедия" - кодекс французского Просвещения. Про</w:t>
      </w:r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softHyphen/>
        <w:t xml:space="preserve">светительский реализм в литературе - Дефо, Свифт. Теория эстетического воспитания Шиллера. Иоганн Вольфганг Гёте. "Веймарский классицизм". Эстетические принципы просветительского реализма в творчестве Лессинга. Новые художественные стили в европейском искусстве. Антуан Ватто -основоположник рококо в живописи. Сентиментализм. Черты реализма в живописи У. Хогарта, Д. Рейнолдса. Расцвет музыки как самостоятельного вида искусства. Появление новых музыкальных форм - фуга, симфония, соната. Публичные концерты - новая форма музыкальной жизни. Творчество </w:t>
      </w:r>
      <w:proofErr w:type="spellStart"/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В.Моцарта</w:t>
      </w:r>
      <w:proofErr w:type="spellEnd"/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, </w:t>
      </w:r>
      <w:proofErr w:type="spellStart"/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И.Гайдна</w:t>
      </w:r>
      <w:proofErr w:type="spellEnd"/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. </w:t>
      </w:r>
      <w:proofErr w:type="spellStart"/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Л.Бетховена</w:t>
      </w:r>
      <w:proofErr w:type="spellEnd"/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.    Эпоха Просвещения и формирование национальной американской культуры.</w:t>
      </w:r>
    </w:p>
    <w:p w14:paraId="4583ED4D" w14:textId="2CDFA546" w:rsidR="00DD3803" w:rsidRPr="003A696A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Влияние европейского Просвещения на развитие культуры в России.</w:t>
      </w:r>
    </w:p>
    <w:p w14:paraId="713374DE" w14:textId="1AD441C1" w:rsidR="00DD3803" w:rsidRPr="00537E03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Студент должен</w:t>
      </w:r>
      <w:r w:rsidRPr="00537E0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 знать</w:t>
      </w:r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: причины формирования нового типа культуры; отличительные черты культуры европейского Просвещения; художественные стили и их особенности; памятники культуры и их создателей.</w:t>
      </w:r>
    </w:p>
    <w:p w14:paraId="5E1756F1" w14:textId="5BEB3BFD" w:rsidR="00DD3803" w:rsidRPr="00537E03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Студент должен</w:t>
      </w:r>
      <w:r w:rsidRPr="00537E0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 уметь:</w:t>
      </w:r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отличать произведения различных стилей; объяснить влияние рационалистического мышления на формирование художественного самосознания культуры.</w:t>
      </w:r>
    </w:p>
    <w:p w14:paraId="3CD3A1C2" w14:textId="77777777" w:rsidR="004C3549" w:rsidRPr="00537E03" w:rsidRDefault="004C3549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</w:p>
    <w:p w14:paraId="406F43C7" w14:textId="7911D98B" w:rsidR="00DD3803" w:rsidRPr="00537E03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537E0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Тема 1.9. Культура </w:t>
      </w:r>
      <w:r w:rsidRPr="00537E0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 w:eastAsia="zh-CN"/>
          <w14:ligatures w14:val="none"/>
        </w:rPr>
        <w:t>XIX</w:t>
      </w:r>
      <w:r w:rsidRPr="00537E0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 века</w:t>
      </w:r>
    </w:p>
    <w:p w14:paraId="4EB5F8E0" w14:textId="77777777" w:rsidR="004C3549" w:rsidRPr="00537E03" w:rsidRDefault="004C3549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0787F62C" w14:textId="1DF1577C" w:rsidR="00DD3803" w:rsidRPr="00537E03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Важнейшие политические события в социально-культурном аспекте. Промышленная революция в Европе. Расцвет естествознания. Создание системы наук. Идеализация средневековья и его культуры - В. Скотт. Особенности развития архитектуры и скульптуры. Музеи. Выставочные залы. Основные направления в художественной культуре Европы и Америки (романтизм, критический реализм, натурализм, импрессионизм, постимпрессионизм и др.).</w:t>
      </w:r>
    </w:p>
    <w:p w14:paraId="05FBB767" w14:textId="77777777" w:rsidR="00DD3803" w:rsidRPr="00537E03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Выдающиеся представители различных школ и направлений: Байрон, Гюго, Мицкевич, Эдгар По, Гейне, Берлиоз, Шопен, Вебер, Шуман, Лист, Вагнер, Делакруа. Милле, Курбе и др.</w:t>
      </w:r>
    </w:p>
    <w:p w14:paraId="24B78D7D" w14:textId="77777777" w:rsidR="00DD3803" w:rsidRPr="00537E03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Студент должен</w:t>
      </w:r>
      <w:r w:rsidRPr="00537E0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 знать</w:t>
      </w:r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: причины перехода от традиционной цивилизации к индустриальному обществу; многообразие направлений в развитии философии, науки и искусства; великих писателей, музыкантов, художников, творчество которых во многом определило дальнейшие пути развития мировой культуры.</w:t>
      </w:r>
    </w:p>
    <w:p w14:paraId="30BBA830" w14:textId="77777777" w:rsidR="00DD3803" w:rsidRPr="00537E03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537E03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Студент должен</w:t>
      </w:r>
      <w:r w:rsidRPr="00537E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уметь</w:t>
      </w:r>
      <w:r w:rsidRPr="00537E03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: объяснить процесс модернизации, происходящий в Европе; охарактеризовать художественные стили, школы и направления на примере произведений выдающихся мастеров.</w:t>
      </w:r>
    </w:p>
    <w:p w14:paraId="745913AC" w14:textId="77777777" w:rsidR="004C3549" w:rsidRPr="00537E03" w:rsidRDefault="004C3549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</w:p>
    <w:p w14:paraId="2A30009F" w14:textId="1B99BFA0" w:rsidR="00DD3803" w:rsidRPr="00537E03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537E0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Тема 1.10. Культура </w:t>
      </w:r>
      <w:r w:rsidRPr="00537E0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 w:eastAsia="zh-CN"/>
          <w14:ligatures w14:val="none"/>
        </w:rPr>
        <w:t>XX</w:t>
      </w:r>
      <w:r w:rsidRPr="00537E0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 века</w:t>
      </w:r>
    </w:p>
    <w:p w14:paraId="7F313D60" w14:textId="77777777" w:rsidR="004C3549" w:rsidRPr="00537E03" w:rsidRDefault="004C3549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</w:p>
    <w:p w14:paraId="0E949CAC" w14:textId="578538C4" w:rsidR="00DD3803" w:rsidRPr="00537E03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Основные социокультурные характеристики эпохи. Исключительная роль науки в системе культуры </w:t>
      </w:r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zh-CN"/>
          <w14:ligatures w14:val="none"/>
        </w:rPr>
        <w:t>XX</w:t>
      </w:r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века - Мария Кюри, Фрейд, Эйнштейн, Маркони, братья Райт и др. Технические достижения в искусстве. Средства массовой информации. Художественные стили и направления (фовизм, сюрреализм, экспрессионизм, кубизм, футуризм, абстракционизм, поп-арт). Наивное искусство. Массовая и элитарная культура. Молодёжные </w:t>
      </w:r>
      <w:r w:rsidR="004C3549"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субкультуры. Парадоксы</w:t>
      </w:r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и противоречия в культуре </w:t>
      </w:r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zh-CN"/>
          <w14:ligatures w14:val="none"/>
        </w:rPr>
        <w:t>XX</w:t>
      </w:r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века.</w:t>
      </w:r>
    </w:p>
    <w:p w14:paraId="764B1BD8" w14:textId="7C958D30" w:rsidR="00DD3803" w:rsidRPr="00537E03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Студент должен</w:t>
      </w:r>
      <w:r w:rsidRPr="00537E0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 знать</w:t>
      </w:r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: тенденции доминирующие в развитии культуры </w:t>
      </w:r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zh-CN"/>
          <w14:ligatures w14:val="none"/>
        </w:rPr>
        <w:t>XX</w:t>
      </w:r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века; причины появления модернизма и его проявления в различных видах искусства; сущность постмодерна и его характерные черты.</w:t>
      </w:r>
    </w:p>
    <w:p w14:paraId="3A781180" w14:textId="105659F0" w:rsidR="00DD3803" w:rsidRPr="00537E03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Студент должен</w:t>
      </w:r>
      <w:r w:rsidRPr="00537E0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 уметь</w:t>
      </w:r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: видеть причины глубоких изменений в культурной жизни общества в </w:t>
      </w:r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zh-CN"/>
          <w14:ligatures w14:val="none"/>
        </w:rPr>
        <w:t>XX</w:t>
      </w:r>
      <w:r w:rsidRPr="00537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веке; объяснить возникновение новых форм отражения мира, противопоставленных гармоническим формам классического искусства.</w:t>
      </w:r>
    </w:p>
    <w:p w14:paraId="2B4421DC" w14:textId="77777777" w:rsidR="00DD3803" w:rsidRPr="00537E03" w:rsidRDefault="00DD3803" w:rsidP="003A696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</w:p>
    <w:p w14:paraId="6A7F0539" w14:textId="77777777" w:rsidR="00393057" w:rsidRDefault="00393057">
      <w:pPr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  <w:r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br w:type="page"/>
      </w:r>
    </w:p>
    <w:p w14:paraId="6FD3BDE6" w14:textId="6AEEE974" w:rsidR="00DD3803" w:rsidRPr="00537E03" w:rsidRDefault="00DD3803" w:rsidP="004C3549">
      <w:pPr>
        <w:widowControl w:val="0"/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lastRenderedPageBreak/>
        <w:t>РАЗДЕЛ</w:t>
      </w:r>
      <w:r w:rsidR="004C3549"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 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>2. ИСТОРИЯ ОТЕЧЕСТВЕННОЙ КУЛЬТУРЫ</w:t>
      </w:r>
    </w:p>
    <w:p w14:paraId="0EFC01ED" w14:textId="77777777" w:rsidR="004C3549" w:rsidRPr="00537E03" w:rsidRDefault="004C3549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</w:p>
    <w:p w14:paraId="29291D9D" w14:textId="3619987F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>Тема 2.1. Характерные черты отечественной культуры</w:t>
      </w:r>
    </w:p>
    <w:p w14:paraId="5969C014" w14:textId="77777777" w:rsidR="004C3549" w:rsidRPr="00537E03" w:rsidRDefault="004C3549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</w:p>
    <w:p w14:paraId="2961C9A8" w14:textId="3985B47C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Органическая связь с православием; сохранение многих элементов языческой культуры; формирование отечественной культуры на особом социо-этнокультурном пространстве, принадлежащем к Европе и Азии; давние традиции милосердия; народность отечественной культуры; развитие отечественной культуры рывками.</w:t>
      </w:r>
    </w:p>
    <w:p w14:paraId="2781FFA9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Способность отечественной культуры сохранять свои характерные черты даже после великих потрясений - как одно из подтверждений её мощи и потенциальных возможностей.</w:t>
      </w:r>
    </w:p>
    <w:p w14:paraId="4139B0C4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Студент должен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 знать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: духовные основы и ценности древнерусской культуры.</w:t>
      </w:r>
    </w:p>
    <w:p w14:paraId="5D3F15C9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Студент должен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 уметь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: объяснить роль языческого и византийского фактора в становлении древнерусской культуры.</w:t>
      </w:r>
    </w:p>
    <w:p w14:paraId="362DBD43" w14:textId="77777777" w:rsidR="004C3549" w:rsidRPr="00537E03" w:rsidRDefault="004C3549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</w:p>
    <w:p w14:paraId="58339DE7" w14:textId="74E2A701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>Тема 2.2. Культура языческой Руси</w:t>
      </w:r>
    </w:p>
    <w:p w14:paraId="272B0C5B" w14:textId="77777777" w:rsidR="004C3549" w:rsidRPr="00537E03" w:rsidRDefault="004C3549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</w:p>
    <w:p w14:paraId="4F3D979C" w14:textId="13C27C66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Культурные традиции восточных славян - истоки и основа древнерусской культуры. Языческий пантеон и его иерархия в разные периоды, соотношение культов природы и предков. Причины и факторы, определившие многовековую живучесть языческих культурных традиций - в обрядовой стороне православных праздников, в живописи, архитектуре, литературе музыке, мироощущении людей.</w:t>
      </w:r>
    </w:p>
    <w:p w14:paraId="08EE1CB5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Студент должен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 знать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: </w:t>
      </w:r>
      <w:proofErr w:type="spell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месторазвитие</w:t>
      </w:r>
      <w:proofErr w:type="spell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 восточных славян и его роль в формировании древнерусской культуры; функции богов; памятники.</w:t>
      </w:r>
    </w:p>
    <w:p w14:paraId="31D007D9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Студент должен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 уметь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: объяснить восточнославянскую картину мира.</w:t>
      </w:r>
    </w:p>
    <w:p w14:paraId="51EFE58C" w14:textId="77777777" w:rsidR="004C3549" w:rsidRPr="00537E03" w:rsidRDefault="004C3549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</w:p>
    <w:p w14:paraId="14C9DD3C" w14:textId="48FAA099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>Тема 23. Культура Киевской Руси</w:t>
      </w:r>
    </w:p>
    <w:p w14:paraId="1F3912A0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  <w14:ligatures w14:val="none"/>
        </w:rPr>
      </w:pPr>
    </w:p>
    <w:p w14:paraId="6B8C5711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Значение христианизации для становления государственности Руси и её художественной культуры. Влияние византийской культуры на культуру восточных славян. Развитие городов и расцвет ремёсел. Развитие письменности на Руси. Летописание. "Слово о полку Игореве" - шедевр древнерусской литературы. Деревянное и каменное зодчество. Иконопись. Прикладное искусство.</w:t>
      </w:r>
    </w:p>
    <w:p w14:paraId="01F52A4E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Студент должен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 знать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: дату крещения Руси; художественное своеобразие культуры Киевской Руси; памятники литературы, архитектуры и искусства.</w:t>
      </w:r>
    </w:p>
    <w:p w14:paraId="3564A104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Студент должен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 уметь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: объяснить особенности двойственной природы религиозной веры на Руси и как это отразилось на развитии </w:t>
      </w:r>
      <w:proofErr w:type="spell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художественнойкультуры</w:t>
      </w:r>
      <w:proofErr w:type="spell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.</w:t>
      </w:r>
    </w:p>
    <w:p w14:paraId="0BD3FB55" w14:textId="77777777" w:rsidR="004C3549" w:rsidRPr="00537E03" w:rsidRDefault="004C3549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</w:p>
    <w:p w14:paraId="7081F683" w14:textId="2917A9A6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>Тема 2.4. Локальные особенности развития культуры в разных русских землях (</w:t>
      </w:r>
      <w:proofErr w:type="gramStart"/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val="en-US" w:eastAsia="zh-CN" w:bidi="hi-IN"/>
          <w14:ligatures w14:val="none"/>
        </w:rPr>
        <w:t>XII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 -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val="en-US" w:eastAsia="zh-CN" w:bidi="hi-IN"/>
          <w14:ligatures w14:val="none"/>
        </w:rPr>
        <w:t>XIII</w:t>
      </w:r>
      <w:proofErr w:type="gramEnd"/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 </w:t>
      </w:r>
      <w:proofErr w:type="spellStart"/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>в.в</w:t>
      </w:r>
      <w:proofErr w:type="spellEnd"/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>.)</w:t>
      </w:r>
    </w:p>
    <w:p w14:paraId="48809A30" w14:textId="77777777" w:rsidR="004C3549" w:rsidRPr="00537E03" w:rsidRDefault="004C3549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</w:p>
    <w:p w14:paraId="44DAEB30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Черты общности и целостности древнерусской культуры, проявлявшиеся в экстремальной ситуации раздробленности и татаро-монгольского ига.</w:t>
      </w:r>
    </w:p>
    <w:p w14:paraId="1D7D63FC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Культура Великого Новгорода и Владимиро-Суздальской земли.    Отражение татаро-монгольского нашествия в устном народном творчестве. Сказание о битве на Калке, о разорении Рязани Батыем, о Невской битве, Ледовом побоище и других событиях.</w:t>
      </w:r>
    </w:p>
    <w:p w14:paraId="6E718253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Студент должен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 знать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: особенности локальных культур; виды и жанры древнерусского искусства; памятники архитектуры, литературы и искусства.</w:t>
      </w:r>
    </w:p>
    <w:p w14:paraId="13A1AACF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Студент должен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 уметь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: объяснить причины раздробленности; видеть отличия различных художественных школ.</w:t>
      </w:r>
    </w:p>
    <w:p w14:paraId="7467D415" w14:textId="77777777" w:rsidR="003A696A" w:rsidRPr="00537E03" w:rsidRDefault="003A696A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</w:p>
    <w:p w14:paraId="4360D186" w14:textId="77777777" w:rsidR="00393057" w:rsidRDefault="00393057">
      <w:pPr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  <w:r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br w:type="page"/>
      </w:r>
    </w:p>
    <w:p w14:paraId="3C227608" w14:textId="25F85851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lastRenderedPageBreak/>
        <w:t xml:space="preserve">Тема 2.5. Русское </w:t>
      </w:r>
      <w:proofErr w:type="spellStart"/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>Предвозрождение</w:t>
      </w:r>
      <w:proofErr w:type="spellEnd"/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 (Х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val="en-US" w:eastAsia="zh-CN" w:bidi="hi-IN"/>
          <w14:ligatures w14:val="none"/>
        </w:rPr>
        <w:t>I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>У-ХУ вв.)</w:t>
      </w:r>
    </w:p>
    <w:p w14:paraId="2FD77C87" w14:textId="77777777" w:rsidR="004C3549" w:rsidRPr="00537E03" w:rsidRDefault="004C3549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</w:p>
    <w:p w14:paraId="1116D88A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Характеристика сущности русского </w:t>
      </w:r>
      <w:proofErr w:type="spell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Предвозрождения</w:t>
      </w:r>
      <w:proofErr w:type="spell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. Сергий Радонежский и развитие русского монашества. "Золотой век" русской иконописи. Строительство белокаменной Москвы и превращение её в художественный центр Руси. Расцвет зодчества в Новгороде и Пскове.</w:t>
      </w:r>
    </w:p>
    <w:p w14:paraId="3A1DAC67" w14:textId="77777777" w:rsidR="003A696A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Куликовская битва и её отражение в литературно-художественных памятниках "Задонщина" и "Сказание о Мамаевом побоище".</w:t>
      </w:r>
      <w:r w:rsidR="003A696A"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 </w:t>
      </w:r>
    </w:p>
    <w:p w14:paraId="5ECC5C68" w14:textId="3F444BD3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Расцвет книжного дела; </w:t>
      </w:r>
      <w:proofErr w:type="spell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книгописные</w:t>
      </w:r>
      <w:proofErr w:type="spell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 мастерские и библиотеки при монастырях.</w:t>
      </w:r>
    </w:p>
    <w:p w14:paraId="6101E80F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Студент должен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 знать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: значение термина «</w:t>
      </w:r>
      <w:proofErr w:type="spell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предвозрожденние</w:t>
      </w:r>
      <w:proofErr w:type="spell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»; исторические и идеологические предпосылки к обновлению русской культуры; имена крупнейших деятелей эпохи; памятники.</w:t>
      </w:r>
    </w:p>
    <w:p w14:paraId="21305EF8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Студент должен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 уметь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: видеть пути формирования общерусской культуры; объяснить роль Москвы и других городов в этом процессе.</w:t>
      </w:r>
    </w:p>
    <w:p w14:paraId="62C52149" w14:textId="77777777" w:rsidR="004C3549" w:rsidRPr="00537E03" w:rsidRDefault="004C3549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</w:p>
    <w:p w14:paraId="57B80990" w14:textId="1D3704F0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Тема 2.6. Русская культура 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val="en-US" w:eastAsia="zh-CN" w:bidi="hi-IN"/>
          <w14:ligatures w14:val="none"/>
        </w:rPr>
        <w:t>XVI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 века</w:t>
      </w:r>
    </w:p>
    <w:p w14:paraId="30B39C86" w14:textId="77777777" w:rsidR="004C3549" w:rsidRPr="00537E03" w:rsidRDefault="004C3549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</w:p>
    <w:p w14:paraId="4A53BF5D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Завершение формирования великорусской народности. Объединение местных культур. Возникновение книгопечатания. Светская публицистика. Еретические движения как культурно - историческое явление. Возникновение шатрового стиля - наивысшее достижение русской архитектуры 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en-US" w:eastAsia="zh-CN" w:bidi="hi-IN"/>
          <w14:ligatures w14:val="none"/>
        </w:rPr>
        <w:t>XVI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 века. Тенденции развития живописи в 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en-US" w:eastAsia="zh-CN" w:bidi="hi-IN"/>
          <w14:ligatures w14:val="none"/>
        </w:rPr>
        <w:t>XVI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 веке: расширение круга тем, интерес к темам всемирной и русской истории, становление жанра исторического портрета.</w:t>
      </w:r>
    </w:p>
    <w:p w14:paraId="09E13BC3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Студент должен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 знать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: процессы сложения русского централизованного государства; памятники культуры и искусства.</w:t>
      </w:r>
    </w:p>
    <w:p w14:paraId="20BE6DAD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Студент должен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 уметь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: раскрыть характерные черты русской культуры 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en-US" w:eastAsia="zh-CN" w:bidi="hi-IN"/>
          <w14:ligatures w14:val="none"/>
        </w:rPr>
        <w:t>XVI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 века; объяснить особенности развития архитектуры и искусства.</w:t>
      </w:r>
    </w:p>
    <w:p w14:paraId="693E7C64" w14:textId="77777777" w:rsidR="004C3549" w:rsidRPr="00537E03" w:rsidRDefault="004C3549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</w:p>
    <w:p w14:paraId="4482446A" w14:textId="78A190D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Тема 2.7. Русская культура 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val="en-US" w:eastAsia="zh-CN" w:bidi="hi-IN"/>
          <w14:ligatures w14:val="none"/>
        </w:rPr>
        <w:t>XVII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 века</w:t>
      </w:r>
    </w:p>
    <w:p w14:paraId="14D62F68" w14:textId="77777777" w:rsidR="004C3549" w:rsidRPr="00537E03" w:rsidRDefault="004C3549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</w:p>
    <w:p w14:paraId="548763AF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Главное содержание культурно-исторического процесса в 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en-US" w:eastAsia="zh-CN" w:bidi="hi-IN"/>
          <w14:ligatures w14:val="none"/>
        </w:rPr>
        <w:t>XVII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 веке -начавшееся разрушение средневекового мировоззрения, обмирщение культуры. Развитие грамотности и просвещения. Выпуск книг светского содержания. Просветительская деятельность Симеона Полоцкого. Славяно-греко-латинская академия - первое в России высшее учебное заведение. Развитие научных знаний. Великий раскол и его воздействие на отечественную культуру. Появление светских жанров в литературе. Усиление светских мотивов в архитектуре и живописи.</w:t>
      </w:r>
    </w:p>
    <w:p w14:paraId="69080DDC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Студент должен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 знать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: причины социально-культурных перемен в русском обществе; значение термина «секуляризация культуры»; особенности художественной культуры; памятники.</w:t>
      </w:r>
    </w:p>
    <w:p w14:paraId="7508903A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Студент должен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 уметь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: назвать факторы, определяющие условия развития русской культуры 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en-US" w:eastAsia="zh-CN" w:bidi="hi-IN"/>
          <w14:ligatures w14:val="none"/>
        </w:rPr>
        <w:t>XVII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 века; видеть новые черты в архитектуре, литературе и искусстве.</w:t>
      </w:r>
    </w:p>
    <w:p w14:paraId="06525908" w14:textId="77777777" w:rsidR="004C3549" w:rsidRPr="00537E03" w:rsidRDefault="004C3549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</w:p>
    <w:p w14:paraId="64920312" w14:textId="78D108FA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>Тема 2.8 Петровские преобразования и отечественная культура</w:t>
      </w:r>
    </w:p>
    <w:p w14:paraId="2A245F34" w14:textId="77777777" w:rsidR="004C3549" w:rsidRPr="00537E03" w:rsidRDefault="004C3549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</w:p>
    <w:p w14:paraId="508CA912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Развитие национальной культуры - основное содержание историко-культурного процесса в 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en-US" w:eastAsia="zh-CN" w:bidi="hi-IN"/>
          <w14:ligatures w14:val="none"/>
        </w:rPr>
        <w:t>XVIII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 веке в России. Объективная необходимость петровских преобразований в области культуры. Становление </w:t>
      </w:r>
    </w:p>
    <w:p w14:paraId="3F3F0815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профессионального образования и светской школы. Регламентация места церкви в жизни общества. Отражение новых тенденций и процессов общественной жизни в </w:t>
      </w:r>
      <w:proofErr w:type="spell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литеретуре</w:t>
      </w:r>
      <w:proofErr w:type="spell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 и искусстве. Создание Академии наук. Строительство Петербурга. Портрет - ведущий жанр в искусстве. Появление гравюры.</w:t>
      </w:r>
    </w:p>
    <w:p w14:paraId="7025E0B9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lastRenderedPageBreak/>
        <w:t>Студент должен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 знать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: цели и задачи реформ; коренные преобразования во всех сферах духовной жизни; признаки стиля «барокко»; имена деятелей эпохи и их творения.</w:t>
      </w:r>
    </w:p>
    <w:p w14:paraId="782B03E7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Студент должен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 уметь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: объяснить значение петровских преобразований для русской культуры; видеть разницу между искусством средневековья и искусством нового времени.</w:t>
      </w:r>
    </w:p>
    <w:p w14:paraId="52984F47" w14:textId="77777777" w:rsidR="004C3549" w:rsidRPr="00537E03" w:rsidRDefault="004C3549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</w:p>
    <w:p w14:paraId="2541A7EF" w14:textId="50652063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Тема 2.9. Русская культура 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val="en-US" w:eastAsia="zh-CN" w:bidi="hi-IN"/>
          <w14:ligatures w14:val="none"/>
        </w:rPr>
        <w:t>XVIII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 века</w:t>
      </w:r>
    </w:p>
    <w:p w14:paraId="2F1B6662" w14:textId="77777777" w:rsidR="004C3549" w:rsidRPr="00537E03" w:rsidRDefault="004C3549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</w:p>
    <w:p w14:paraId="62D44EC5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Отечественная культура в период утверждения "просвещённого абсолютизма". Система образования. Создание сети закрытых сословных учебных заведений. Открытие Университета, Академии художеств. Появление публичных библиотек. Создание Российской Академии. Деятельность </w:t>
      </w:r>
      <w:proofErr w:type="gram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Е.Р.</w:t>
      </w:r>
      <w:proofErr w:type="gram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 Дашковой. Деятельность </w:t>
      </w:r>
      <w:proofErr w:type="spell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М.В.Ломоносова</w:t>
      </w:r>
      <w:proofErr w:type="spell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.</w:t>
      </w:r>
    </w:p>
    <w:p w14:paraId="05DEB855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Классицизм - господствующее направление в художественной культуре 2-ой </w:t>
      </w:r>
      <w:proofErr w:type="spellStart"/>
      <w:proofErr w:type="gram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пол.ХУШ</w:t>
      </w:r>
      <w:proofErr w:type="spellEnd"/>
      <w:proofErr w:type="gram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 века. Литература. Деятельность </w:t>
      </w:r>
      <w:proofErr w:type="spell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В.К.Тредиаковского</w:t>
      </w:r>
      <w:proofErr w:type="spell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, </w:t>
      </w:r>
      <w:proofErr w:type="spell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А.П.Сумарокова</w:t>
      </w:r>
      <w:proofErr w:type="spell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. </w:t>
      </w:r>
      <w:proofErr w:type="spell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Д.И.Фонвизина</w:t>
      </w:r>
      <w:proofErr w:type="spell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, </w:t>
      </w:r>
      <w:proofErr w:type="gram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Г.И.</w:t>
      </w:r>
      <w:proofErr w:type="gram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 Державина, </w:t>
      </w:r>
      <w:proofErr w:type="spell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Н.М.Карамзина</w:t>
      </w:r>
      <w:proofErr w:type="spell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. </w:t>
      </w:r>
      <w:proofErr w:type="spell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А.Н.Радищева</w:t>
      </w:r>
      <w:proofErr w:type="spell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.</w:t>
      </w:r>
    </w:p>
    <w:p w14:paraId="4C524369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Театральная культура. Деятельность первого в России государственного театра. </w:t>
      </w:r>
      <w:proofErr w:type="spell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Ф.Г.Волков</w:t>
      </w:r>
      <w:proofErr w:type="spell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. Крепостные театры.</w:t>
      </w:r>
    </w:p>
    <w:p w14:paraId="0AF0E545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Музыка.   Формирование   композиторской   школы.   Изобразительное искусство Складывание системы жанров в академической живописи. Архитектура классицизма.</w:t>
      </w:r>
    </w:p>
    <w:p w14:paraId="56983E8A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Студент должен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 знать: 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особенности сложной общественной жизни в её развитии и многообразии вариантов и форм, жанров и направлений; стили; имена деятелей культуры и искусства, их творчество.</w:t>
      </w:r>
    </w:p>
    <w:p w14:paraId="29A40FFF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Студент должен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 уметь: 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объяснить процесс «обмирщения» русской культуры на примерах художественных произведений; видеть признаки сближения русской культуры с западной.</w:t>
      </w:r>
    </w:p>
    <w:p w14:paraId="5923744B" w14:textId="77777777" w:rsidR="004C3549" w:rsidRPr="00537E03" w:rsidRDefault="004C3549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</w:p>
    <w:p w14:paraId="160677A4" w14:textId="49338934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Тема 2.10. Русская культура 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val="en-US" w:eastAsia="zh-CN" w:bidi="hi-IN"/>
          <w14:ligatures w14:val="none"/>
        </w:rPr>
        <w:t>XIX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 века</w:t>
      </w:r>
    </w:p>
    <w:p w14:paraId="3DFEF248" w14:textId="77777777" w:rsidR="004C3549" w:rsidRPr="00537E03" w:rsidRDefault="004C3549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</w:p>
    <w:p w14:paraId="1128856E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Творчество </w:t>
      </w:r>
      <w:proofErr w:type="spell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А.С.Пушкина</w:t>
      </w:r>
      <w:proofErr w:type="spell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 как высшее выражение подъёма культуры в конце </w:t>
      </w:r>
      <w:proofErr w:type="gram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en-US" w:eastAsia="zh-CN" w:bidi="hi-IN"/>
          <w14:ligatures w14:val="none"/>
        </w:rPr>
        <w:t>XVIII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 - первой</w:t>
      </w:r>
      <w:proofErr w:type="gram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 половины 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en-US" w:eastAsia="zh-CN" w:bidi="hi-IN"/>
          <w14:ligatures w14:val="none"/>
        </w:rPr>
        <w:t>XIX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 века. Грани творчества национального гения. </w:t>
      </w:r>
      <w:proofErr w:type="gram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А.С.</w:t>
      </w:r>
      <w:proofErr w:type="gram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 Пушкин - ярчайший выразитель русского национального духа. Преломление характерных черт отечественной культуры в личности и творчестве </w:t>
      </w:r>
      <w:proofErr w:type="spell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Н.В.Гоголя</w:t>
      </w:r>
      <w:proofErr w:type="spell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, </w:t>
      </w:r>
      <w:proofErr w:type="spell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В.Г.Белинского</w:t>
      </w:r>
      <w:proofErr w:type="spell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. </w:t>
      </w:r>
      <w:proofErr w:type="spell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Ф.М.Достоевского</w:t>
      </w:r>
      <w:proofErr w:type="spell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, </w:t>
      </w:r>
      <w:proofErr w:type="spell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И.С.Тургенева</w:t>
      </w:r>
      <w:proofErr w:type="spell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, А. </w:t>
      </w:r>
      <w:proofErr w:type="spell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Н.Островского</w:t>
      </w:r>
      <w:proofErr w:type="spell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.</w:t>
      </w:r>
    </w:p>
    <w:p w14:paraId="5A937EF0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Утверждение «реалистического» метода как основного в русской художественной культуре. Композиторы "Могучей кучки". Частная опера </w:t>
      </w:r>
      <w:proofErr w:type="spell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С.И.Мамонтова</w:t>
      </w:r>
      <w:proofErr w:type="spell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. Художники - передвижники.</w:t>
      </w:r>
    </w:p>
    <w:p w14:paraId="67799CF2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Повышение роли театра в духовной жизни русского общества.</w:t>
      </w:r>
    </w:p>
    <w:p w14:paraId="3F86CF00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Студент должен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 знать: 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особенности формирования русской национальной культуры; основные художественные направления; выдающихся деятелей культуры и искусства; творческое наследие.</w:t>
      </w:r>
    </w:p>
    <w:p w14:paraId="31BFF9BC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Студент должен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 уметь: 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видеть характерные черты русского романтизма; объяснить принципы критического реализма.</w:t>
      </w:r>
    </w:p>
    <w:p w14:paraId="2CDC66C2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  <w14:ligatures w14:val="none"/>
        </w:rPr>
      </w:pPr>
    </w:p>
    <w:p w14:paraId="1E5EE291" w14:textId="5824AE93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>Тема 2.11."Серебряный век" русской культуры</w:t>
      </w:r>
    </w:p>
    <w:p w14:paraId="784E4868" w14:textId="77777777" w:rsidR="004C3549" w:rsidRPr="00537E03" w:rsidRDefault="004C3549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</w:p>
    <w:p w14:paraId="39269018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Общая характеристика "культурного ренессанса" в России на рубеже </w:t>
      </w:r>
      <w:proofErr w:type="gram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en-US" w:eastAsia="zh-CN" w:bidi="hi-IN"/>
          <w14:ligatures w14:val="none"/>
        </w:rPr>
        <w:t>XIX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 - 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en-US" w:eastAsia="zh-CN" w:bidi="hi-IN"/>
          <w14:ligatures w14:val="none"/>
        </w:rPr>
        <w:t>XX</w:t>
      </w:r>
      <w:proofErr w:type="gram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 </w:t>
      </w:r>
      <w:proofErr w:type="spell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в.в</w:t>
      </w:r>
      <w:proofErr w:type="spell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. Достижения русской литературы. Расцвет отечественной науки и искусства. Наступление качественно нового этапа в развитии периодической печати и книгоиздательства, музейного и библиотечного дела. "Золотой век" русского меценатства.</w:t>
      </w:r>
    </w:p>
    <w:p w14:paraId="1772C422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Направления   в   развитии   русской   литературы   рубежного   времени: </w:t>
      </w:r>
      <w:proofErr w:type="gram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реализм,   </w:t>
      </w:r>
      <w:proofErr w:type="gram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неоромантизм,   символизм,   акмеизм,   футуризм,    "</w:t>
      </w:r>
      <w:proofErr w:type="spell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крестьянскиепоэты</w:t>
      </w:r>
      <w:proofErr w:type="spell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".  Реформа оперного и драматического театров. Русский балет. "Русские сезоны".</w:t>
      </w:r>
    </w:p>
    <w:p w14:paraId="28DB16E8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Создание художественного фонда в России: Третьяковская галерея. Музей изящных 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lastRenderedPageBreak/>
        <w:t xml:space="preserve">искусств, Русский музей, Эрмитаж, Театральный </w:t>
      </w:r>
      <w:proofErr w:type="spell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музейА.А.Бахрушина</w:t>
      </w:r>
      <w:proofErr w:type="spell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.</w:t>
      </w:r>
    </w:p>
    <w:p w14:paraId="780A91DA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Модернизм в художественной культуре.</w:t>
      </w:r>
    </w:p>
    <w:p w14:paraId="488A54A7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Студент должен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 знать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: понятие «Серебряный век»; процессы обновления разнообразных видов и жанров художественного творчества; имена деятелей искусства и их произведения.</w:t>
      </w:r>
    </w:p>
    <w:p w14:paraId="7DDE5944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Студент должен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 уметь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: дать характеристику модернизма, символизма, акмеизма, футуризма; русского авангарда, объединения «Мир искусства».</w:t>
      </w:r>
    </w:p>
    <w:p w14:paraId="3B0182F4" w14:textId="77777777" w:rsidR="004C3549" w:rsidRPr="00537E03" w:rsidRDefault="004C3549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</w:p>
    <w:p w14:paraId="07F2F0CB" w14:textId="35CE00CD" w:rsidR="003A696A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>Тема 2.12. Становление советской культуры (1917 - 20-е годы)</w:t>
      </w:r>
    </w:p>
    <w:p w14:paraId="29F84DD0" w14:textId="77777777" w:rsidR="004C3549" w:rsidRPr="00537E03" w:rsidRDefault="004C3549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</w:p>
    <w:p w14:paraId="5613744C" w14:textId="40368E03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Отношение советской власти к культуре и культурному наследию. Пролеткульт, гонения на интеллигенцию, судьба дворцов, усадеб, музеев и библиотек. Попытки сохранения культурного достояния.   Итоги "культурной революции" первых лет советской власти: борьба с неграмотностью, отделение церкви от государства и школы, создание единой трудовой школы, </w:t>
      </w:r>
      <w:proofErr w:type="spell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распространениевысшего</w:t>
      </w:r>
      <w:proofErr w:type="spell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 и среднего образования, формирование новой интеллигенции, формирование авторитетных научных школ.</w:t>
      </w:r>
    </w:p>
    <w:p w14:paraId="43616558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Студент должен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 знать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: комплекс мероприятий, проведённых советской властью в области культуры и их результаты; имена деятелей культуры.</w:t>
      </w:r>
    </w:p>
    <w:p w14:paraId="0A79C3BA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Студент должен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 уметь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: объяснить сложность и противоречивость культурных преобразований советского государства.</w:t>
      </w:r>
    </w:p>
    <w:p w14:paraId="15892D09" w14:textId="77777777" w:rsidR="003A696A" w:rsidRPr="00537E03" w:rsidRDefault="003A696A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  <w14:ligatures w14:val="none"/>
        </w:rPr>
      </w:pPr>
    </w:p>
    <w:p w14:paraId="7C56797A" w14:textId="53858FC2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Тема 2.13. Отечественная культура 30 - </w:t>
      </w:r>
      <w:proofErr w:type="gramStart"/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>50-ых</w:t>
      </w:r>
      <w:proofErr w:type="gramEnd"/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 годов 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val="en-US" w:eastAsia="zh-CN" w:bidi="hi-IN"/>
          <w14:ligatures w14:val="none"/>
        </w:rPr>
        <w:t>XX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 века</w:t>
      </w:r>
    </w:p>
    <w:p w14:paraId="3E62B21A" w14:textId="77777777" w:rsidR="004C3549" w:rsidRPr="00537E03" w:rsidRDefault="004C3549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</w:p>
    <w:p w14:paraId="1C7F4565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Состояние отечественной культуры в </w:t>
      </w:r>
      <w:proofErr w:type="gram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30-50</w:t>
      </w:r>
      <w:proofErr w:type="gram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-ые годы в условиях тоталитарного режима. Объективные достижения развития культуры в 30-50-ых годах: ликвидация неграмотности, введение всеобщего среднего образования, успехи в области физики, биологии, физиологии, авиации, космонавтики. Доминирующие тенденции развития культуры: крайняя политизация и идеологизация образования, науки, литературы и искусства; ужесточение государственного контроля и регламентации во всех областях духовной жизни.</w:t>
      </w:r>
    </w:p>
    <w:p w14:paraId="5995E1C5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Студент должен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 знать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: особенности культурного развития в условиях тоталитарного режима; понятие «социалистический реализм»; «нейтральный» стиль; концепцию </w:t>
      </w:r>
      <w:proofErr w:type="spell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двухпоточности</w:t>
      </w:r>
      <w:proofErr w:type="spell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 искусства; деятелей культуры; выдающиеся произведения искусства.</w:t>
      </w:r>
    </w:p>
    <w:p w14:paraId="6603379A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Студент должен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 уметь: 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оценить истинный вклад в развитие советской культуры представителей разных национальностей и разных идеологических убеждений.</w:t>
      </w:r>
    </w:p>
    <w:p w14:paraId="24790483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</w:p>
    <w:p w14:paraId="51AEC8D7" w14:textId="124A1C90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>Тема 2.14. Хрущёвская "оттепель" и отечественная культура</w:t>
      </w:r>
    </w:p>
    <w:p w14:paraId="342B2BFF" w14:textId="77777777" w:rsidR="004C3549" w:rsidRPr="00537E03" w:rsidRDefault="004C3549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</w:p>
    <w:p w14:paraId="395BC33D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Начало демократизации общественной жизни в </w:t>
      </w:r>
      <w:proofErr w:type="gram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60-ые</w:t>
      </w:r>
      <w:proofErr w:type="gram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 годы 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en-US" w:eastAsia="zh-CN" w:bidi="hi-IN"/>
          <w14:ligatures w14:val="none"/>
        </w:rPr>
        <w:t>XX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 века. Отражение "оттепели" в литературе и искусстве: </w:t>
      </w:r>
      <w:proofErr w:type="spell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А.Солженицын</w:t>
      </w:r>
      <w:proofErr w:type="spell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, </w:t>
      </w:r>
      <w:proofErr w:type="spell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Е.Евтушенко</w:t>
      </w:r>
      <w:proofErr w:type="spell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. </w:t>
      </w:r>
      <w:proofErr w:type="spell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А.Вознесенский</w:t>
      </w:r>
      <w:proofErr w:type="spell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. </w:t>
      </w:r>
      <w:proofErr w:type="spell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Б.Ахмадулина</w:t>
      </w:r>
      <w:proofErr w:type="spell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, </w:t>
      </w:r>
      <w:proofErr w:type="spell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Д.Гранин</w:t>
      </w:r>
      <w:proofErr w:type="spell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. </w:t>
      </w:r>
      <w:proofErr w:type="spell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Ю.Бондарев</w:t>
      </w:r>
      <w:proofErr w:type="spell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; театры -"Современник", "На Таганке": становление авторской песни (</w:t>
      </w:r>
      <w:proofErr w:type="spell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Б.Окуджава</w:t>
      </w:r>
      <w:proofErr w:type="spell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, </w:t>
      </w:r>
      <w:proofErr w:type="spell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Ю.Визбор</w:t>
      </w:r>
      <w:proofErr w:type="spell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, </w:t>
      </w:r>
      <w:proofErr w:type="spell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А.Галич</w:t>
      </w:r>
      <w:proofErr w:type="spell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, </w:t>
      </w:r>
      <w:proofErr w:type="spell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В.Высоцкий</w:t>
      </w:r>
      <w:proofErr w:type="spell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); утверждение в литературе </w:t>
      </w:r>
      <w:proofErr w:type="spell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В.Шукшина</w:t>
      </w:r>
      <w:proofErr w:type="spell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, </w:t>
      </w:r>
      <w:proofErr w:type="spell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В.Солоухина</w:t>
      </w:r>
      <w:proofErr w:type="spell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, </w:t>
      </w:r>
      <w:proofErr w:type="spell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В.Распутина</w:t>
      </w:r>
      <w:proofErr w:type="spell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, </w:t>
      </w:r>
      <w:proofErr w:type="spell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А.Вампилова</w:t>
      </w:r>
      <w:proofErr w:type="spell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.</w:t>
      </w:r>
    </w:p>
    <w:p w14:paraId="105DBA8D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Реставрация административно-командной системы в конце 60-70-ых годов. Восстановление контроля над культурой. Процессы над инакомыслящими (Бродский, Даниэль, Синявский). Общественная позиция </w:t>
      </w:r>
      <w:proofErr w:type="spell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А.Д.Сахарова</w:t>
      </w:r>
      <w:proofErr w:type="spell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. Театр "На Таганке" как один из центров оппозиции режиму. Авангардные направления в музыке, живописи, скульптуре.</w:t>
      </w:r>
    </w:p>
    <w:p w14:paraId="76CA8052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Студент должен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 знать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: понятия «хрущёвская оттепель», «поэтический бум», «альтернативная культура», «деревенская проза», «андеграунд»; деятелей культуры и искусства.</w:t>
      </w:r>
    </w:p>
    <w:p w14:paraId="51A9C678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Студент должен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 уметь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: объяснить причины подъёма науки и культуры, причины диссидентства.</w:t>
      </w:r>
    </w:p>
    <w:p w14:paraId="6B74EC8F" w14:textId="77777777" w:rsidR="004C3549" w:rsidRPr="00537E03" w:rsidRDefault="004C3549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</w:p>
    <w:p w14:paraId="792FCD05" w14:textId="7FA42235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lastRenderedPageBreak/>
        <w:t>Тема 2.15 Культура «Русского Зарубежья»</w:t>
      </w:r>
    </w:p>
    <w:p w14:paraId="4DCC7808" w14:textId="77777777" w:rsidR="004C3549" w:rsidRPr="00537E03" w:rsidRDefault="004C3549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</w:p>
    <w:p w14:paraId="39D93A71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"Русское Зарубежье" - особое культурно-историческое явление, охватывающее всех выходцев из России, укоренившихся в зарубежных странах, но не растворившихся в другой культурной среде, сохранивших свой язык, культурные и бытовые традиции, обычаи. В культуре Русского Зарубежья отразился </w:t>
      </w:r>
      <w:proofErr w:type="gramStart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весь сложный и противоречивый спектр идей и настроений</w:t>
      </w:r>
      <w:proofErr w:type="gramEnd"/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 существовавших в России и выражавшихся в философии и психологии, в понимании проблем образования и воспитания, в искусстве религиозных и нравственных исканиях.</w:t>
      </w:r>
    </w:p>
    <w:p w14:paraId="5DA3E42E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Деятельность выдающихся русских эмигрантов обогатила литературу, искусство и многие отрасли науки. Всё это даёт основание говорить о том, что русская культура в эмиграции внесла существенный вклад во всю мировую культуру 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en-US" w:eastAsia="zh-CN" w:bidi="hi-IN"/>
          <w14:ligatures w14:val="none"/>
        </w:rPr>
        <w:t>XX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 xml:space="preserve"> века.</w:t>
      </w:r>
    </w:p>
    <w:p w14:paraId="73759E76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Студент должен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 знать: 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причины эмиграции; виды культурной деятельности русского зарубежья; крупнейшие имена и труды соотечественников.</w:t>
      </w:r>
    </w:p>
    <w:p w14:paraId="024D0856" w14:textId="77777777" w:rsidR="00DD3803" w:rsidRPr="00537E03" w:rsidRDefault="00DD3803" w:rsidP="003A696A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</w:pP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Студент должен</w:t>
      </w:r>
      <w:r w:rsidRPr="00537E03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  <w:t xml:space="preserve"> уметь: </w:t>
      </w:r>
      <w:r w:rsidRPr="00537E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  <w14:ligatures w14:val="none"/>
        </w:rPr>
        <w:t>объяснить, в чём заключается уникальность культуры русского зарубежья.</w:t>
      </w:r>
    </w:p>
    <w:p w14:paraId="11AE7B5F" w14:textId="77777777" w:rsidR="004C3549" w:rsidRDefault="004C3549" w:rsidP="003A696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</w:p>
    <w:p w14:paraId="60457B45" w14:textId="6DBF9565" w:rsidR="00DD3803" w:rsidRPr="003A696A" w:rsidRDefault="00DD3803" w:rsidP="00537E03">
      <w:pPr>
        <w:pStyle w:val="1"/>
        <w:rPr>
          <w:b/>
          <w:bCs w:val="0"/>
          <w:sz w:val="24"/>
          <w:szCs w:val="24"/>
        </w:rPr>
      </w:pPr>
      <w:bookmarkStart w:id="16" w:name="_Toc193450708"/>
      <w:r w:rsidRPr="003A696A">
        <w:rPr>
          <w:b/>
        </w:rPr>
        <w:t xml:space="preserve">6. </w:t>
      </w:r>
      <w:r w:rsidRPr="003A696A">
        <w:rPr>
          <w:b/>
          <w:sz w:val="24"/>
          <w:szCs w:val="24"/>
        </w:rPr>
        <w:t>ТРЕБОВАНИЯ К ФОРМАМ И СОДЕРЖАНИЮ ТЕКУЩЕГО, ПРОМЕЖУТОЧНОГО, ИТОГОВОГО КОНТРОЛЯ</w:t>
      </w:r>
      <w:bookmarkEnd w:id="16"/>
    </w:p>
    <w:p w14:paraId="6496F077" w14:textId="77777777" w:rsidR="00DD3803" w:rsidRPr="003A696A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0D93F361" w14:textId="77777777" w:rsidR="00DD3803" w:rsidRPr="003A696A" w:rsidRDefault="00DD3803" w:rsidP="003A696A">
      <w:pPr>
        <w:shd w:val="clear" w:color="auto" w:fill="FFFFFF"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1.Спецификация практических занятий по учебному предмету</w:t>
      </w:r>
    </w:p>
    <w:p w14:paraId="7FEC8429" w14:textId="77777777" w:rsidR="00DD3803" w:rsidRPr="003A696A" w:rsidRDefault="00DD3803" w:rsidP="003A696A">
      <w:pPr>
        <w:shd w:val="clear" w:color="auto" w:fill="FFFFFF"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«История мировой культуры».</w:t>
      </w:r>
    </w:p>
    <w:p w14:paraId="2F971461" w14:textId="77777777" w:rsidR="00DD3803" w:rsidRPr="003A696A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</w:p>
    <w:p w14:paraId="51F58DE7" w14:textId="43F18DD1" w:rsidR="00DD3803" w:rsidRPr="003A696A" w:rsidRDefault="00DD3803" w:rsidP="003A696A">
      <w:pPr>
        <w:shd w:val="clear" w:color="auto" w:fill="FFFFFF"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Практическое занятие в форме семинара является вариантом контроля качества освоения учащимися вышеназванной </w:t>
      </w:r>
      <w:r w:rsidR="00760F93"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предмета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.  Назначение семинара: углубить систематизировать и закрепить теоретические знания, полученные студентом на лекции или в процессе самостоятельной работы над определённой темой. Семинар – практическое занятие, проводимое преподавателем с учебной группой, на котором предполагается активное участие каждого обучаемого.</w:t>
      </w:r>
    </w:p>
    <w:p w14:paraId="5451A764" w14:textId="1FB56B9D" w:rsidR="00DD3803" w:rsidRPr="003A696A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В данной программе используется вариант учебного планового семинара, на котором обсуждаются вопросы  по наиболее сложным и важным темам изучаемой </w:t>
      </w:r>
      <w:r w:rsidR="00760F93"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предмета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в учебной программе предусмотрено 6 семинарских занятий в объёме 12 академических часов, распределённых на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I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,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II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,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III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,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IV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семестры. </w:t>
      </w:r>
    </w:p>
    <w:p w14:paraId="5B8F8450" w14:textId="26C8A085" w:rsidR="00DD3803" w:rsidRPr="003A696A" w:rsidRDefault="00DD3803" w:rsidP="003A696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Оценка качества ответа студентов может быть оформлена в виде следующей таблицы, заполняемой преподавателем в ходе занятия:</w:t>
      </w:r>
    </w:p>
    <w:p w14:paraId="2BD3DADD" w14:textId="77777777" w:rsidR="00DD3803" w:rsidRPr="003A696A" w:rsidRDefault="00DD3803" w:rsidP="00DD3803">
      <w:pPr>
        <w:shd w:val="clear" w:color="auto" w:fill="FFFFFF"/>
        <w:suppressAutoHyphens/>
        <w:spacing w:after="0" w:line="276" w:lineRule="auto"/>
        <w:ind w:firstLine="2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</w:p>
    <w:tbl>
      <w:tblPr>
        <w:tblW w:w="96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74"/>
        <w:gridCol w:w="3843"/>
        <w:gridCol w:w="1130"/>
        <w:gridCol w:w="1159"/>
        <w:gridCol w:w="1276"/>
        <w:gridCol w:w="1578"/>
      </w:tblGrid>
      <w:tr w:rsidR="00DD3803" w:rsidRPr="003A696A" w14:paraId="1E467E7F" w14:textId="77777777" w:rsidTr="00E11D96">
        <w:trPr>
          <w:cantSplit/>
          <w:trHeight w:val="360"/>
        </w:trPr>
        <w:tc>
          <w:tcPr>
            <w:tcW w:w="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80160A" w14:textId="77777777" w:rsidR="00DD3803" w:rsidRPr="003A696A" w:rsidRDefault="00DD3803" w:rsidP="00DD380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№№</w:t>
            </w:r>
          </w:p>
          <w:p w14:paraId="41DA81F5" w14:textId="77777777" w:rsidR="00DD3803" w:rsidRPr="003A696A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п\п</w:t>
            </w:r>
          </w:p>
        </w:tc>
        <w:tc>
          <w:tcPr>
            <w:tcW w:w="3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B86573" w14:textId="77777777" w:rsidR="00DD3803" w:rsidRPr="003A696A" w:rsidRDefault="00DD3803" w:rsidP="00DD380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Наименование показателей</w:t>
            </w:r>
          </w:p>
          <w:p w14:paraId="1B18D7A1" w14:textId="4D5374F8" w:rsidR="00DD3803" w:rsidRPr="003A696A" w:rsidRDefault="002279B1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О</w:t>
            </w:r>
            <w:r w:rsidR="00DD3803" w:rsidRPr="003A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ценки</w:t>
            </w:r>
          </w:p>
        </w:tc>
        <w:tc>
          <w:tcPr>
            <w:tcW w:w="3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14EFDE" w14:textId="77777777" w:rsidR="00DD3803" w:rsidRPr="003A696A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Фамилии обучаемых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42C9D9" w14:textId="77777777" w:rsidR="00DD3803" w:rsidRPr="003A696A" w:rsidRDefault="00DD3803" w:rsidP="00DD380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Примечание</w:t>
            </w:r>
          </w:p>
        </w:tc>
      </w:tr>
      <w:tr w:rsidR="00DD3803" w:rsidRPr="003A696A" w14:paraId="21E9FD94" w14:textId="77777777" w:rsidTr="00E11D96">
        <w:trPr>
          <w:cantSplit/>
          <w:trHeight w:val="200"/>
        </w:trPr>
        <w:tc>
          <w:tcPr>
            <w:tcW w:w="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6FA0F0" w14:textId="77777777" w:rsidR="00DD3803" w:rsidRPr="003A696A" w:rsidRDefault="00DD3803" w:rsidP="00DD3803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3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7DBFA7" w14:textId="77777777" w:rsidR="00DD3803" w:rsidRPr="003A696A" w:rsidRDefault="00DD3803" w:rsidP="00DD3803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2E2071" w14:textId="77777777" w:rsidR="00DD3803" w:rsidRPr="003A696A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Иванов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9F606C" w14:textId="77777777" w:rsidR="00DD3803" w:rsidRPr="003A696A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Петров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430A1E" w14:textId="77777777" w:rsidR="00DD3803" w:rsidRPr="003A696A" w:rsidRDefault="00DD3803" w:rsidP="00DD380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Михайлов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7F68B" w14:textId="77777777" w:rsidR="00DD3803" w:rsidRPr="003A696A" w:rsidRDefault="00DD3803" w:rsidP="00DD380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DD3803" w:rsidRPr="003A696A" w14:paraId="0D5420E9" w14:textId="77777777" w:rsidTr="00E11D96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nil"/>
            </w:tcBorders>
            <w:hideMark/>
          </w:tcPr>
          <w:p w14:paraId="28B1CA65" w14:textId="77777777" w:rsidR="00DD3803" w:rsidRPr="003A696A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1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nil"/>
            </w:tcBorders>
            <w:hideMark/>
          </w:tcPr>
          <w:p w14:paraId="47AE3DF0" w14:textId="77777777" w:rsidR="00DD3803" w:rsidRPr="003A696A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nil"/>
            </w:tcBorders>
            <w:hideMark/>
          </w:tcPr>
          <w:p w14:paraId="028AF157" w14:textId="77777777" w:rsidR="00DD3803" w:rsidRPr="003A696A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3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nil"/>
            </w:tcBorders>
            <w:hideMark/>
          </w:tcPr>
          <w:p w14:paraId="27593F38" w14:textId="77777777" w:rsidR="00DD3803" w:rsidRPr="003A696A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nil"/>
            </w:tcBorders>
            <w:hideMark/>
          </w:tcPr>
          <w:p w14:paraId="25DB0C0F" w14:textId="77777777" w:rsidR="00DD3803" w:rsidRPr="003A696A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5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hideMark/>
          </w:tcPr>
          <w:p w14:paraId="5F6A5538" w14:textId="77777777" w:rsidR="00DD3803" w:rsidRPr="003A696A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6</w:t>
            </w:r>
          </w:p>
        </w:tc>
      </w:tr>
      <w:tr w:rsidR="00DD3803" w:rsidRPr="003A696A" w14:paraId="099285B5" w14:textId="77777777" w:rsidTr="00E11D96">
        <w:tc>
          <w:tcPr>
            <w:tcW w:w="67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7F3CC5" w14:textId="77777777" w:rsidR="00DD3803" w:rsidRPr="003A696A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384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4B3F42" w14:textId="77777777" w:rsidR="00DD3803" w:rsidRPr="003A696A" w:rsidRDefault="00DD3803" w:rsidP="00DD380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Полнота и конкретность ответа</w:t>
            </w:r>
          </w:p>
          <w:p w14:paraId="04C6C430" w14:textId="77777777" w:rsidR="00DD3803" w:rsidRPr="003A696A" w:rsidRDefault="00DD3803" w:rsidP="00DD380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6106A1" w14:textId="77777777" w:rsidR="00DD3803" w:rsidRPr="003A696A" w:rsidRDefault="00DD3803" w:rsidP="00DD380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483A3D" w14:textId="77777777" w:rsidR="00DD3803" w:rsidRPr="003A696A" w:rsidRDefault="00DD3803" w:rsidP="00DD380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EEF147" w14:textId="77777777" w:rsidR="00DD3803" w:rsidRPr="003A696A" w:rsidRDefault="00DD3803" w:rsidP="00DD380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B16B2" w14:textId="77777777" w:rsidR="00DD3803" w:rsidRPr="003A696A" w:rsidRDefault="00DD3803" w:rsidP="00DD380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DD3803" w:rsidRPr="003A696A" w14:paraId="629A13A5" w14:textId="77777777" w:rsidTr="00E11D96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201877" w14:textId="77777777" w:rsidR="00DD3803" w:rsidRPr="003A696A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577169" w14:textId="77777777" w:rsidR="00DD3803" w:rsidRPr="003A696A" w:rsidRDefault="00DD3803" w:rsidP="00DD380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Последовательность и логика изложения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A69D5C" w14:textId="77777777" w:rsidR="00DD3803" w:rsidRPr="003A696A" w:rsidRDefault="00DD3803" w:rsidP="00DD380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EFD8EB" w14:textId="77777777" w:rsidR="00DD3803" w:rsidRPr="003A696A" w:rsidRDefault="00DD3803" w:rsidP="00DD380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618B03" w14:textId="77777777" w:rsidR="00DD3803" w:rsidRPr="003A696A" w:rsidRDefault="00DD3803" w:rsidP="00DD380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EAB2F" w14:textId="77777777" w:rsidR="00DD3803" w:rsidRPr="003A696A" w:rsidRDefault="00DD3803" w:rsidP="00DD380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DD3803" w:rsidRPr="003A696A" w14:paraId="51480342" w14:textId="77777777" w:rsidTr="00E11D96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F09E99" w14:textId="77777777" w:rsidR="00DD3803" w:rsidRPr="003A696A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011E82" w14:textId="77777777" w:rsidR="00DD3803" w:rsidRPr="003A696A" w:rsidRDefault="00DD3803" w:rsidP="00DD380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Связь теоретических изложений с практикой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FC53A4" w14:textId="77777777" w:rsidR="00DD3803" w:rsidRPr="003A696A" w:rsidRDefault="00DD3803" w:rsidP="00DD380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21A26D" w14:textId="77777777" w:rsidR="00DD3803" w:rsidRPr="003A696A" w:rsidRDefault="00DD3803" w:rsidP="00DD380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612682" w14:textId="77777777" w:rsidR="00DD3803" w:rsidRPr="003A696A" w:rsidRDefault="00DD3803" w:rsidP="00DD380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F2D42" w14:textId="77777777" w:rsidR="00DD3803" w:rsidRPr="003A696A" w:rsidRDefault="00DD3803" w:rsidP="00DD380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DD3803" w:rsidRPr="003A696A" w14:paraId="7AF61266" w14:textId="77777777" w:rsidTr="00E11D96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B1E35A" w14:textId="77777777" w:rsidR="00DD3803" w:rsidRPr="003A696A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6BCE83" w14:textId="77777777" w:rsidR="00DD3803" w:rsidRPr="003A696A" w:rsidRDefault="00DD3803" w:rsidP="00DD380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Обоснованность и доказательность (аргументация) излагаемых положений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DE30C2" w14:textId="77777777" w:rsidR="00DD3803" w:rsidRPr="003A696A" w:rsidRDefault="00DD3803" w:rsidP="00DD380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017306" w14:textId="77777777" w:rsidR="00DD3803" w:rsidRPr="003A696A" w:rsidRDefault="00DD3803" w:rsidP="00DD380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A65A10" w14:textId="77777777" w:rsidR="00DD3803" w:rsidRPr="003A696A" w:rsidRDefault="00DD3803" w:rsidP="00DD380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9EA16" w14:textId="77777777" w:rsidR="00DD3803" w:rsidRPr="003A696A" w:rsidRDefault="00DD3803" w:rsidP="00DD380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DD3803" w:rsidRPr="003A696A" w14:paraId="642C477F" w14:textId="77777777" w:rsidTr="00E11D96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2CCD0A" w14:textId="77777777" w:rsidR="00DD3803" w:rsidRPr="003A696A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C2C762" w14:textId="77777777" w:rsidR="00DD3803" w:rsidRPr="003A696A" w:rsidRDefault="00DD3803" w:rsidP="00DD380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Наличие качественных показателей </w:t>
            </w:r>
          </w:p>
          <w:p w14:paraId="2D67D0C5" w14:textId="77777777" w:rsidR="00DD3803" w:rsidRPr="003A696A" w:rsidRDefault="00DD3803" w:rsidP="00DD380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C0EB10" w14:textId="77777777" w:rsidR="00DD3803" w:rsidRPr="003A696A" w:rsidRDefault="00DD3803" w:rsidP="00DD380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0681F4" w14:textId="77777777" w:rsidR="00DD3803" w:rsidRPr="003A696A" w:rsidRDefault="00DD3803" w:rsidP="00DD380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B44FE0" w14:textId="77777777" w:rsidR="00DD3803" w:rsidRPr="003A696A" w:rsidRDefault="00DD3803" w:rsidP="00DD380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913E1" w14:textId="77777777" w:rsidR="00DD3803" w:rsidRPr="003A696A" w:rsidRDefault="00DD3803" w:rsidP="00DD380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DD3803" w:rsidRPr="003A696A" w14:paraId="3BB04CEA" w14:textId="77777777" w:rsidTr="00E11D96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BFCC26" w14:textId="77777777" w:rsidR="00DD3803" w:rsidRPr="003A696A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lastRenderedPageBreak/>
              <w:t>6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078EB2" w14:textId="77777777" w:rsidR="00DD3803" w:rsidRPr="003A696A" w:rsidRDefault="00DD3803" w:rsidP="00DD380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Иллюстрация ответов историческим фактом, примерами из личного опыта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FA01AD" w14:textId="77777777" w:rsidR="00DD3803" w:rsidRPr="003A696A" w:rsidRDefault="00DD3803" w:rsidP="00DD380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1F40D6" w14:textId="77777777" w:rsidR="00DD3803" w:rsidRPr="003A696A" w:rsidRDefault="00DD3803" w:rsidP="00DD380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07164E" w14:textId="77777777" w:rsidR="00DD3803" w:rsidRPr="003A696A" w:rsidRDefault="00DD3803" w:rsidP="00DD380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F6988" w14:textId="77777777" w:rsidR="00DD3803" w:rsidRPr="003A696A" w:rsidRDefault="00DD3803" w:rsidP="00DD380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DD3803" w:rsidRPr="003A696A" w14:paraId="1ADA1F31" w14:textId="77777777" w:rsidTr="00E11D96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8383EC" w14:textId="77777777" w:rsidR="00DD3803" w:rsidRPr="003A696A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7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68E98C" w14:textId="77777777" w:rsidR="00DD3803" w:rsidRPr="003A696A" w:rsidRDefault="00DD3803" w:rsidP="00DD380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Культура речи</w:t>
            </w:r>
          </w:p>
          <w:p w14:paraId="40D48098" w14:textId="77777777" w:rsidR="00DD3803" w:rsidRPr="003A696A" w:rsidRDefault="00DD3803" w:rsidP="00DD380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560DCD" w14:textId="77777777" w:rsidR="00DD3803" w:rsidRPr="003A696A" w:rsidRDefault="00DD3803" w:rsidP="00DD380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5C4F5D" w14:textId="77777777" w:rsidR="00DD3803" w:rsidRPr="003A696A" w:rsidRDefault="00DD3803" w:rsidP="00DD380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5D46BF" w14:textId="77777777" w:rsidR="00DD3803" w:rsidRPr="003A696A" w:rsidRDefault="00DD3803" w:rsidP="00DD380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014C8" w14:textId="77777777" w:rsidR="00DD3803" w:rsidRPr="003A696A" w:rsidRDefault="00DD3803" w:rsidP="00DD380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DD3803" w:rsidRPr="003A696A" w14:paraId="745F91E7" w14:textId="77777777" w:rsidTr="00E11D96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nil"/>
            </w:tcBorders>
            <w:hideMark/>
          </w:tcPr>
          <w:p w14:paraId="3CEB48CF" w14:textId="77777777" w:rsidR="00DD3803" w:rsidRPr="003A696A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8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nil"/>
            </w:tcBorders>
            <w:hideMark/>
          </w:tcPr>
          <w:p w14:paraId="2954F4E8" w14:textId="77777777" w:rsidR="00DD3803" w:rsidRPr="003A696A" w:rsidRDefault="00DD3803" w:rsidP="00DD380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Использование наглядных пособий и ТСО и т.п.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nil"/>
            </w:tcBorders>
          </w:tcPr>
          <w:p w14:paraId="3B443B9A" w14:textId="77777777" w:rsidR="00DD3803" w:rsidRPr="003A696A" w:rsidRDefault="00DD3803" w:rsidP="00DD380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nil"/>
            </w:tcBorders>
          </w:tcPr>
          <w:p w14:paraId="43AF5C2F" w14:textId="77777777" w:rsidR="00DD3803" w:rsidRPr="003A696A" w:rsidRDefault="00DD3803" w:rsidP="00DD380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nil"/>
            </w:tcBorders>
          </w:tcPr>
          <w:p w14:paraId="39705DBA" w14:textId="77777777" w:rsidR="00DD3803" w:rsidRPr="003A696A" w:rsidRDefault="00DD3803" w:rsidP="00DD380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26C87C91" w14:textId="77777777" w:rsidR="00DD3803" w:rsidRPr="003A696A" w:rsidRDefault="00DD3803" w:rsidP="00DD380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DD3803" w:rsidRPr="003A696A" w14:paraId="69C69F22" w14:textId="77777777" w:rsidTr="00E11D96">
        <w:tc>
          <w:tcPr>
            <w:tcW w:w="67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6D32D9" w14:textId="77777777" w:rsidR="00DD3803" w:rsidRPr="003A696A" w:rsidRDefault="00DD3803" w:rsidP="00DD380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384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445FE9" w14:textId="77777777" w:rsidR="00DD3803" w:rsidRPr="003A696A" w:rsidRDefault="00DD3803" w:rsidP="00DD380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Общая оценка</w:t>
            </w:r>
          </w:p>
        </w:tc>
        <w:tc>
          <w:tcPr>
            <w:tcW w:w="113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204682" w14:textId="77777777" w:rsidR="00DD3803" w:rsidRPr="003A696A" w:rsidRDefault="00DD3803" w:rsidP="00DD380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3DD367" w14:textId="77777777" w:rsidR="00DD3803" w:rsidRPr="003A696A" w:rsidRDefault="00DD3803" w:rsidP="00DD380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E3D8A7" w14:textId="77777777" w:rsidR="00DD3803" w:rsidRPr="003A696A" w:rsidRDefault="00DD3803" w:rsidP="00DD380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B6E64" w14:textId="77777777" w:rsidR="00DD3803" w:rsidRPr="003A696A" w:rsidRDefault="00DD3803" w:rsidP="00DD380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</w:tbl>
    <w:p w14:paraId="03D3CD06" w14:textId="77777777" w:rsidR="00DD3803" w:rsidRPr="003A696A" w:rsidRDefault="00DD3803" w:rsidP="00DD3803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6F6D0158" w14:textId="48167576" w:rsidR="00DD3803" w:rsidRPr="003A696A" w:rsidRDefault="00DD3803" w:rsidP="00DD3803">
      <w:pPr>
        <w:shd w:val="clear" w:color="auto" w:fill="FFFFFF"/>
        <w:suppressAutoHyphens/>
        <w:spacing w:after="0" w:line="240" w:lineRule="auto"/>
        <w:ind w:left="1695" w:hanging="1693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Практическое занятие №</w:t>
      </w:r>
      <w:r w:rsidR="004C354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 </w:t>
      </w:r>
      <w:r w:rsidRPr="003A696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1</w:t>
      </w:r>
    </w:p>
    <w:p w14:paraId="43D98694" w14:textId="77777777" w:rsidR="00DD3803" w:rsidRPr="003A696A" w:rsidRDefault="00DD3803" w:rsidP="00DD3803">
      <w:pPr>
        <w:ind w:left="1440"/>
        <w:contextualSpacing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0B0CAE1E" w14:textId="77777777" w:rsidR="00DD3803" w:rsidRPr="003A696A" w:rsidRDefault="00DD3803" w:rsidP="00DD3803">
      <w:pPr>
        <w:shd w:val="clear" w:color="auto" w:fill="FFFFFF"/>
        <w:suppressAutoHyphens/>
        <w:spacing w:after="0" w:line="240" w:lineRule="auto"/>
        <w:ind w:left="965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План семинарского занятия</w:t>
      </w:r>
    </w:p>
    <w:p w14:paraId="008059EB" w14:textId="77777777" w:rsidR="00DD3803" w:rsidRPr="003A696A" w:rsidRDefault="00DD3803" w:rsidP="00DD3803">
      <w:pPr>
        <w:widowControl w:val="0"/>
        <w:numPr>
          <w:ilvl w:val="0"/>
          <w:numId w:val="12"/>
        </w:numPr>
        <w:shd w:val="clear" w:color="auto" w:fill="FFFFFF"/>
        <w:tabs>
          <w:tab w:val="left" w:pos="526"/>
        </w:tabs>
        <w:suppressAutoHyphens/>
        <w:autoSpaceDE w:val="0"/>
        <w:spacing w:before="182" w:after="0" w:line="276" w:lineRule="auto"/>
        <w:ind w:left="565" w:right="-1468" w:hanging="219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Каковы общие тенденции развития художественной культуры великих  </w:t>
      </w:r>
    </w:p>
    <w:p w14:paraId="57063581" w14:textId="77777777" w:rsidR="00DD3803" w:rsidRPr="003A696A" w:rsidRDefault="00DD3803" w:rsidP="00DD3803">
      <w:pPr>
        <w:widowControl w:val="0"/>
        <w:shd w:val="clear" w:color="auto" w:fill="FFFFFF"/>
        <w:tabs>
          <w:tab w:val="left" w:pos="526"/>
        </w:tabs>
        <w:suppressAutoHyphens/>
        <w:autoSpaceDE w:val="0"/>
        <w:spacing w:before="182" w:after="0" w:line="276" w:lineRule="auto"/>
        <w:ind w:left="346" w:right="-1468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цивилизаций Ближнего Востока?</w:t>
      </w:r>
    </w:p>
    <w:p w14:paraId="243F8B5B" w14:textId="77777777" w:rsidR="00DD3803" w:rsidRPr="003A696A" w:rsidRDefault="00DD3803" w:rsidP="00DD3803">
      <w:pPr>
        <w:widowControl w:val="0"/>
        <w:numPr>
          <w:ilvl w:val="0"/>
          <w:numId w:val="12"/>
        </w:numPr>
        <w:shd w:val="clear" w:color="auto" w:fill="FFFFFF"/>
        <w:tabs>
          <w:tab w:val="left" w:pos="526"/>
        </w:tabs>
        <w:suppressAutoHyphens/>
        <w:autoSpaceDE w:val="0"/>
        <w:spacing w:before="10" w:after="0" w:line="276" w:lineRule="auto"/>
        <w:ind w:left="346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В чем особенности художественной культуры Древнего Египта?</w:t>
      </w:r>
    </w:p>
    <w:p w14:paraId="34D1D9CE" w14:textId="77777777" w:rsidR="00DD3803" w:rsidRPr="003A696A" w:rsidRDefault="00DD3803" w:rsidP="00DD3803">
      <w:pPr>
        <w:widowControl w:val="0"/>
        <w:numPr>
          <w:ilvl w:val="0"/>
          <w:numId w:val="12"/>
        </w:numPr>
        <w:shd w:val="clear" w:color="auto" w:fill="FFFFFF"/>
        <w:tabs>
          <w:tab w:val="left" w:pos="526"/>
        </w:tabs>
        <w:suppressAutoHyphens/>
        <w:autoSpaceDE w:val="0"/>
        <w:spacing w:after="0" w:line="276" w:lineRule="auto"/>
        <w:ind w:left="346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В чем своеобразие художественной культуры Месопотамии?</w:t>
      </w:r>
    </w:p>
    <w:p w14:paraId="719D9311" w14:textId="77777777" w:rsidR="00DD3803" w:rsidRPr="003A696A" w:rsidRDefault="00DD3803" w:rsidP="00DD3803">
      <w:pPr>
        <w:shd w:val="clear" w:color="auto" w:fill="FFFFFF"/>
        <w:suppressAutoHyphens/>
        <w:spacing w:before="343" w:after="0" w:line="360" w:lineRule="auto"/>
        <w:ind w:left="1094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Рекомендуемая литература</w:t>
      </w:r>
    </w:p>
    <w:p w14:paraId="451FEE35" w14:textId="77777777" w:rsidR="00DD3803" w:rsidRPr="003A696A" w:rsidRDefault="00DD3803" w:rsidP="00DD3803">
      <w:pPr>
        <w:shd w:val="clear" w:color="auto" w:fill="FFFFFF"/>
        <w:suppressAutoHyphens/>
        <w:spacing w:before="175" w:after="0" w:line="276" w:lineRule="auto"/>
        <w:ind w:left="284" w:firstLine="52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Афанасьева, В., </w:t>
      </w:r>
      <w:proofErr w:type="spellStart"/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Луковнин</w:t>
      </w:r>
      <w:proofErr w:type="spellEnd"/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, В., Померанцева, Я.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Малая история искусств. Искусст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softHyphen/>
        <w:t xml:space="preserve">во Древнего </w:t>
      </w:r>
      <w:proofErr w:type="spellStart"/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Востока.М</w:t>
      </w:r>
      <w:proofErr w:type="spellEnd"/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., 1976.</w:t>
      </w:r>
    </w:p>
    <w:p w14:paraId="75024AFB" w14:textId="77777777" w:rsidR="00DD3803" w:rsidRPr="003A696A" w:rsidRDefault="00DD3803" w:rsidP="00DD3803">
      <w:pPr>
        <w:shd w:val="clear" w:color="auto" w:fill="FFFFFF"/>
        <w:suppressAutoHyphens/>
        <w:spacing w:before="12" w:after="0" w:line="276" w:lineRule="auto"/>
        <w:ind w:left="343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Искусство Древнего Востока. Памятники мирового искусства. М.,1968.</w:t>
      </w:r>
    </w:p>
    <w:p w14:paraId="74037651" w14:textId="77777777" w:rsidR="00DD3803" w:rsidRPr="003A696A" w:rsidRDefault="00DD3803" w:rsidP="00DD3803">
      <w:pPr>
        <w:shd w:val="clear" w:color="auto" w:fill="FFFFFF"/>
        <w:suppressAutoHyphens/>
        <w:spacing w:after="0" w:line="276" w:lineRule="auto"/>
        <w:ind w:left="300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История зарубежного искусства. /Под ред. М.Т. Кузьминой, Н.Л. Мальцевой./.</w:t>
      </w:r>
    </w:p>
    <w:p w14:paraId="43DEFA6F" w14:textId="77777777" w:rsidR="00DD3803" w:rsidRPr="003A696A" w:rsidRDefault="00DD3803" w:rsidP="00DD3803">
      <w:pPr>
        <w:shd w:val="clear" w:color="auto" w:fill="FFFFFF"/>
        <w:suppressAutoHyphens/>
        <w:spacing w:after="0" w:line="276" w:lineRule="auto"/>
        <w:ind w:left="300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М, 1984.</w:t>
      </w:r>
    </w:p>
    <w:p w14:paraId="5C3A5BA6" w14:textId="77777777" w:rsidR="00DD3803" w:rsidRPr="003A696A" w:rsidRDefault="00DD3803" w:rsidP="00DD3803">
      <w:pPr>
        <w:shd w:val="clear" w:color="auto" w:fill="FFFFFF"/>
        <w:suppressAutoHyphens/>
        <w:spacing w:after="0" w:line="276" w:lineRule="auto"/>
        <w:ind w:left="305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История Древнего Востока. /Под ред. В.И. </w:t>
      </w:r>
      <w:proofErr w:type="spellStart"/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Кузищева</w:t>
      </w:r>
      <w:proofErr w:type="spellEnd"/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/. М., 1988.</w:t>
      </w:r>
    </w:p>
    <w:p w14:paraId="45DADBA7" w14:textId="77777777" w:rsidR="00DD3803" w:rsidRPr="003A696A" w:rsidRDefault="00DD3803" w:rsidP="00DD3803">
      <w:pPr>
        <w:shd w:val="clear" w:color="auto" w:fill="FFFFFF"/>
        <w:suppressAutoHyphens/>
        <w:spacing w:after="0" w:line="276" w:lineRule="auto"/>
        <w:ind w:left="307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История Древнего мира. Ранняя древность. Кн.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I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,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M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., 1989.</w:t>
      </w:r>
    </w:p>
    <w:p w14:paraId="7829622B" w14:textId="77777777" w:rsidR="00DD3803" w:rsidRPr="003A696A" w:rsidRDefault="00DD3803" w:rsidP="00DD3803">
      <w:pPr>
        <w:shd w:val="clear" w:color="auto" w:fill="FFFFFF"/>
        <w:suppressAutoHyphens/>
        <w:spacing w:after="0" w:line="276" w:lineRule="auto"/>
        <w:ind w:left="305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 Херам К.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Боги, гробницы, ученые/Пер, с нем. М.,1994.</w:t>
      </w:r>
    </w:p>
    <w:p w14:paraId="66A7F6EB" w14:textId="77777777" w:rsidR="00DD3803" w:rsidRPr="003A696A" w:rsidRDefault="00DD3803" w:rsidP="00DD3803">
      <w:pPr>
        <w:shd w:val="clear" w:color="auto" w:fill="FFFFFF"/>
        <w:suppressAutoHyphens/>
        <w:spacing w:after="0" w:line="276" w:lineRule="auto"/>
        <w:ind w:left="307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Культура Древнего Египта. М., 1975.</w:t>
      </w:r>
    </w:p>
    <w:p w14:paraId="54B87368" w14:textId="77777777" w:rsidR="00DD3803" w:rsidRPr="003A696A" w:rsidRDefault="00DD3803" w:rsidP="00DD3803">
      <w:pPr>
        <w:shd w:val="clear" w:color="auto" w:fill="FFFFFF"/>
        <w:suppressAutoHyphens/>
        <w:spacing w:after="0" w:line="276" w:lineRule="auto"/>
        <w:ind w:left="300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Любимов Л.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Искусство Древнего мира. Книга для чтения. М., 1980.</w:t>
      </w:r>
    </w:p>
    <w:p w14:paraId="4330350C" w14:textId="77777777" w:rsidR="00DD3803" w:rsidRPr="003A696A" w:rsidRDefault="00DD3803" w:rsidP="00DD3803">
      <w:pPr>
        <w:shd w:val="clear" w:color="auto" w:fill="FFFFFF"/>
        <w:suppressAutoHyphens/>
        <w:spacing w:after="0" w:line="276" w:lineRule="auto"/>
        <w:ind w:left="339" w:hanging="29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Матье М.Э.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Искусство Древнего Египта. Очерки истории и теории изобрази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softHyphen/>
        <w:t>тельных искусств. М., 1958.</w:t>
      </w:r>
    </w:p>
    <w:p w14:paraId="2B6FE627" w14:textId="15A9F685" w:rsidR="00DD3803" w:rsidRPr="003A696A" w:rsidRDefault="00DD3803" w:rsidP="00DD3803">
      <w:pPr>
        <w:shd w:val="clear" w:color="auto" w:fill="FFFFFF"/>
        <w:suppressAutoHyphens/>
        <w:spacing w:before="86" w:after="0" w:line="276" w:lineRule="auto"/>
        <w:ind w:left="1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 Практическое занятие №</w:t>
      </w:r>
      <w:r w:rsidR="004C354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 </w:t>
      </w:r>
      <w:r w:rsidRPr="003A696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2</w:t>
      </w:r>
    </w:p>
    <w:p w14:paraId="7EDD2302" w14:textId="77777777" w:rsidR="00DD3803" w:rsidRPr="003A696A" w:rsidRDefault="00DD3803" w:rsidP="00B65866">
      <w:pPr>
        <w:shd w:val="clear" w:color="auto" w:fill="FFFFFF"/>
        <w:suppressAutoHyphens/>
        <w:spacing w:after="0" w:line="240" w:lineRule="auto"/>
        <w:ind w:left="1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0494F074" w14:textId="77777777" w:rsidR="00DD3803" w:rsidRDefault="00DD3803" w:rsidP="00B6586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План    семинарского занятия</w:t>
      </w:r>
    </w:p>
    <w:p w14:paraId="48C6EC88" w14:textId="77777777" w:rsidR="00B65866" w:rsidRPr="003A696A" w:rsidRDefault="00B65866" w:rsidP="00B6586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60D934D5" w14:textId="78374DA5" w:rsidR="00DD3803" w:rsidRPr="003A696A" w:rsidRDefault="00DD3803" w:rsidP="00B65866">
      <w:pPr>
        <w:widowControl w:val="0"/>
        <w:numPr>
          <w:ilvl w:val="0"/>
          <w:numId w:val="13"/>
        </w:numPr>
        <w:shd w:val="clear" w:color="auto" w:fill="FFFFFF"/>
        <w:tabs>
          <w:tab w:val="left" w:pos="50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Исторические особенности формирования Византийской империи и их влияние на</w:t>
      </w:r>
      <w:r w:rsidR="00B65866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культуру.</w:t>
      </w:r>
    </w:p>
    <w:p w14:paraId="07CCAD0B" w14:textId="77777777" w:rsidR="00DD3803" w:rsidRPr="003A696A" w:rsidRDefault="00DD3803" w:rsidP="00B65866">
      <w:pPr>
        <w:widowControl w:val="0"/>
        <w:numPr>
          <w:ilvl w:val="0"/>
          <w:numId w:val="13"/>
        </w:numPr>
        <w:shd w:val="clear" w:color="auto" w:fill="FFFFFF"/>
        <w:tabs>
          <w:tab w:val="left" w:pos="50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Христианство как доминанта культуры Византии.</w:t>
      </w:r>
    </w:p>
    <w:p w14:paraId="5217346B" w14:textId="77777777" w:rsidR="00DD3803" w:rsidRPr="003A696A" w:rsidRDefault="00DD3803" w:rsidP="00B65866">
      <w:pPr>
        <w:widowControl w:val="0"/>
        <w:numPr>
          <w:ilvl w:val="0"/>
          <w:numId w:val="13"/>
        </w:numPr>
        <w:shd w:val="clear" w:color="auto" w:fill="FFFFFF"/>
        <w:tabs>
          <w:tab w:val="left" w:pos="50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Художественная система Византии. Архитектура, изобразительное    искусст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softHyphen/>
        <w:t>во, музыка и театр, литература</w:t>
      </w:r>
    </w:p>
    <w:p w14:paraId="6BAA7D77" w14:textId="77777777" w:rsidR="00B65866" w:rsidRDefault="00B65866" w:rsidP="00B6586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22BC4409" w14:textId="0B0576C8" w:rsidR="00DD3803" w:rsidRPr="003A696A" w:rsidRDefault="00DD3803" w:rsidP="00B6586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Рекомендуемая литература</w:t>
      </w:r>
    </w:p>
    <w:p w14:paraId="2B8AE53D" w14:textId="77777777" w:rsidR="00DD3803" w:rsidRPr="003A696A" w:rsidRDefault="00DD3803" w:rsidP="00B6586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Бычков </w:t>
      </w:r>
      <w:proofErr w:type="gramStart"/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В,В.</w:t>
      </w:r>
      <w:proofErr w:type="gramEnd"/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Малая история византийской эстетики. М., 1994. Византийская литература. М., 1974. Культура Византии: В 3 т. М., 1984—1991. </w:t>
      </w:r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Лазарев В.Н.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История византийской живописи. М., 1986. Малая история искусства. М., 1975.</w:t>
      </w:r>
    </w:p>
    <w:p w14:paraId="0A891215" w14:textId="77777777" w:rsidR="00DD3803" w:rsidRPr="003A696A" w:rsidRDefault="00DD3803" w:rsidP="00B6586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lastRenderedPageBreak/>
        <w:t xml:space="preserve">    Цвейг Стефан.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Завоевание Византии. Собр. соч. М., 1996. Т. 2</w:t>
      </w:r>
      <w:proofErr w:type="gramStart"/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.</w:t>
      </w:r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,  Власов</w:t>
      </w:r>
      <w:proofErr w:type="gramEnd"/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 В.Г.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Византийское и древнерусское искусство. Словарь терминов. М., 2003.</w:t>
      </w:r>
    </w:p>
    <w:p w14:paraId="19E03CE7" w14:textId="77777777" w:rsidR="00B65866" w:rsidRDefault="00B65866" w:rsidP="00B65866">
      <w:pPr>
        <w:shd w:val="clear" w:color="auto" w:fill="FFFFFF"/>
        <w:suppressAutoHyphens/>
        <w:spacing w:after="0" w:line="240" w:lineRule="auto"/>
        <w:ind w:left="17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2E11CA14" w14:textId="798C63DE" w:rsidR="00DD3803" w:rsidRDefault="00DD3803" w:rsidP="00B65866">
      <w:pPr>
        <w:shd w:val="clear" w:color="auto" w:fill="FFFFFF"/>
        <w:suppressAutoHyphens/>
        <w:spacing w:after="0" w:line="240" w:lineRule="auto"/>
        <w:ind w:left="17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Практическое занятие №</w:t>
      </w:r>
      <w:r w:rsidR="004C354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 </w:t>
      </w:r>
      <w:r w:rsidRPr="003A696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3</w:t>
      </w:r>
    </w:p>
    <w:p w14:paraId="0BB39E50" w14:textId="77777777" w:rsidR="00B65866" w:rsidRPr="003A696A" w:rsidRDefault="00B65866" w:rsidP="00B65866">
      <w:pPr>
        <w:shd w:val="clear" w:color="auto" w:fill="FFFFFF"/>
        <w:suppressAutoHyphens/>
        <w:spacing w:after="0" w:line="240" w:lineRule="auto"/>
        <w:ind w:left="1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7B823854" w14:textId="77777777" w:rsidR="00DD3803" w:rsidRPr="003A696A" w:rsidRDefault="00DD3803" w:rsidP="00DD3803">
      <w:pPr>
        <w:shd w:val="clear" w:color="auto" w:fill="FFFFFF"/>
        <w:suppressAutoHyphens/>
        <w:spacing w:after="0" w:line="360" w:lineRule="auto"/>
        <w:ind w:left="960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План    семинарского занятия</w:t>
      </w:r>
    </w:p>
    <w:p w14:paraId="4DB7F144" w14:textId="77777777" w:rsidR="00DD3803" w:rsidRPr="003A696A" w:rsidRDefault="00DD3803" w:rsidP="00DD3803">
      <w:pPr>
        <w:widowControl w:val="0"/>
        <w:numPr>
          <w:ilvl w:val="0"/>
          <w:numId w:val="14"/>
        </w:numPr>
        <w:shd w:val="clear" w:color="auto" w:fill="FFFFFF"/>
        <w:tabs>
          <w:tab w:val="left" w:pos="554"/>
        </w:tabs>
        <w:suppressAutoHyphens/>
        <w:autoSpaceDE w:val="0"/>
        <w:spacing w:before="149" w:after="0" w:line="276" w:lineRule="auto"/>
        <w:ind w:left="334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Возрождение как общеевропейский культурный феномен.</w:t>
      </w:r>
    </w:p>
    <w:p w14:paraId="24AF9632" w14:textId="77777777" w:rsidR="00DD3803" w:rsidRPr="003A696A" w:rsidRDefault="00DD3803" w:rsidP="00DD3803">
      <w:pPr>
        <w:widowControl w:val="0"/>
        <w:numPr>
          <w:ilvl w:val="0"/>
          <w:numId w:val="14"/>
        </w:numPr>
        <w:shd w:val="clear" w:color="auto" w:fill="FFFFFF"/>
        <w:tabs>
          <w:tab w:val="left" w:pos="554"/>
        </w:tabs>
        <w:suppressAutoHyphens/>
        <w:autoSpaceDE w:val="0"/>
        <w:spacing w:after="0" w:line="276" w:lineRule="auto"/>
        <w:ind w:left="334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Итальянское Возрождение.</w:t>
      </w:r>
    </w:p>
    <w:p w14:paraId="7F21C37E" w14:textId="77777777" w:rsidR="00DD3803" w:rsidRPr="003A696A" w:rsidRDefault="00DD3803" w:rsidP="00DD3803">
      <w:pPr>
        <w:widowControl w:val="0"/>
        <w:numPr>
          <w:ilvl w:val="0"/>
          <w:numId w:val="14"/>
        </w:numPr>
        <w:shd w:val="clear" w:color="auto" w:fill="FFFFFF"/>
        <w:tabs>
          <w:tab w:val="left" w:pos="554"/>
        </w:tabs>
        <w:suppressAutoHyphens/>
        <w:autoSpaceDE w:val="0"/>
        <w:spacing w:after="0" w:line="276" w:lineRule="auto"/>
        <w:ind w:left="334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Особенности художественной культуры отдельных стран Европы.</w:t>
      </w:r>
    </w:p>
    <w:p w14:paraId="4D55B5FA" w14:textId="77777777" w:rsidR="00DD3803" w:rsidRPr="003A696A" w:rsidRDefault="00DD3803" w:rsidP="00DD3803">
      <w:pPr>
        <w:widowControl w:val="0"/>
        <w:shd w:val="clear" w:color="auto" w:fill="FFFFFF"/>
        <w:tabs>
          <w:tab w:val="left" w:pos="554"/>
        </w:tabs>
        <w:suppressAutoHyphens/>
        <w:autoSpaceDE w:val="0"/>
        <w:spacing w:after="0" w:line="276" w:lineRule="auto"/>
        <w:ind w:left="334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4.Титаны и шедевры эпохи Возрождения.</w:t>
      </w:r>
    </w:p>
    <w:p w14:paraId="6C3325BD" w14:textId="77777777" w:rsidR="00DD3803" w:rsidRPr="003A696A" w:rsidRDefault="00DD3803" w:rsidP="00DD3803">
      <w:pPr>
        <w:shd w:val="clear" w:color="auto" w:fill="FFFFFF"/>
        <w:suppressAutoHyphens/>
        <w:spacing w:before="310" w:after="0" w:line="360" w:lineRule="auto"/>
        <w:ind w:left="1090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Рекомендуемая литература</w:t>
      </w:r>
    </w:p>
    <w:p w14:paraId="013BAF69" w14:textId="77777777" w:rsidR="00DD3803" w:rsidRPr="003A696A" w:rsidRDefault="00DD3803" w:rsidP="00DD3803">
      <w:pPr>
        <w:shd w:val="clear" w:color="auto" w:fill="FFFFFF"/>
        <w:suppressAutoHyphens/>
        <w:spacing w:before="154" w:after="0" w:line="276" w:lineRule="auto"/>
        <w:ind w:left="452" w:right="19" w:hanging="121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Алпатов М.В.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Художественные проблемы итальянского Возрождения. М.,1971.</w:t>
      </w:r>
    </w:p>
    <w:p w14:paraId="69C50A69" w14:textId="77777777" w:rsidR="00DD3803" w:rsidRPr="003A696A" w:rsidRDefault="00DD3803" w:rsidP="00DD3803">
      <w:pPr>
        <w:shd w:val="clear" w:color="auto" w:fill="FFFFFF"/>
        <w:suppressAutoHyphens/>
        <w:spacing w:before="2" w:after="0" w:line="276" w:lineRule="auto"/>
        <w:ind w:left="339" w:right="19" w:firstLine="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Бартенев И.Л., </w:t>
      </w:r>
      <w:proofErr w:type="spellStart"/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Батажкова</w:t>
      </w:r>
      <w:proofErr w:type="spellEnd"/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 В.Н.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Очерки истории архитектурных стилей. </w:t>
      </w:r>
    </w:p>
    <w:p w14:paraId="472D51FC" w14:textId="77777777" w:rsidR="00DD3803" w:rsidRPr="003A696A" w:rsidRDefault="00DD3803" w:rsidP="00DD3803">
      <w:pPr>
        <w:shd w:val="clear" w:color="auto" w:fill="FFFFFF"/>
        <w:suppressAutoHyphens/>
        <w:spacing w:before="2" w:after="0" w:line="276" w:lineRule="auto"/>
        <w:ind w:left="339" w:right="19" w:firstLine="7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М., 1993.</w:t>
      </w:r>
    </w:p>
    <w:p w14:paraId="30AF0ECF" w14:textId="77777777" w:rsidR="00DD3803" w:rsidRPr="003A696A" w:rsidRDefault="00DD3803" w:rsidP="00DD3803">
      <w:pPr>
        <w:shd w:val="clear" w:color="auto" w:fill="FFFFFF"/>
        <w:suppressAutoHyphens/>
        <w:spacing w:before="2" w:after="0" w:line="276" w:lineRule="auto"/>
        <w:ind w:left="24" w:right="14" w:firstLine="32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Баткин Л.М.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Итальянское Возрождение в поисках индивидуальности.</w:t>
      </w:r>
    </w:p>
    <w:p w14:paraId="46D7E202" w14:textId="77777777" w:rsidR="00DD3803" w:rsidRPr="003A696A" w:rsidRDefault="00DD3803" w:rsidP="00DD3803">
      <w:pPr>
        <w:shd w:val="clear" w:color="auto" w:fill="FFFFFF"/>
        <w:suppressAutoHyphens/>
        <w:spacing w:before="2" w:after="0" w:line="276" w:lineRule="auto"/>
        <w:ind w:left="24" w:right="14" w:firstLine="322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М., 1989.</w:t>
      </w:r>
    </w:p>
    <w:p w14:paraId="63063327" w14:textId="77777777" w:rsidR="00DD3803" w:rsidRPr="003A696A" w:rsidRDefault="00DD3803" w:rsidP="00DD3803">
      <w:pPr>
        <w:shd w:val="clear" w:color="auto" w:fill="FFFFFF"/>
        <w:suppressAutoHyphens/>
        <w:spacing w:after="0" w:line="276" w:lineRule="auto"/>
        <w:ind w:left="346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Гриненко Г.В.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Хрестоматия по истории мировой культуры. М., 1999.</w:t>
      </w:r>
    </w:p>
    <w:p w14:paraId="7FE5437E" w14:textId="77777777" w:rsidR="00DD3803" w:rsidRPr="003A696A" w:rsidRDefault="00DD3803" w:rsidP="00DD3803">
      <w:pPr>
        <w:shd w:val="clear" w:color="auto" w:fill="FFFFFF"/>
        <w:suppressAutoHyphens/>
        <w:spacing w:after="0" w:line="276" w:lineRule="auto"/>
        <w:ind w:left="348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Ильина Т.В.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История искусств. Западноевропейское искусство. М., 1993.</w:t>
      </w:r>
    </w:p>
    <w:p w14:paraId="195B414C" w14:textId="77777777" w:rsidR="00DD3803" w:rsidRPr="003A696A" w:rsidRDefault="00DD3803" w:rsidP="00DD3803">
      <w:pPr>
        <w:shd w:val="clear" w:color="auto" w:fill="FFFFFF"/>
        <w:suppressAutoHyphens/>
        <w:spacing w:after="0" w:line="276" w:lineRule="auto"/>
        <w:ind w:left="12" w:right="12" w:firstLine="3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История искусства зарубежных стран: Средние века и Возрождение.</w:t>
      </w:r>
    </w:p>
    <w:p w14:paraId="5CE4B249" w14:textId="77777777" w:rsidR="00DD3803" w:rsidRPr="003A696A" w:rsidRDefault="00DD3803" w:rsidP="00DD3803">
      <w:pPr>
        <w:shd w:val="clear" w:color="auto" w:fill="FFFFFF"/>
        <w:suppressAutoHyphens/>
        <w:spacing w:after="0" w:line="276" w:lineRule="auto"/>
        <w:ind w:left="12" w:right="12" w:firstLine="3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/Под ред. Ц.Г. </w:t>
      </w:r>
      <w:proofErr w:type="spellStart"/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Нессельштраус</w:t>
      </w:r>
      <w:proofErr w:type="spellEnd"/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/. М, 1982.</w:t>
      </w:r>
    </w:p>
    <w:p w14:paraId="4C9884C4" w14:textId="77777777" w:rsidR="00DD3803" w:rsidRPr="003A696A" w:rsidRDefault="00DD3803" w:rsidP="00DD3803">
      <w:pPr>
        <w:shd w:val="clear" w:color="auto" w:fill="FFFFFF"/>
        <w:suppressAutoHyphens/>
        <w:spacing w:after="0" w:line="276" w:lineRule="auto"/>
        <w:ind w:right="10" w:firstLine="35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История культуры стран Западной Европы в эпоху Возрождения.</w:t>
      </w:r>
    </w:p>
    <w:p w14:paraId="122A42C6" w14:textId="77777777" w:rsidR="00DD3803" w:rsidRPr="003A696A" w:rsidRDefault="00DD3803" w:rsidP="00DD3803">
      <w:pPr>
        <w:shd w:val="clear" w:color="auto" w:fill="FFFFFF"/>
        <w:suppressAutoHyphens/>
        <w:spacing w:after="0" w:line="276" w:lineRule="auto"/>
        <w:ind w:right="10" w:firstLine="35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/Под ред. Л.М. Брагиной/. М., 2001.</w:t>
      </w:r>
    </w:p>
    <w:p w14:paraId="7A506B29" w14:textId="77777777" w:rsidR="00DD3803" w:rsidRPr="003A696A" w:rsidRDefault="00DD3803" w:rsidP="00DD3803">
      <w:pPr>
        <w:shd w:val="clear" w:color="auto" w:fill="FFFFFF"/>
        <w:suppressAutoHyphens/>
        <w:spacing w:after="0" w:line="276" w:lineRule="auto"/>
        <w:ind w:left="339" w:firstLine="7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Леонардо да Винчи. Микеланджело. Рафаэль. Рембрандт. Биографические очерки/Авт. вступ. ст. </w:t>
      </w:r>
      <w:proofErr w:type="gramStart"/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Л .</w:t>
      </w:r>
      <w:proofErr w:type="gramEnd"/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А. Аннинский. М., 1993.</w:t>
      </w:r>
    </w:p>
    <w:p w14:paraId="7A2BFDCD" w14:textId="77777777" w:rsidR="00DD3803" w:rsidRPr="003A696A" w:rsidRDefault="00DD3803" w:rsidP="00DD3803">
      <w:pPr>
        <w:shd w:val="clear" w:color="auto" w:fill="FFFFFF"/>
        <w:suppressAutoHyphens/>
        <w:spacing w:after="0" w:line="276" w:lineRule="auto"/>
        <w:ind w:left="348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Лосев А.Ф.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Эстетика Возрождения. М., 1978.</w:t>
      </w:r>
    </w:p>
    <w:p w14:paraId="04B48FB2" w14:textId="77777777" w:rsidR="00DD3803" w:rsidRPr="003A696A" w:rsidRDefault="00DD3803" w:rsidP="00DD3803">
      <w:pPr>
        <w:shd w:val="clear" w:color="auto" w:fill="FFFFFF"/>
        <w:suppressAutoHyphens/>
        <w:spacing w:after="0" w:line="276" w:lineRule="auto"/>
        <w:ind w:left="339" w:firstLine="11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Любимов Л.Д.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Искусство Западной Европы: Средние века. Возрождение в Ита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softHyphen/>
        <w:t>лии. М., 1996.</w:t>
      </w:r>
    </w:p>
    <w:p w14:paraId="1DF95AA3" w14:textId="77777777" w:rsidR="00DD3803" w:rsidRPr="003A696A" w:rsidRDefault="00DD3803" w:rsidP="00DD3803">
      <w:pPr>
        <w:shd w:val="clear" w:color="auto" w:fill="FFFFFF"/>
        <w:suppressAutoHyphens/>
        <w:spacing w:after="0" w:line="276" w:lineRule="auto"/>
        <w:ind w:left="360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Муратов П.П.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Образы Италии. М., 1994.</w:t>
      </w:r>
    </w:p>
    <w:p w14:paraId="0216D0D2" w14:textId="77777777" w:rsidR="00DD3803" w:rsidRPr="003A696A" w:rsidRDefault="00DD3803" w:rsidP="00DD3803">
      <w:pPr>
        <w:shd w:val="clear" w:color="auto" w:fill="FFFFFF"/>
        <w:suppressAutoHyphens/>
        <w:spacing w:after="0" w:line="276" w:lineRule="auto"/>
        <w:ind w:left="367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proofErr w:type="spellStart"/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Уоллэйс</w:t>
      </w:r>
      <w:proofErr w:type="spellEnd"/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 Р.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Мир Леонардо.  1452—1519. М., 1997.</w:t>
      </w:r>
    </w:p>
    <w:p w14:paraId="4055C535" w14:textId="77777777" w:rsidR="00DD3803" w:rsidRPr="003A696A" w:rsidRDefault="00DD3803" w:rsidP="00DD3803">
      <w:pPr>
        <w:shd w:val="clear" w:color="auto" w:fill="FFFFFF"/>
        <w:suppressAutoHyphens/>
        <w:spacing w:after="0" w:line="276" w:lineRule="auto"/>
        <w:ind w:left="37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Фукс Э.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Иллюстрированная история нравов: эпоха Ренессанса. М., 1993.</w:t>
      </w:r>
    </w:p>
    <w:p w14:paraId="357B4F95" w14:textId="77777777" w:rsidR="00DD3803" w:rsidRPr="003A696A" w:rsidRDefault="00DD3803" w:rsidP="00B65866">
      <w:pPr>
        <w:shd w:val="clear" w:color="auto" w:fill="FFFFFF"/>
        <w:suppressAutoHyphens/>
        <w:spacing w:after="0" w:line="240" w:lineRule="auto"/>
        <w:ind w:left="17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56A8E2FD" w14:textId="20A4FA20" w:rsidR="00DD3803" w:rsidRPr="003A696A" w:rsidRDefault="00DD3803" w:rsidP="00B65866">
      <w:pPr>
        <w:shd w:val="clear" w:color="auto" w:fill="FFFFFF"/>
        <w:suppressAutoHyphens/>
        <w:spacing w:after="0" w:line="240" w:lineRule="auto"/>
        <w:ind w:left="1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Практическое занятие № 4</w:t>
      </w:r>
    </w:p>
    <w:p w14:paraId="2818F847" w14:textId="77777777" w:rsidR="00DD3803" w:rsidRPr="003A696A" w:rsidRDefault="00DD3803" w:rsidP="00B65866">
      <w:pPr>
        <w:shd w:val="clear" w:color="auto" w:fill="FFFFFF"/>
        <w:suppressAutoHyphens/>
        <w:spacing w:after="0" w:line="240" w:lineRule="auto"/>
        <w:ind w:left="1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60F972A4" w14:textId="77777777" w:rsidR="00DD3803" w:rsidRPr="003A696A" w:rsidRDefault="00DD3803" w:rsidP="00DD3803">
      <w:pPr>
        <w:shd w:val="clear" w:color="auto" w:fill="FFFFFF"/>
        <w:suppressAutoHyphens/>
        <w:spacing w:after="0" w:line="240" w:lineRule="auto"/>
        <w:ind w:left="977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План семинарского занятия</w:t>
      </w:r>
    </w:p>
    <w:p w14:paraId="5CAFD5EB" w14:textId="77777777" w:rsidR="00DD3803" w:rsidRPr="003A696A" w:rsidRDefault="00DD3803" w:rsidP="00DD3803">
      <w:pPr>
        <w:widowControl w:val="0"/>
        <w:numPr>
          <w:ilvl w:val="0"/>
          <w:numId w:val="15"/>
        </w:numPr>
        <w:shd w:val="clear" w:color="auto" w:fill="FFFFFF"/>
        <w:tabs>
          <w:tab w:val="left" w:pos="678"/>
        </w:tabs>
        <w:suppressAutoHyphens/>
        <w:autoSpaceDE w:val="0"/>
        <w:spacing w:before="158" w:after="0" w:line="276" w:lineRule="auto"/>
        <w:ind w:left="678" w:hanging="325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Характеристика системы культурных ценностей на рубеже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XIX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—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XX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веков. Соотношение «тра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softHyphen/>
        <w:t>диции» и «новаторства» в культуре переходного периода.</w:t>
      </w:r>
    </w:p>
    <w:p w14:paraId="60AE7821" w14:textId="77777777" w:rsidR="00DD3803" w:rsidRPr="003A696A" w:rsidRDefault="00DD3803" w:rsidP="00DD3803">
      <w:pPr>
        <w:widowControl w:val="0"/>
        <w:numPr>
          <w:ilvl w:val="0"/>
          <w:numId w:val="15"/>
        </w:numPr>
        <w:shd w:val="clear" w:color="auto" w:fill="FFFFFF"/>
        <w:tabs>
          <w:tab w:val="left" w:pos="526"/>
        </w:tabs>
        <w:suppressAutoHyphens/>
        <w:autoSpaceDE w:val="0"/>
        <w:spacing w:after="0" w:line="276" w:lineRule="auto"/>
        <w:ind w:firstLine="353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Художественная культура в условиях кардинального изменения «картины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br/>
        <w:t xml:space="preserve">мира». Особенности художественного сознания и творчества. </w:t>
      </w:r>
    </w:p>
    <w:p w14:paraId="20436913" w14:textId="77777777" w:rsidR="00DD3803" w:rsidRPr="003A696A" w:rsidRDefault="00DD3803" w:rsidP="00DD3803">
      <w:pPr>
        <w:widowControl w:val="0"/>
        <w:numPr>
          <w:ilvl w:val="0"/>
          <w:numId w:val="15"/>
        </w:numPr>
        <w:shd w:val="clear" w:color="auto" w:fill="FFFFFF"/>
        <w:tabs>
          <w:tab w:val="left" w:pos="526"/>
        </w:tabs>
        <w:suppressAutoHyphens/>
        <w:autoSpaceDE w:val="0"/>
        <w:spacing w:after="0" w:line="276" w:lineRule="auto"/>
        <w:ind w:left="678" w:hanging="325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Новое понимание человека в художественной культуре конца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XIX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—    начала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XX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века. Приоритеты и ценности в начале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XX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века.</w:t>
      </w:r>
    </w:p>
    <w:p w14:paraId="5522C4A2" w14:textId="77777777" w:rsidR="00DD3803" w:rsidRPr="003A696A" w:rsidRDefault="00DD3803" w:rsidP="00DD3803">
      <w:pPr>
        <w:widowControl w:val="0"/>
        <w:numPr>
          <w:ilvl w:val="0"/>
          <w:numId w:val="15"/>
        </w:numPr>
        <w:shd w:val="clear" w:color="auto" w:fill="FFFFFF"/>
        <w:tabs>
          <w:tab w:val="left" w:pos="565"/>
        </w:tabs>
        <w:suppressAutoHyphens/>
        <w:autoSpaceDE w:val="0"/>
        <w:spacing w:before="5" w:after="0" w:line="276" w:lineRule="auto"/>
        <w:ind w:left="678" w:hanging="325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Новые виды искусства и новаторство в традиционных видах   искусства рубе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softHyphen/>
        <w:t xml:space="preserve">жа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XIX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—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XX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веков.</w:t>
      </w:r>
    </w:p>
    <w:p w14:paraId="31DE66AD" w14:textId="77777777" w:rsidR="00DD3803" w:rsidRPr="003A696A" w:rsidRDefault="00DD3803" w:rsidP="00DD3803">
      <w:pPr>
        <w:widowControl w:val="0"/>
        <w:shd w:val="clear" w:color="auto" w:fill="FFFFFF"/>
        <w:tabs>
          <w:tab w:val="left" w:pos="565"/>
        </w:tabs>
        <w:suppressAutoHyphens/>
        <w:autoSpaceDE w:val="0"/>
        <w:spacing w:before="5" w:after="0" w:line="360" w:lineRule="auto"/>
        <w:ind w:left="353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lastRenderedPageBreak/>
        <w:t>Рекомендуемая литература</w:t>
      </w:r>
    </w:p>
    <w:p w14:paraId="3C15BCEF" w14:textId="77777777" w:rsidR="00DD3803" w:rsidRPr="003A696A" w:rsidRDefault="00DD3803" w:rsidP="00DD3803">
      <w:pPr>
        <w:shd w:val="clear" w:color="auto" w:fill="FFFFFF"/>
        <w:suppressAutoHyphens/>
        <w:spacing w:before="161" w:after="0" w:line="276" w:lineRule="auto"/>
        <w:ind w:left="14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proofErr w:type="spellStart"/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Вислова</w:t>
      </w:r>
      <w:proofErr w:type="spellEnd"/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 А.В.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На грани игры и жизни (Игра и театральность в художественной жизни России «серебряного века»)//Вопросы философии, 1997. № 12. </w:t>
      </w:r>
    </w:p>
    <w:p w14:paraId="28FDFE9B" w14:textId="77777777" w:rsidR="00DD3803" w:rsidRPr="003A696A" w:rsidRDefault="00DD3803" w:rsidP="00DD3803">
      <w:pPr>
        <w:shd w:val="clear" w:color="auto" w:fill="FFFFFF"/>
        <w:suppressAutoHyphens/>
        <w:spacing w:before="161" w:after="0" w:line="276" w:lineRule="auto"/>
        <w:ind w:left="14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Гидеон 3.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Пространство, время, архитектура. М., 1977. </w:t>
      </w:r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Горюнов </w:t>
      </w:r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zh-CN"/>
          <w14:ligatures w14:val="none"/>
        </w:rPr>
        <w:t>B</w:t>
      </w:r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.</w:t>
      </w:r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zh-CN"/>
          <w14:ligatures w14:val="none"/>
        </w:rPr>
        <w:t>C</w:t>
      </w:r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., </w:t>
      </w:r>
      <w:proofErr w:type="spellStart"/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Тубли</w:t>
      </w:r>
      <w:proofErr w:type="spellEnd"/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 М.П.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Архитектура эпохи модерна. СПб., 1992.</w:t>
      </w:r>
    </w:p>
    <w:p w14:paraId="331D5BB9" w14:textId="77777777" w:rsidR="00DD3803" w:rsidRPr="003A696A" w:rsidRDefault="00DD3803" w:rsidP="00DD3803">
      <w:pPr>
        <w:shd w:val="clear" w:color="auto" w:fill="FFFFFF"/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Козловский П.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Трагедия модерна. Миф и эпос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XX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века у Эрнста Юнгера//Вопросы философии, 1997. № 12.</w:t>
      </w:r>
    </w:p>
    <w:p w14:paraId="085492C4" w14:textId="77777777" w:rsidR="00DD3803" w:rsidRPr="003A696A" w:rsidRDefault="00DD3803" w:rsidP="00DD3803">
      <w:pPr>
        <w:shd w:val="clear" w:color="auto" w:fill="FFFFFF"/>
        <w:suppressAutoHyphens/>
        <w:spacing w:after="0" w:line="276" w:lineRule="auto"/>
        <w:ind w:left="10" w:right="2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Ильина Т.В.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История искусств. Западноевропейское искусство. М., 1993. Гл. «Искусство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XX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века».</w:t>
      </w:r>
    </w:p>
    <w:p w14:paraId="2F8F126A" w14:textId="77777777" w:rsidR="00DD3803" w:rsidRPr="003A696A" w:rsidRDefault="00DD3803" w:rsidP="00DD3803">
      <w:pPr>
        <w:shd w:val="clear" w:color="auto" w:fill="FFFFFF"/>
        <w:suppressAutoHyphens/>
        <w:spacing w:after="0" w:line="276" w:lineRule="auto"/>
        <w:ind w:lef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Ильина Т.В.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История искусств. Русское и советское искусство. М., 1989. Гл. «Русское искусство конца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XIX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— начала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XX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века».</w:t>
      </w:r>
    </w:p>
    <w:p w14:paraId="1EC2429A" w14:textId="77777777" w:rsidR="00DD3803" w:rsidRPr="003A696A" w:rsidRDefault="00DD3803" w:rsidP="00DD3803">
      <w:pPr>
        <w:shd w:val="clear" w:color="auto" w:fill="FFFFFF"/>
        <w:suppressAutoHyphens/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На грани тысячелетий: мир и человек в искусстве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XX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в. М., 1992.</w:t>
      </w:r>
    </w:p>
    <w:p w14:paraId="1D81DC79" w14:textId="77777777" w:rsidR="00DD3803" w:rsidRPr="003A696A" w:rsidRDefault="00DD3803" w:rsidP="00DD3803">
      <w:pPr>
        <w:shd w:val="clear" w:color="auto" w:fill="FFFFFF"/>
        <w:suppressAutoHyphens/>
        <w:spacing w:after="0" w:line="276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Сумерки богов/Сост. и общ. ред. АЛ. Яковлева. М., 1989.</w:t>
      </w:r>
    </w:p>
    <w:p w14:paraId="19F3CF39" w14:textId="77777777" w:rsidR="00DD3803" w:rsidRPr="003A696A" w:rsidRDefault="00DD3803" w:rsidP="00DD3803">
      <w:pPr>
        <w:shd w:val="clear" w:color="auto" w:fill="FFFFFF"/>
        <w:suppressAutoHyphens/>
        <w:spacing w:after="0" w:line="276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Чередниченко Т.В.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Музыка в истории культуры. М.,1994.</w:t>
      </w:r>
    </w:p>
    <w:p w14:paraId="39617933" w14:textId="77777777" w:rsidR="00DD3803" w:rsidRPr="003A696A" w:rsidRDefault="00DD3803" w:rsidP="00DD3803">
      <w:pPr>
        <w:shd w:val="clear" w:color="auto" w:fill="FFFFFF"/>
        <w:suppressAutoHyphens/>
        <w:spacing w:after="0" w:line="276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Рабинович </w:t>
      </w:r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zh-CN"/>
          <w14:ligatures w14:val="none"/>
        </w:rPr>
        <w:t>B</w:t>
      </w:r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.</w:t>
      </w:r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zh-CN"/>
          <w14:ligatures w14:val="none"/>
        </w:rPr>
        <w:t>C</w:t>
      </w:r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.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Западная литература. История духовных исканий. М., 1994.</w:t>
      </w:r>
    </w:p>
    <w:p w14:paraId="6B737BE8" w14:textId="77777777" w:rsidR="00DD3803" w:rsidRPr="003A696A" w:rsidRDefault="00DD3803" w:rsidP="00DD3803">
      <w:pPr>
        <w:shd w:val="clear" w:color="auto" w:fill="FFFFFF"/>
        <w:suppressAutoHyphens/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Турчин </w:t>
      </w:r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zh-CN"/>
          <w14:ligatures w14:val="none"/>
        </w:rPr>
        <w:t>B</w:t>
      </w:r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.</w:t>
      </w:r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zh-CN"/>
          <w14:ligatures w14:val="none"/>
        </w:rPr>
        <w:t>C</w:t>
      </w:r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.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По лабиринтам авангарда. М., 1993.</w:t>
      </w:r>
    </w:p>
    <w:p w14:paraId="48656014" w14:textId="77777777" w:rsidR="00DD3803" w:rsidRPr="003A696A" w:rsidRDefault="00DD3803" w:rsidP="00DD3803">
      <w:pPr>
        <w:shd w:val="clear" w:color="auto" w:fill="FFFFFF"/>
        <w:suppressAutoHyphens/>
        <w:spacing w:before="5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Эстетика. Словарь. М., 1989.</w:t>
      </w:r>
    </w:p>
    <w:p w14:paraId="7423AF36" w14:textId="77777777" w:rsidR="00DD3803" w:rsidRPr="003A696A" w:rsidRDefault="00DD3803" w:rsidP="00DD3803">
      <w:pPr>
        <w:shd w:val="clear" w:color="auto" w:fill="FFFFFF"/>
        <w:suppressAutoHyphens/>
        <w:spacing w:before="5"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</w:p>
    <w:p w14:paraId="1805A38E" w14:textId="77777777" w:rsidR="00DD3803" w:rsidRPr="003A696A" w:rsidRDefault="00DD3803" w:rsidP="00DD3803">
      <w:pPr>
        <w:shd w:val="clear" w:color="auto" w:fill="FFFFFF"/>
        <w:suppressAutoHyphens/>
        <w:spacing w:before="5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Асеев Б.Н.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Русский драматический театр от его истоков до конца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XVIII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века. Учебник для студентов театровед. фак-</w:t>
      </w:r>
      <w:proofErr w:type="spellStart"/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тов</w:t>
      </w:r>
      <w:proofErr w:type="spellEnd"/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театр. ин-тов. 2-е изд., </w:t>
      </w:r>
      <w:proofErr w:type="spellStart"/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перераб</w:t>
      </w:r>
      <w:proofErr w:type="spellEnd"/>
      <w:proofErr w:type="gramStart"/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.</w:t>
      </w:r>
      <w:proofErr w:type="gramEnd"/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и доп. М, 1977.</w:t>
      </w:r>
    </w:p>
    <w:p w14:paraId="2B6038A8" w14:textId="77777777" w:rsidR="00DD3803" w:rsidRPr="003A696A" w:rsidRDefault="00DD3803" w:rsidP="00DD3803">
      <w:pPr>
        <w:shd w:val="clear" w:color="auto" w:fill="FFFFFF"/>
        <w:suppressAutoHyphens/>
        <w:spacing w:before="2" w:after="0" w:line="276" w:lineRule="auto"/>
        <w:ind w:left="7" w:right="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История Москвы: Краткий очерк. 3-е изд., </w:t>
      </w:r>
      <w:proofErr w:type="spellStart"/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исправл</w:t>
      </w:r>
      <w:proofErr w:type="spellEnd"/>
      <w:proofErr w:type="gramStart"/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.</w:t>
      </w:r>
      <w:proofErr w:type="gramEnd"/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и </w:t>
      </w:r>
      <w:proofErr w:type="spellStart"/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дополн</w:t>
      </w:r>
      <w:proofErr w:type="spellEnd"/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. / Отв. ред. </w:t>
      </w:r>
      <w:proofErr w:type="spellStart"/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С.С.Хромов</w:t>
      </w:r>
      <w:proofErr w:type="spellEnd"/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. М., 1978.</w:t>
      </w:r>
    </w:p>
    <w:p w14:paraId="256A561B" w14:textId="77777777" w:rsidR="00DD3803" w:rsidRPr="003A696A" w:rsidRDefault="00DD3803" w:rsidP="00DD3803">
      <w:pPr>
        <w:shd w:val="clear" w:color="auto" w:fill="FFFFFF"/>
        <w:suppressAutoHyphens/>
        <w:spacing w:after="0" w:line="276" w:lineRule="auto"/>
        <w:ind w:left="2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История русского искусства: Учебник/Под ред. И.А. Бартенева, Р.И. Власо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softHyphen/>
        <w:t xml:space="preserve">вой. 3-е изд., </w:t>
      </w:r>
      <w:proofErr w:type="spellStart"/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перераб</w:t>
      </w:r>
      <w:proofErr w:type="spellEnd"/>
      <w:proofErr w:type="gramStart"/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.</w:t>
      </w:r>
      <w:proofErr w:type="gramEnd"/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и доп. М., 1987.</w:t>
      </w:r>
    </w:p>
    <w:p w14:paraId="7B7611D0" w14:textId="77777777" w:rsidR="00DD3803" w:rsidRPr="003A696A" w:rsidRDefault="00DD3803" w:rsidP="00DD3803">
      <w:pPr>
        <w:shd w:val="clear" w:color="auto" w:fill="FFFFFF"/>
        <w:suppressAutoHyphens/>
        <w:spacing w:before="7" w:after="0" w:line="276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proofErr w:type="spellStart"/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Рапацкая</w:t>
      </w:r>
      <w:proofErr w:type="spellEnd"/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 Л.А.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Русская художественная культура: Учеб. пособие. М., 1998.</w:t>
      </w:r>
    </w:p>
    <w:p w14:paraId="7B9647C1" w14:textId="77777777" w:rsidR="00DD3803" w:rsidRPr="003A696A" w:rsidRDefault="00DD3803" w:rsidP="00DD3803">
      <w:pPr>
        <w:shd w:val="clear" w:color="auto" w:fill="FFFFFF"/>
        <w:suppressAutoHyphens/>
        <w:spacing w:before="5" w:after="0" w:line="276" w:lineRule="auto"/>
        <w:ind w:left="1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Сапронов П.А.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Культурология: Курс лекций по теории и истории культуры. СПб., 1998.</w:t>
      </w:r>
    </w:p>
    <w:p w14:paraId="4F4BA63B" w14:textId="77777777" w:rsidR="00DD3803" w:rsidRPr="003A696A" w:rsidRDefault="00DD3803" w:rsidP="00DD3803">
      <w:pPr>
        <w:shd w:val="clear" w:color="auto" w:fill="FFFFFF"/>
        <w:suppressAutoHyphens/>
        <w:spacing w:before="7" w:after="0" w:line="276" w:lineRule="auto"/>
        <w:ind w:left="10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Хрестоматия по культурологии: Учеб. пособие/Составители Д.А. Лалетин, И.Т. Пархоменко, А.А. Радугин. Отв. редактор А.А. Радугин. М., 1998.</w:t>
      </w:r>
    </w:p>
    <w:p w14:paraId="24350DA9" w14:textId="77777777" w:rsidR="00DD3803" w:rsidRPr="003A696A" w:rsidRDefault="00DD3803" w:rsidP="00DD3803">
      <w:pPr>
        <w:shd w:val="clear" w:color="auto" w:fill="FFFFFF"/>
        <w:suppressAutoHyphens/>
        <w:spacing w:before="2" w:after="0" w:line="276" w:lineRule="auto"/>
        <w:ind w:left="2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Шевченко С.А.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История России: Пособие для поступающих в вузы. Волгоград, 1998.</w:t>
      </w:r>
    </w:p>
    <w:p w14:paraId="2259D946" w14:textId="77777777" w:rsidR="00DD3803" w:rsidRPr="003A696A" w:rsidRDefault="00DD3803" w:rsidP="00DD3803">
      <w:pPr>
        <w:shd w:val="clear" w:color="auto" w:fill="FFFFFF"/>
        <w:suppressAutoHyphens/>
        <w:spacing w:before="5"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История русской культуры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IX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—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XX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вв./Под ред. Л.В. Кошман. М., 2003.</w:t>
      </w:r>
    </w:p>
    <w:p w14:paraId="1A930EE7" w14:textId="77777777" w:rsidR="00DD3803" w:rsidRPr="003A696A" w:rsidRDefault="00DD3803" w:rsidP="00DD3803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</w:p>
    <w:p w14:paraId="16AF67B2" w14:textId="77777777" w:rsidR="00DD3803" w:rsidRPr="003A696A" w:rsidRDefault="00DD3803" w:rsidP="00DD3803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2. Спецификация итоговой формы контроля по учебной дисциплине </w:t>
      </w:r>
    </w:p>
    <w:p w14:paraId="6229DED8" w14:textId="741C5153" w:rsidR="00DD3803" w:rsidRPr="003A696A" w:rsidRDefault="00DD3803" w:rsidP="00DD3803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«История мировой культуры»</w:t>
      </w:r>
    </w:p>
    <w:p w14:paraId="7B56F3BC" w14:textId="77777777" w:rsidR="00DD3803" w:rsidRPr="003A696A" w:rsidRDefault="00DD3803" w:rsidP="00DD3803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</w:p>
    <w:p w14:paraId="51D16962" w14:textId="77777777" w:rsidR="00DD3803" w:rsidRPr="003A696A" w:rsidRDefault="00DD3803" w:rsidP="00DD3803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    В соответствии с требованиями Государственного образовательного стандарта СПО по специальности НХТ формой итогового контроля качества изучения вышеназванного предмета является экзамен. В рабочем учебном плане весь объём изучаемого материала в количестве 156 часов распределён на два курса обучения.</w:t>
      </w:r>
    </w:p>
    <w:p w14:paraId="69C4B8A1" w14:textId="511B1C1A" w:rsidR="00DD3803" w:rsidRPr="003A696A" w:rsidRDefault="00DD3803" w:rsidP="00DD3803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    В 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I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семестре  учащиеся сдают </w:t>
      </w:r>
      <w:r w:rsidR="0064649E"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Контрольная работа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в объёме 32 часов, во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II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семестре – 40 часов, в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III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семестре – 32 часов, а в 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IV</w:t>
      </w: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семестре сдают экзамен в объёме 72 часов.</w:t>
      </w:r>
    </w:p>
    <w:p w14:paraId="3AEBE523" w14:textId="0100B244" w:rsidR="00DD3803" w:rsidRPr="003A696A" w:rsidRDefault="0064649E" w:rsidP="00DD3803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Контрольная </w:t>
      </w:r>
      <w:proofErr w:type="spellStart"/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работа</w:t>
      </w:r>
      <w:r w:rsidR="00DD3803"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ы</w:t>
      </w:r>
      <w:proofErr w:type="spellEnd"/>
      <w:r w:rsidR="00DD3803"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и экзамен проводятся по вопросам, которые разрабатываются преподавателем и рассматриваются на предметной (цикловой) комиссии. Вопросы   формулируются таким образом, что ответы на них должны продемонстрировать следующие познания учащихся в области культур различных народов и эпох: </w:t>
      </w:r>
    </w:p>
    <w:p w14:paraId="06C231BB" w14:textId="77777777" w:rsidR="00DD3803" w:rsidRPr="003A696A" w:rsidRDefault="00DD3803" w:rsidP="00DD3803">
      <w:pPr>
        <w:suppressAutoHyphens/>
        <w:spacing w:after="0" w:line="276" w:lineRule="auto"/>
        <w:ind w:left="-180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    - исторические предпосылки и главные черты определённого типа культуры;</w:t>
      </w:r>
    </w:p>
    <w:p w14:paraId="62FA8762" w14:textId="77777777" w:rsidR="00DD3803" w:rsidRPr="003A696A" w:rsidRDefault="00DD3803" w:rsidP="00DD3803">
      <w:pPr>
        <w:suppressAutoHyphens/>
        <w:spacing w:after="0" w:line="276" w:lineRule="auto"/>
        <w:ind w:left="-180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lastRenderedPageBreak/>
        <w:t xml:space="preserve">         - особенности развития художественной культуры; </w:t>
      </w:r>
    </w:p>
    <w:p w14:paraId="40289A23" w14:textId="77777777" w:rsidR="00DD3803" w:rsidRPr="003A696A" w:rsidRDefault="00DD3803" w:rsidP="00DD3803">
      <w:pPr>
        <w:suppressAutoHyphens/>
        <w:spacing w:after="0" w:line="276" w:lineRule="auto"/>
        <w:ind w:left="540" w:hanging="720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    - наиболее известные памятники и имена выдающихся деятелей конкретной эпохи.</w:t>
      </w:r>
    </w:p>
    <w:p w14:paraId="70ADFAE4" w14:textId="77777777" w:rsidR="00DD3803" w:rsidRPr="003A696A" w:rsidRDefault="00DD3803" w:rsidP="00DD3803">
      <w:pPr>
        <w:suppressAutoHyphens/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Критериями оценки ответа студента являются:</w:t>
      </w:r>
    </w:p>
    <w:p w14:paraId="5D7EF649" w14:textId="77777777" w:rsidR="00DD3803" w:rsidRPr="003A696A" w:rsidRDefault="00DD3803" w:rsidP="00DD3803">
      <w:pPr>
        <w:suppressAutoHyphens/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   - полнота и конкретность ответа;</w:t>
      </w:r>
    </w:p>
    <w:p w14:paraId="6ABB394A" w14:textId="77777777" w:rsidR="00DD3803" w:rsidRPr="003A696A" w:rsidRDefault="00DD3803" w:rsidP="00DD3803">
      <w:pPr>
        <w:suppressAutoHyphens/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   - последовательность и логика изложения;</w:t>
      </w:r>
    </w:p>
    <w:p w14:paraId="2B91C5DE" w14:textId="77777777" w:rsidR="00DD3803" w:rsidRPr="003A696A" w:rsidRDefault="00DD3803" w:rsidP="00DD3803">
      <w:pPr>
        <w:suppressAutoHyphens/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   - иллюстрация ответов историческими примерами;</w:t>
      </w:r>
    </w:p>
    <w:p w14:paraId="1260A467" w14:textId="77777777" w:rsidR="00DD3803" w:rsidRPr="003A696A" w:rsidRDefault="00DD3803" w:rsidP="00DD3803">
      <w:pPr>
        <w:suppressAutoHyphens/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   - культура речи.</w:t>
      </w:r>
    </w:p>
    <w:p w14:paraId="208FB339" w14:textId="77777777" w:rsidR="00DD3803" w:rsidRPr="003A696A" w:rsidRDefault="00DD3803" w:rsidP="00DD3803">
      <w:pPr>
        <w:suppressAutoHyphens/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43DB6733" w14:textId="539A4391" w:rsidR="00DD3803" w:rsidRPr="003A696A" w:rsidRDefault="00DD3803" w:rsidP="00DD3803">
      <w:pPr>
        <w:shd w:val="clear" w:color="auto" w:fill="FFFFFF"/>
        <w:suppressAutoHyphens/>
        <w:spacing w:after="0" w:line="324" w:lineRule="exact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3.</w:t>
      </w:r>
      <w:r w:rsidR="00B658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3A69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Спецификация теста по учебному предмету</w:t>
      </w:r>
    </w:p>
    <w:p w14:paraId="5312F308" w14:textId="7D68C3BA" w:rsidR="00DD3803" w:rsidRDefault="00DD3803" w:rsidP="00DD3803">
      <w:pPr>
        <w:shd w:val="clear" w:color="auto" w:fill="FFFFFF"/>
        <w:suppressAutoHyphens/>
        <w:spacing w:after="0" w:line="324" w:lineRule="exact"/>
        <w:ind w:left="564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«История мировой культуры»</w:t>
      </w:r>
    </w:p>
    <w:p w14:paraId="546CF1A9" w14:textId="77777777" w:rsidR="004C3549" w:rsidRPr="003A696A" w:rsidRDefault="004C3549" w:rsidP="00DD3803">
      <w:pPr>
        <w:shd w:val="clear" w:color="auto" w:fill="FFFFFF"/>
        <w:suppressAutoHyphens/>
        <w:spacing w:after="0" w:line="324" w:lineRule="exact"/>
        <w:ind w:left="564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</w:p>
    <w:p w14:paraId="19025C24" w14:textId="77777777" w:rsidR="00DD3803" w:rsidRPr="003A696A" w:rsidRDefault="00DD3803" w:rsidP="00DD3803">
      <w:pPr>
        <w:shd w:val="clear" w:color="auto" w:fill="FFFFFF"/>
        <w:suppressAutoHyphens/>
        <w:spacing w:after="0" w:line="324" w:lineRule="exact"/>
        <w:ind w:left="564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Тест является вариантом контроля качества изучения вышеназванного предмета. Вопросы теста составлены таким образом, что ответы на них должны продемонстрировать познания студентов в области истории культуры. Главная задача данного тестирования – проверить у учащихся знание хронологии, имён деятелей   культуры и ряда важных культурных событий. Тест содержит 15 вопросов, в каждом вопросе предлагаются три варианта ответа. Студенту необходимо выбрать и подчеркнуть правильные ответы.  Каждый правильный ответ соответствует 1 баллу.</w:t>
      </w:r>
    </w:p>
    <w:p w14:paraId="0A958994" w14:textId="77777777" w:rsidR="00DD3803" w:rsidRPr="003A696A" w:rsidRDefault="00DD3803" w:rsidP="00DD3803">
      <w:pPr>
        <w:suppressAutoHyphens/>
        <w:spacing w:after="288" w:line="1" w:lineRule="exact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tbl>
      <w:tblPr>
        <w:tblW w:w="0" w:type="auto"/>
        <w:tblInd w:w="268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623"/>
        <w:gridCol w:w="2612"/>
      </w:tblGrid>
      <w:tr w:rsidR="00DD3803" w:rsidRPr="003A696A" w14:paraId="20AABFF6" w14:textId="77777777" w:rsidTr="00E11D96">
        <w:trPr>
          <w:trHeight w:hRule="exact" w:val="384"/>
        </w:trPr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5CBA498" w14:textId="77777777" w:rsidR="00DD3803" w:rsidRPr="003A696A" w:rsidRDefault="00DD3803" w:rsidP="00DD380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Количество баллов</w:t>
            </w:r>
          </w:p>
        </w:tc>
        <w:tc>
          <w:tcPr>
            <w:tcW w:w="2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762D0B" w14:textId="77777777" w:rsidR="00DD3803" w:rsidRPr="003A696A" w:rsidRDefault="00DD3803" w:rsidP="00DD3803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 xml:space="preserve">               Оценка</w:t>
            </w:r>
          </w:p>
        </w:tc>
      </w:tr>
      <w:tr w:rsidR="00DD3803" w:rsidRPr="003A696A" w14:paraId="6C54A476" w14:textId="77777777" w:rsidTr="00E11D96">
        <w:trPr>
          <w:trHeight w:hRule="exact" w:val="274"/>
        </w:trPr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1930659" w14:textId="77777777" w:rsidR="00DD3803" w:rsidRPr="003A696A" w:rsidRDefault="00DD3803" w:rsidP="00DD380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15</w:t>
            </w:r>
          </w:p>
        </w:tc>
        <w:tc>
          <w:tcPr>
            <w:tcW w:w="261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10677733" w14:textId="77777777" w:rsidR="00DD3803" w:rsidRPr="003A696A" w:rsidRDefault="00DD3803" w:rsidP="00DD3803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5 +</w:t>
            </w:r>
          </w:p>
        </w:tc>
      </w:tr>
      <w:tr w:rsidR="00DD3803" w:rsidRPr="003A696A" w14:paraId="3CF7C1BC" w14:textId="77777777" w:rsidTr="00E11D96">
        <w:trPr>
          <w:trHeight w:hRule="exact" w:val="365"/>
        </w:trPr>
        <w:tc>
          <w:tcPr>
            <w:tcW w:w="262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63620E8" w14:textId="77777777" w:rsidR="00DD3803" w:rsidRPr="003A696A" w:rsidRDefault="00DD3803" w:rsidP="00DD380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14</w:t>
            </w:r>
          </w:p>
        </w:tc>
        <w:tc>
          <w:tcPr>
            <w:tcW w:w="2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65991642" w14:textId="77777777" w:rsidR="00DD3803" w:rsidRPr="003A696A" w:rsidRDefault="00DD3803" w:rsidP="00DD3803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5</w:t>
            </w:r>
          </w:p>
        </w:tc>
      </w:tr>
      <w:tr w:rsidR="00DD3803" w:rsidRPr="003A696A" w14:paraId="2F8EEEB4" w14:textId="77777777" w:rsidTr="00E11D96">
        <w:trPr>
          <w:trHeight w:hRule="exact" w:val="365"/>
        </w:trPr>
        <w:tc>
          <w:tcPr>
            <w:tcW w:w="262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7D02862" w14:textId="77777777" w:rsidR="00DD3803" w:rsidRPr="003A696A" w:rsidRDefault="00DD3803" w:rsidP="00DD380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13</w:t>
            </w:r>
          </w:p>
        </w:tc>
        <w:tc>
          <w:tcPr>
            <w:tcW w:w="2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57A9FE55" w14:textId="77777777" w:rsidR="00DD3803" w:rsidRPr="003A696A" w:rsidRDefault="00DD3803" w:rsidP="00DD3803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5-</w:t>
            </w:r>
          </w:p>
        </w:tc>
      </w:tr>
      <w:tr w:rsidR="00DD3803" w:rsidRPr="003A696A" w14:paraId="039A7BDD" w14:textId="77777777" w:rsidTr="00E11D96">
        <w:trPr>
          <w:trHeight w:hRule="exact" w:val="365"/>
        </w:trPr>
        <w:tc>
          <w:tcPr>
            <w:tcW w:w="262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968317B" w14:textId="77777777" w:rsidR="00DD3803" w:rsidRPr="003A696A" w:rsidRDefault="00DD3803" w:rsidP="00DD380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12</w:t>
            </w:r>
          </w:p>
        </w:tc>
        <w:tc>
          <w:tcPr>
            <w:tcW w:w="2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4D3EF71A" w14:textId="77777777" w:rsidR="00DD3803" w:rsidRPr="003A696A" w:rsidRDefault="00DD3803" w:rsidP="00DD3803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4+</w:t>
            </w:r>
          </w:p>
        </w:tc>
      </w:tr>
      <w:tr w:rsidR="00DD3803" w:rsidRPr="003A696A" w14:paraId="13283B49" w14:textId="77777777" w:rsidTr="00E11D96">
        <w:trPr>
          <w:trHeight w:hRule="exact" w:val="374"/>
        </w:trPr>
        <w:tc>
          <w:tcPr>
            <w:tcW w:w="262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88E7179" w14:textId="77777777" w:rsidR="00DD3803" w:rsidRPr="003A696A" w:rsidRDefault="00DD3803" w:rsidP="00DD380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11</w:t>
            </w:r>
          </w:p>
        </w:tc>
        <w:tc>
          <w:tcPr>
            <w:tcW w:w="2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6BA424E4" w14:textId="77777777" w:rsidR="00DD3803" w:rsidRPr="003A696A" w:rsidRDefault="00DD3803" w:rsidP="00DD3803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</w:tr>
      <w:tr w:rsidR="00DD3803" w:rsidRPr="003A696A" w14:paraId="442B7682" w14:textId="77777777" w:rsidTr="00E11D96">
        <w:trPr>
          <w:trHeight w:hRule="exact" w:val="365"/>
        </w:trPr>
        <w:tc>
          <w:tcPr>
            <w:tcW w:w="262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9772E1F" w14:textId="77777777" w:rsidR="00DD3803" w:rsidRPr="003A696A" w:rsidRDefault="00DD3803" w:rsidP="00DD380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2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3C31237E" w14:textId="77777777" w:rsidR="00DD3803" w:rsidRPr="003A696A" w:rsidRDefault="00DD3803" w:rsidP="00DD3803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4-</w:t>
            </w:r>
          </w:p>
        </w:tc>
      </w:tr>
      <w:tr w:rsidR="00DD3803" w:rsidRPr="003A696A" w14:paraId="1B786B37" w14:textId="77777777" w:rsidTr="00E11D96">
        <w:trPr>
          <w:trHeight w:hRule="exact" w:val="365"/>
        </w:trPr>
        <w:tc>
          <w:tcPr>
            <w:tcW w:w="262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26E3BFB" w14:textId="77777777" w:rsidR="00DD3803" w:rsidRPr="003A696A" w:rsidRDefault="00DD3803" w:rsidP="00DD380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9</w:t>
            </w:r>
          </w:p>
        </w:tc>
        <w:tc>
          <w:tcPr>
            <w:tcW w:w="2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69FFF575" w14:textId="77777777" w:rsidR="00DD3803" w:rsidRPr="003A696A" w:rsidRDefault="00DD3803" w:rsidP="00DD3803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3+</w:t>
            </w:r>
          </w:p>
        </w:tc>
      </w:tr>
      <w:tr w:rsidR="00DD3803" w:rsidRPr="003A696A" w14:paraId="48F8D1C2" w14:textId="77777777" w:rsidTr="00E11D96">
        <w:trPr>
          <w:trHeight w:hRule="exact" w:val="374"/>
        </w:trPr>
        <w:tc>
          <w:tcPr>
            <w:tcW w:w="262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5B5CB0F" w14:textId="77777777" w:rsidR="00DD3803" w:rsidRPr="003A696A" w:rsidRDefault="00DD3803" w:rsidP="00DD380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8</w:t>
            </w:r>
          </w:p>
        </w:tc>
        <w:tc>
          <w:tcPr>
            <w:tcW w:w="2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5A3BF37C" w14:textId="77777777" w:rsidR="00DD3803" w:rsidRPr="003A696A" w:rsidRDefault="00DD3803" w:rsidP="00DD3803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</w:tr>
      <w:tr w:rsidR="00DD3803" w:rsidRPr="003A696A" w14:paraId="6A1FAC76" w14:textId="77777777" w:rsidTr="00E11D96">
        <w:trPr>
          <w:trHeight w:hRule="exact" w:val="365"/>
        </w:trPr>
        <w:tc>
          <w:tcPr>
            <w:tcW w:w="262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C93E708" w14:textId="77777777" w:rsidR="00DD3803" w:rsidRPr="003A696A" w:rsidRDefault="00DD3803" w:rsidP="00DD380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7</w:t>
            </w:r>
          </w:p>
        </w:tc>
        <w:tc>
          <w:tcPr>
            <w:tcW w:w="2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2112D26F" w14:textId="77777777" w:rsidR="00DD3803" w:rsidRPr="003A696A" w:rsidRDefault="00DD3803" w:rsidP="00DD3803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3-</w:t>
            </w:r>
          </w:p>
        </w:tc>
      </w:tr>
      <w:tr w:rsidR="00DD3803" w:rsidRPr="003A696A" w14:paraId="1CFB74E0" w14:textId="77777777" w:rsidTr="00E11D96">
        <w:trPr>
          <w:trHeight w:hRule="exact" w:val="403"/>
        </w:trPr>
        <w:tc>
          <w:tcPr>
            <w:tcW w:w="2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C281749" w14:textId="77777777" w:rsidR="00DD3803" w:rsidRPr="003A696A" w:rsidRDefault="00DD3803" w:rsidP="00DD380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6-1</w:t>
            </w:r>
          </w:p>
        </w:tc>
        <w:tc>
          <w:tcPr>
            <w:tcW w:w="26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912455B" w14:textId="77777777" w:rsidR="00DD3803" w:rsidRPr="003A696A" w:rsidRDefault="00DD3803" w:rsidP="00DD3803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</w:tr>
    </w:tbl>
    <w:p w14:paraId="75BF6D6B" w14:textId="77777777" w:rsidR="00DD3803" w:rsidRPr="003A696A" w:rsidRDefault="00DD3803" w:rsidP="00DD38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4BD59CFA" w14:textId="77777777" w:rsidR="00DD3803" w:rsidRPr="003A696A" w:rsidRDefault="00DD3803" w:rsidP="00DD3803">
      <w:pPr>
        <w:shd w:val="clear" w:color="auto" w:fill="FFFFFF"/>
        <w:suppressAutoHyphens/>
        <w:spacing w:after="0" w:line="322" w:lineRule="exact"/>
        <w:ind w:left="38" w:firstLine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  На тестирование отводится не более 30 минут. Отведённое время должно быть строго соблюдено. Студент, ответивший правильно на 6 и менее вопросов, тестирование не проходит. На усмотрение преподавателя ему могут быть предложены дополнительные устные вопросы. Тесты могут выполняться на компьютере.</w:t>
      </w:r>
    </w:p>
    <w:p w14:paraId="5CF40D71" w14:textId="77777777" w:rsidR="00DD3803" w:rsidRPr="003A696A" w:rsidRDefault="00DD3803" w:rsidP="00DD3803">
      <w:pPr>
        <w:shd w:val="clear" w:color="auto" w:fill="FFFFFF"/>
        <w:suppressAutoHyphens/>
        <w:spacing w:after="0" w:line="322" w:lineRule="exact"/>
        <w:ind w:left="38" w:firstLine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Оценка за тестирование не должна рассматриваться как итоговая. Она должна составлять не более 40 процентов от всех видов работ, которые выполнял студент в течение периода времени до тестирования. </w:t>
      </w:r>
    </w:p>
    <w:p w14:paraId="19B4941A" w14:textId="77777777" w:rsidR="00DD3803" w:rsidRPr="003A696A" w:rsidRDefault="00DD3803" w:rsidP="00DD3803">
      <w:pPr>
        <w:ind w:left="1440"/>
        <w:contextualSpacing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F322220" w14:textId="77777777" w:rsidR="00B65866" w:rsidRDefault="00B65866">
      <w:pPr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>
        <w:rPr>
          <w:rFonts w:eastAsia="Calibri"/>
          <w:b/>
          <w:sz w:val="24"/>
          <w:szCs w:val="24"/>
        </w:rPr>
        <w:br w:type="page"/>
      </w:r>
    </w:p>
    <w:p w14:paraId="3FA25A13" w14:textId="601EF88D" w:rsidR="00DD3803" w:rsidRPr="003A696A" w:rsidRDefault="00DD3803" w:rsidP="00537E03">
      <w:pPr>
        <w:pStyle w:val="1"/>
        <w:rPr>
          <w:rFonts w:eastAsia="Calibri"/>
          <w:b/>
          <w:bCs w:val="0"/>
          <w:sz w:val="24"/>
          <w:szCs w:val="24"/>
        </w:rPr>
      </w:pPr>
      <w:bookmarkStart w:id="17" w:name="_Toc193450709"/>
      <w:r w:rsidRPr="003A696A">
        <w:rPr>
          <w:rFonts w:eastAsia="Calibri"/>
          <w:b/>
          <w:sz w:val="24"/>
          <w:szCs w:val="24"/>
        </w:rPr>
        <w:lastRenderedPageBreak/>
        <w:t>7. УСЛОВИЯ РЕАЛИЗАЦИИ ПРОГРАММЫ ПРЕДМЕТА</w:t>
      </w:r>
      <w:bookmarkEnd w:id="17"/>
    </w:p>
    <w:p w14:paraId="3C8A0653" w14:textId="2B93A4E4" w:rsidR="00DD3803" w:rsidRPr="003A696A" w:rsidRDefault="00DD3803" w:rsidP="004C3549">
      <w:pPr>
        <w:shd w:val="clear" w:color="auto" w:fill="FFFFFF"/>
        <w:suppressAutoHyphens/>
        <w:spacing w:before="370" w:after="0" w:line="317" w:lineRule="exact"/>
        <w:ind w:left="2784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eastAsia="zh-CN"/>
          <w14:ligatures w14:val="none"/>
        </w:rPr>
        <w:t>Карта учебно-методического обеспечения</w:t>
      </w:r>
    </w:p>
    <w:p w14:paraId="16218482" w14:textId="77777777" w:rsidR="00DD3803" w:rsidRPr="004C3549" w:rsidRDefault="00DD3803" w:rsidP="004C354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lang w:eastAsia="zh-CN"/>
          <w14:ligatures w14:val="none"/>
        </w:rPr>
      </w:pPr>
      <w:r w:rsidRPr="004C354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Дисциплина «История мировой культуры»</w:t>
      </w:r>
    </w:p>
    <w:p w14:paraId="58235D0B" w14:textId="5A297BE5" w:rsidR="00DD3803" w:rsidRPr="004C3549" w:rsidRDefault="00DD3803" w:rsidP="00537E0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4C354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Форма обучения очная.  Всего – 156 час</w:t>
      </w:r>
      <w:proofErr w:type="gramStart"/>
      <w:r w:rsidRPr="004C354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.,   </w:t>
      </w:r>
      <w:proofErr w:type="gramEnd"/>
      <w:r w:rsidRPr="004C354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из них уроки – 144 час.</w:t>
      </w:r>
    </w:p>
    <w:p w14:paraId="35D03888" w14:textId="5FC6ED1A" w:rsidR="00DD3803" w:rsidRPr="004C3549" w:rsidRDefault="00DD3803" w:rsidP="00537E03">
      <w:pPr>
        <w:keepNext/>
        <w:numPr>
          <w:ilvl w:val="7"/>
          <w:numId w:val="11"/>
        </w:numPr>
        <w:shd w:val="clear" w:color="auto" w:fill="FFFFFF"/>
        <w:suppressAutoHyphens/>
        <w:spacing w:after="0" w:line="240" w:lineRule="auto"/>
        <w:ind w:left="0" w:firstLine="709"/>
        <w:jc w:val="both"/>
        <w:outlineLvl w:val="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lang w:eastAsia="zh-CN"/>
          <w14:ligatures w14:val="none"/>
        </w:rPr>
      </w:pPr>
      <w:r w:rsidRPr="004C354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Специальности: 51.02.01 Народное художественное творчество (по видам)</w:t>
      </w:r>
      <w:r w:rsidR="004C3549" w:rsidRPr="004C354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, вид - </w:t>
      </w:r>
      <w:r w:rsidRPr="004C354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                                                            Хореографическое творчество</w:t>
      </w:r>
    </w:p>
    <w:p w14:paraId="57EAE7D7" w14:textId="77777777" w:rsidR="00537E03" w:rsidRDefault="00537E03" w:rsidP="00537E03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</w:p>
    <w:p w14:paraId="22F03567" w14:textId="540827C7" w:rsidR="00DD3803" w:rsidRDefault="00DD3803" w:rsidP="00537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4C354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Таблица 1. Обеспечение </w:t>
      </w:r>
      <w:r w:rsidR="00760F93" w:rsidRPr="004C354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предмета</w:t>
      </w:r>
      <w:r w:rsidRPr="004C354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 учебными изданиями</w:t>
      </w:r>
    </w:p>
    <w:p w14:paraId="777C8D4E" w14:textId="77777777" w:rsidR="00537E03" w:rsidRPr="004C3549" w:rsidRDefault="00537E03" w:rsidP="00537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638"/>
        <w:gridCol w:w="1400"/>
        <w:gridCol w:w="1776"/>
        <w:gridCol w:w="1248"/>
        <w:gridCol w:w="1445"/>
      </w:tblGrid>
      <w:tr w:rsidR="004C3549" w:rsidRPr="003A696A" w14:paraId="16766FBD" w14:textId="77777777" w:rsidTr="00B65866">
        <w:tc>
          <w:tcPr>
            <w:tcW w:w="3638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14:paraId="577A4F75" w14:textId="77777777" w:rsidR="004C3549" w:rsidRPr="004C3549" w:rsidRDefault="004C3549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</w:pPr>
            <w:r w:rsidRPr="004C3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  <w:t>Библиографическое описание издания</w:t>
            </w:r>
          </w:p>
          <w:p w14:paraId="0A4719EB" w14:textId="77777777" w:rsidR="004C3549" w:rsidRPr="004C3549" w:rsidRDefault="004C3549" w:rsidP="004C35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</w:pPr>
          </w:p>
          <w:p w14:paraId="74811F17" w14:textId="77777777" w:rsidR="004C3549" w:rsidRPr="004C3549" w:rsidRDefault="004C3549" w:rsidP="004C35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</w:pPr>
          </w:p>
        </w:tc>
        <w:tc>
          <w:tcPr>
            <w:tcW w:w="1400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14:paraId="481749EF" w14:textId="77777777" w:rsidR="004C3549" w:rsidRPr="004C3549" w:rsidRDefault="004C3549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</w:pPr>
            <w:r w:rsidRPr="004C3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  <w:t>Вид занятия, в котором используется</w:t>
            </w:r>
          </w:p>
          <w:p w14:paraId="407C3283" w14:textId="77777777" w:rsidR="004C3549" w:rsidRPr="004C3549" w:rsidRDefault="004C3549" w:rsidP="004C35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</w:pPr>
          </w:p>
          <w:p w14:paraId="1892AC1F" w14:textId="77777777" w:rsidR="004C3549" w:rsidRPr="004C3549" w:rsidRDefault="004C3549" w:rsidP="004C35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</w:pPr>
          </w:p>
        </w:tc>
        <w:tc>
          <w:tcPr>
            <w:tcW w:w="1776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14:paraId="30CCEEAC" w14:textId="77777777" w:rsidR="004C3549" w:rsidRPr="004C3549" w:rsidRDefault="004C3549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</w:pPr>
            <w:r w:rsidRPr="004C3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  <w:t>Число обеспечиваемых часов</w:t>
            </w:r>
          </w:p>
          <w:p w14:paraId="40ED05D7" w14:textId="77777777" w:rsidR="004C3549" w:rsidRPr="004C3549" w:rsidRDefault="004C3549" w:rsidP="004C35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</w:pPr>
          </w:p>
          <w:p w14:paraId="4DE1D0FE" w14:textId="77777777" w:rsidR="004C3549" w:rsidRPr="004C3549" w:rsidRDefault="004C3549" w:rsidP="004C35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1B6ECC" w14:textId="77777777" w:rsidR="004C3549" w:rsidRPr="004C3549" w:rsidRDefault="004C3549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</w:pPr>
            <w:r w:rsidRPr="004C3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  <w:t>Количество экземпляров</w:t>
            </w:r>
          </w:p>
        </w:tc>
      </w:tr>
      <w:tr w:rsidR="004C3549" w:rsidRPr="003A696A" w14:paraId="1E97F678" w14:textId="77777777" w:rsidTr="00B65866">
        <w:tc>
          <w:tcPr>
            <w:tcW w:w="3638" w:type="dxa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14:paraId="7503D76B" w14:textId="77777777" w:rsidR="004C3549" w:rsidRPr="004C3549" w:rsidRDefault="004C3549" w:rsidP="004C35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400" w:type="dxa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14:paraId="5F2A2741" w14:textId="77777777" w:rsidR="004C3549" w:rsidRPr="004C3549" w:rsidRDefault="004C3549" w:rsidP="004C35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776" w:type="dxa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14:paraId="41CDD232" w14:textId="77777777" w:rsidR="004C3549" w:rsidRPr="004C3549" w:rsidRDefault="004C3549" w:rsidP="004C35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14:paraId="10058DA0" w14:textId="77777777" w:rsidR="004C3549" w:rsidRPr="004C3549" w:rsidRDefault="004C3549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</w:pPr>
            <w:r w:rsidRPr="004C3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  <w:t>Учебный кабинет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16F536" w14:textId="77777777" w:rsidR="004C3549" w:rsidRPr="004C3549" w:rsidRDefault="004C3549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</w:pPr>
            <w:r w:rsidRPr="004C3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  <w:t>Библиотека</w:t>
            </w:r>
          </w:p>
          <w:p w14:paraId="4BC9FA66" w14:textId="77777777" w:rsidR="004C3549" w:rsidRPr="004C3549" w:rsidRDefault="004C3549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4C3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  <w:t>колледжа</w:t>
            </w:r>
          </w:p>
        </w:tc>
      </w:tr>
      <w:tr w:rsidR="00DD3803" w:rsidRPr="003A696A" w14:paraId="0A1A5B8B" w14:textId="77777777" w:rsidTr="00B65866">
        <w:tc>
          <w:tcPr>
            <w:tcW w:w="3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A7AEACB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Львова </w:t>
            </w:r>
            <w:proofErr w:type="gramStart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Е.П.</w:t>
            </w:r>
            <w:proofErr w:type="gramEnd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, Фомина Н.Н., Некрасова Л.М., </w:t>
            </w:r>
            <w:proofErr w:type="spellStart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Кабкова</w:t>
            </w:r>
            <w:proofErr w:type="spellEnd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 ЕЛ. Мировая художественная культура «От зарождения до Х</w:t>
            </w:r>
            <w:r w:rsidRPr="003A696A">
              <w:rPr>
                <w:rFonts w:ascii="Times New Roman" w:eastAsia="Times New Roman" w:hAnsi="Times New Roman" w:cs="Times New Roman"/>
                <w:color w:val="000000"/>
                <w:lang w:val="en-US" w:eastAsia="zh-CN"/>
                <w14:ligatures w14:val="none"/>
              </w:rPr>
              <w:t>VII</w:t>
            </w:r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 века» (Очерки истории). -СПб.: Питер, 2006. -416 с.: ил.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88E239F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Лекция, </w:t>
            </w:r>
          </w:p>
          <w:p w14:paraId="6FF9553D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самост</w:t>
            </w:r>
            <w:proofErr w:type="spellEnd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. раб.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B47F421" w14:textId="77777777" w:rsidR="00DD3803" w:rsidRPr="003A696A" w:rsidRDefault="00DD3803" w:rsidP="004C354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226D7047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5B7928E9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56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22359AC" w14:textId="77777777" w:rsidR="00DD3803" w:rsidRPr="003A696A" w:rsidRDefault="00DD3803" w:rsidP="00F51A9D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3133EBF5" w14:textId="77777777" w:rsidR="00DD3803" w:rsidRPr="003A696A" w:rsidRDefault="00DD3803" w:rsidP="00F51A9D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2FEFF2FE" w14:textId="77777777" w:rsidR="00DD3803" w:rsidRPr="003A696A" w:rsidRDefault="00DD3803" w:rsidP="00F51A9D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49BDB6" w14:textId="77777777" w:rsidR="00DD3803" w:rsidRPr="003A696A" w:rsidRDefault="00DD3803" w:rsidP="004C354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5EFFB4E0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12CAD357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DD3803" w:rsidRPr="003A696A" w14:paraId="0C48E75B" w14:textId="77777777" w:rsidTr="00B65866">
        <w:tc>
          <w:tcPr>
            <w:tcW w:w="3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0369A0C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Львова Е.П., Некрасова Л.М., </w:t>
            </w:r>
            <w:proofErr w:type="spellStart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Кабкова</w:t>
            </w:r>
            <w:proofErr w:type="spellEnd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 Е.П., Стукалова О.В., </w:t>
            </w:r>
            <w:proofErr w:type="spellStart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Олесина</w:t>
            </w:r>
            <w:proofErr w:type="spellEnd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 Е.П. Мировая художественная культура Эпоха Просвещения (+ СВ). -СПб.: Питер, 2006. -464 с.: ил.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9C07AD4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Лекция, </w:t>
            </w:r>
          </w:p>
          <w:p w14:paraId="2834E0E6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самост</w:t>
            </w:r>
            <w:proofErr w:type="spellEnd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. раб.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FA48EC8" w14:textId="77777777" w:rsidR="00DD3803" w:rsidRPr="003A696A" w:rsidRDefault="00DD3803" w:rsidP="004C354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37063D1D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05634CB1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D81DCE5" w14:textId="77777777" w:rsidR="00DD3803" w:rsidRPr="003A696A" w:rsidRDefault="00DD3803" w:rsidP="00F51A9D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0A0418AF" w14:textId="77777777" w:rsidR="00DD3803" w:rsidRPr="003A696A" w:rsidRDefault="00DD3803" w:rsidP="00F51A9D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5A339CBB" w14:textId="77777777" w:rsidR="00DD3803" w:rsidRPr="003A696A" w:rsidRDefault="00DD3803" w:rsidP="00F51A9D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10A3C1" w14:textId="77777777" w:rsidR="00DD3803" w:rsidRPr="003A696A" w:rsidRDefault="00DD3803" w:rsidP="004C354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5E66D337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29C1D659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DD3803" w:rsidRPr="003A696A" w14:paraId="2E664E57" w14:textId="77777777" w:rsidTr="00B65866">
        <w:tc>
          <w:tcPr>
            <w:tcW w:w="3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3E04B6C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Львова Е.П., Сарабьянов Д.В., Борисова Е.А., Фомина Н.Н., Березин В.В., </w:t>
            </w:r>
            <w:proofErr w:type="spellStart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Кабкова</w:t>
            </w:r>
            <w:proofErr w:type="spellEnd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 Е.П., Некрасова Л.М. Мировая художественная культура ХЕХ век. Изобразительное искусство, музыка и театр (+ СВ). - СПб.: Питер, 2006. -464 с.: ил.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EBA655F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Лекция, </w:t>
            </w:r>
          </w:p>
          <w:p w14:paraId="3FCFC002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самост</w:t>
            </w:r>
            <w:proofErr w:type="spellEnd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. раб.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005E60B" w14:textId="77777777" w:rsidR="00DD3803" w:rsidRPr="003A696A" w:rsidRDefault="00DD3803" w:rsidP="004C354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1D56FB41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2CF1BC7D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50D8D303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18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923FE7F" w14:textId="77777777" w:rsidR="00DD3803" w:rsidRPr="003A696A" w:rsidRDefault="00DD3803" w:rsidP="00F51A9D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64E710E5" w14:textId="77777777" w:rsidR="00DD3803" w:rsidRPr="003A696A" w:rsidRDefault="00DD3803" w:rsidP="00F51A9D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0F801B54" w14:textId="77777777" w:rsidR="00DD3803" w:rsidRPr="003A696A" w:rsidRDefault="00DD3803" w:rsidP="00F51A9D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40A51BD7" w14:textId="77777777" w:rsidR="00DD3803" w:rsidRPr="003A696A" w:rsidRDefault="00DD3803" w:rsidP="00F51A9D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29D509" w14:textId="77777777" w:rsidR="00DD3803" w:rsidRPr="003A696A" w:rsidRDefault="00DD3803" w:rsidP="004C354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74DE6A25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139B1045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3ECBE03D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DD3803" w:rsidRPr="003A696A" w14:paraId="2CFED1A3" w14:textId="77777777" w:rsidTr="00B65866">
        <w:tc>
          <w:tcPr>
            <w:tcW w:w="3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5D832B4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proofErr w:type="spellStart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Садохин</w:t>
            </w:r>
            <w:proofErr w:type="spellEnd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 А.П. Мировая художественная культура -М.: </w:t>
            </w:r>
            <w:proofErr w:type="spellStart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ЮНИта</w:t>
            </w:r>
            <w:proofErr w:type="spellEnd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-ДАНА, 2006. - 495 С.: </w:t>
            </w:r>
            <w:proofErr w:type="spellStart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илл</w:t>
            </w:r>
            <w:proofErr w:type="spellEnd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. - (Серия «</w:t>
            </w:r>
            <w:proofErr w:type="gramStart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Со§</w:t>
            </w:r>
            <w:proofErr w:type="gramEnd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1ю </w:t>
            </w:r>
            <w:proofErr w:type="spellStart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ег§о</w:t>
            </w:r>
            <w:proofErr w:type="spellEnd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 </w:t>
            </w:r>
            <w:proofErr w:type="spellStart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зит</w:t>
            </w:r>
            <w:proofErr w:type="spellEnd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»)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21DE7B9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Лекции,</w:t>
            </w:r>
          </w:p>
          <w:p w14:paraId="004F973A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самост</w:t>
            </w:r>
            <w:proofErr w:type="spellEnd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. раб.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86938A8" w14:textId="77777777" w:rsidR="00DD3803" w:rsidRPr="003A696A" w:rsidRDefault="00DD3803" w:rsidP="004C354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47AF3B6E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110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887CE3C" w14:textId="77777777" w:rsidR="00DD3803" w:rsidRPr="003A696A" w:rsidRDefault="00DD3803" w:rsidP="00F51A9D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7CFF91D6" w14:textId="77777777" w:rsidR="00DD3803" w:rsidRPr="003A696A" w:rsidRDefault="00DD3803" w:rsidP="00F51A9D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8AA7DD" w14:textId="77777777" w:rsidR="00DD3803" w:rsidRPr="003A696A" w:rsidRDefault="00DD3803" w:rsidP="004C354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2956C37F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00969C82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DD3803" w:rsidRPr="003A696A" w14:paraId="3F91D6B4" w14:textId="77777777" w:rsidTr="00B65866">
        <w:tc>
          <w:tcPr>
            <w:tcW w:w="3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6BD2CB6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Березовская Л.Е., </w:t>
            </w:r>
            <w:proofErr w:type="spellStart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Берлякова</w:t>
            </w:r>
            <w:proofErr w:type="spellEnd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 Н.</w:t>
            </w:r>
            <w:proofErr w:type="gramStart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П .История</w:t>
            </w:r>
            <w:proofErr w:type="gramEnd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 русской культуры: Учебник: В 2 ч. - М.: ВЛАДОС, 2002.- 41. -400 с.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26926EE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Лекции,</w:t>
            </w:r>
          </w:p>
          <w:p w14:paraId="770774B0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самост</w:t>
            </w:r>
            <w:proofErr w:type="spellEnd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. раб.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4148A48" w14:textId="77777777" w:rsidR="00DD3803" w:rsidRPr="003A696A" w:rsidRDefault="00DD3803" w:rsidP="004C354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5309E038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16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CEBAC1F" w14:textId="77777777" w:rsidR="00DD3803" w:rsidRPr="003A696A" w:rsidRDefault="00DD3803" w:rsidP="00F51A9D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3836EAB1" w14:textId="77777777" w:rsidR="00DD3803" w:rsidRPr="003A696A" w:rsidRDefault="00DD3803" w:rsidP="00F51A9D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D66271" w14:textId="77777777" w:rsidR="00DD3803" w:rsidRPr="003A696A" w:rsidRDefault="00DD3803" w:rsidP="004C354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148B503C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DD3803" w:rsidRPr="003A696A" w14:paraId="4A2419AD" w14:textId="77777777" w:rsidTr="00B65866">
        <w:tc>
          <w:tcPr>
            <w:tcW w:w="3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8E6871D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Березовская Л.Г., </w:t>
            </w:r>
            <w:proofErr w:type="spellStart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Берлякова</w:t>
            </w:r>
            <w:proofErr w:type="spellEnd"/>
          </w:p>
          <w:p w14:paraId="1EDA4791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Н.П. История русской культуры:</w:t>
            </w:r>
          </w:p>
          <w:p w14:paraId="36F84BF6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Учебник: В 2 ч. - М.: ВЛАДОС,</w:t>
            </w:r>
          </w:p>
          <w:p w14:paraId="6E86DE60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2002.- Ч 2. -400 с.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70E0A0D" w14:textId="77777777" w:rsidR="00DD3803" w:rsidRPr="003A696A" w:rsidRDefault="00DD3803" w:rsidP="004C354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00A47443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Лекции </w:t>
            </w:r>
          </w:p>
          <w:p w14:paraId="400CD228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самост</w:t>
            </w:r>
            <w:proofErr w:type="spellEnd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. раб.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6E71BA1" w14:textId="77777777" w:rsidR="00DD3803" w:rsidRPr="003A696A" w:rsidRDefault="00DD3803" w:rsidP="004C354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2B1BBF4A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2863E84" w14:textId="77777777" w:rsidR="00DD3803" w:rsidRPr="003A696A" w:rsidRDefault="00DD3803" w:rsidP="00F51A9D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zh-CN"/>
                <w14:ligatures w14:val="none"/>
              </w:rPr>
            </w:pPr>
          </w:p>
          <w:p w14:paraId="5319367A" w14:textId="77777777" w:rsidR="00DD3803" w:rsidRPr="003A696A" w:rsidRDefault="00DD3803" w:rsidP="00F51A9D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zh-CN"/>
                <w14:ligatures w14:val="none"/>
              </w:rPr>
            </w:pPr>
          </w:p>
          <w:p w14:paraId="094BCF13" w14:textId="77777777" w:rsidR="00DD3803" w:rsidRPr="003A696A" w:rsidRDefault="00DD3803" w:rsidP="00F51A9D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zh-CN"/>
                <w14:ligatures w14:val="none"/>
              </w:rPr>
            </w:pPr>
          </w:p>
          <w:p w14:paraId="3C53BCD5" w14:textId="77777777" w:rsidR="00DD3803" w:rsidRPr="003A696A" w:rsidRDefault="00DD3803" w:rsidP="00F51A9D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sz w:val="24"/>
                <w:szCs w:val="10"/>
                <w:lang w:eastAsia="zh-CN"/>
                <w14:ligatures w14:val="none"/>
              </w:rPr>
              <w:t>1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80024E" w14:textId="77777777" w:rsidR="00DD3803" w:rsidRPr="003A696A" w:rsidRDefault="00DD3803" w:rsidP="004C354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10E55CC1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DD3803" w:rsidRPr="003A696A" w14:paraId="589BA05D" w14:textId="77777777" w:rsidTr="00B65866">
        <w:tc>
          <w:tcPr>
            <w:tcW w:w="3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5F9D936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proofErr w:type="spellStart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Емохонова</w:t>
            </w:r>
            <w:proofErr w:type="spellEnd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 Л.Г. Мировая художественная культура. Учебное пособие – М: «Академия», 1999.- 448с.: ил.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D0EE4E1" w14:textId="77777777" w:rsidR="00DD3803" w:rsidRPr="003A696A" w:rsidRDefault="00DD3803" w:rsidP="004C3549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</w:p>
          <w:p w14:paraId="7F6F53AA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Лекции </w:t>
            </w:r>
          </w:p>
          <w:p w14:paraId="6CE9AF58" w14:textId="77777777" w:rsidR="00DD3803" w:rsidRPr="003A696A" w:rsidRDefault="00DD3803" w:rsidP="004C35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самост</w:t>
            </w:r>
            <w:proofErr w:type="spellEnd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. раб.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BF8B648" w14:textId="77777777" w:rsidR="00DD3803" w:rsidRPr="003A696A" w:rsidRDefault="00DD3803" w:rsidP="004C354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6F75D6F9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0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124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6C5011A" w14:textId="77777777" w:rsidR="00DD3803" w:rsidRPr="003A696A" w:rsidRDefault="00DD3803" w:rsidP="00F51A9D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0"/>
                <w:lang w:eastAsia="zh-CN"/>
                <w14:ligatures w14:val="none"/>
              </w:rPr>
            </w:pPr>
          </w:p>
          <w:p w14:paraId="1EC7F2A0" w14:textId="77777777" w:rsidR="00DD3803" w:rsidRPr="003A696A" w:rsidRDefault="00DD3803" w:rsidP="00F51A9D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sz w:val="24"/>
                <w:szCs w:val="10"/>
                <w:lang w:eastAsia="zh-CN"/>
                <w14:ligatures w14:val="none"/>
              </w:rPr>
              <w:t>1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B3B618" w14:textId="77777777" w:rsidR="00DD3803" w:rsidRPr="003A696A" w:rsidRDefault="00DD3803" w:rsidP="004C354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445DABFB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15</w:t>
            </w:r>
          </w:p>
        </w:tc>
      </w:tr>
    </w:tbl>
    <w:p w14:paraId="6563E401" w14:textId="77777777" w:rsidR="00DD3803" w:rsidRPr="003A696A" w:rsidRDefault="00DD3803" w:rsidP="00537E0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</w:p>
    <w:p w14:paraId="230ABD62" w14:textId="77777777" w:rsidR="00B65866" w:rsidRDefault="00B65866">
      <w:pP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br w:type="page"/>
      </w:r>
    </w:p>
    <w:p w14:paraId="548115B3" w14:textId="39162EB6" w:rsidR="00DD3803" w:rsidRPr="004C3549" w:rsidRDefault="00DD3803" w:rsidP="00537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4C354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lastRenderedPageBreak/>
        <w:t xml:space="preserve">Таблица 2. </w:t>
      </w:r>
      <w:r w:rsidR="004C354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У</w:t>
      </w:r>
      <w:r w:rsidRPr="004C354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чебно-методическими </w:t>
      </w:r>
      <w:r w:rsidR="004C354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о</w:t>
      </w:r>
      <w:r w:rsidRPr="004C354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беспечение </w:t>
      </w:r>
      <w:r w:rsidR="00760F93" w:rsidRPr="004C354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предмета</w:t>
      </w:r>
    </w:p>
    <w:p w14:paraId="772A4C84" w14:textId="659CA9BD" w:rsidR="00DD3803" w:rsidRPr="004C3549" w:rsidRDefault="00DD3803" w:rsidP="00537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4C354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разработками</w:t>
      </w:r>
    </w:p>
    <w:p w14:paraId="2CC651A6" w14:textId="77777777" w:rsidR="00DD3803" w:rsidRPr="003A696A" w:rsidRDefault="00DD3803" w:rsidP="00537E0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</w:p>
    <w:tbl>
      <w:tblPr>
        <w:tblW w:w="0" w:type="auto"/>
        <w:tblInd w:w="35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563"/>
        <w:gridCol w:w="1620"/>
        <w:gridCol w:w="1587"/>
        <w:gridCol w:w="1632"/>
        <w:gridCol w:w="1426"/>
      </w:tblGrid>
      <w:tr w:rsidR="004C3549" w:rsidRPr="003A696A" w14:paraId="63198025" w14:textId="77777777" w:rsidTr="00935933">
        <w:trPr>
          <w:tblHeader/>
        </w:trPr>
        <w:tc>
          <w:tcPr>
            <w:tcW w:w="2563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14:paraId="1F3AD08F" w14:textId="77777777" w:rsidR="004C3549" w:rsidRPr="004C3549" w:rsidRDefault="004C3549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</w:pPr>
            <w:r w:rsidRPr="004C3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  <w:t>Библиографическое описание</w:t>
            </w:r>
          </w:p>
          <w:p w14:paraId="2E5FCB80" w14:textId="77777777" w:rsidR="004C3549" w:rsidRPr="004C3549" w:rsidRDefault="004C3549" w:rsidP="004C35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</w:pPr>
          </w:p>
          <w:p w14:paraId="4F372425" w14:textId="77777777" w:rsidR="004C3549" w:rsidRPr="004C3549" w:rsidRDefault="004C3549" w:rsidP="004C35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</w:pPr>
          </w:p>
        </w:tc>
        <w:tc>
          <w:tcPr>
            <w:tcW w:w="1620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14:paraId="64596F96" w14:textId="77777777" w:rsidR="004C3549" w:rsidRPr="004C3549" w:rsidRDefault="004C3549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</w:pPr>
            <w:r w:rsidRPr="004C3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  <w:t>Вид занятия, в котором используется</w:t>
            </w:r>
          </w:p>
          <w:p w14:paraId="561AB39E" w14:textId="77777777" w:rsidR="004C3549" w:rsidRPr="004C3549" w:rsidRDefault="004C3549" w:rsidP="004C35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</w:pPr>
          </w:p>
          <w:p w14:paraId="11728D4A" w14:textId="77777777" w:rsidR="004C3549" w:rsidRPr="004C3549" w:rsidRDefault="004C3549" w:rsidP="004C35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</w:pP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14:paraId="0153A983" w14:textId="77777777" w:rsidR="004C3549" w:rsidRPr="004C3549" w:rsidRDefault="004C3549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</w:pPr>
            <w:r w:rsidRPr="004C3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  <w:t>Число обеспечиваемых часов</w:t>
            </w:r>
          </w:p>
          <w:p w14:paraId="019AC383" w14:textId="77777777" w:rsidR="004C3549" w:rsidRPr="004C3549" w:rsidRDefault="004C3549" w:rsidP="004C35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</w:pPr>
          </w:p>
          <w:p w14:paraId="72A30E4C" w14:textId="77777777" w:rsidR="004C3549" w:rsidRPr="004C3549" w:rsidRDefault="004C3549" w:rsidP="004C35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</w:pPr>
          </w:p>
        </w:tc>
        <w:tc>
          <w:tcPr>
            <w:tcW w:w="30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685F36" w14:textId="77777777" w:rsidR="004C3549" w:rsidRPr="004C3549" w:rsidRDefault="004C3549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</w:pPr>
            <w:r w:rsidRPr="004C3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  <w:t>Количество экземпляров</w:t>
            </w:r>
          </w:p>
        </w:tc>
      </w:tr>
      <w:tr w:rsidR="004C3549" w:rsidRPr="003A696A" w14:paraId="06C629C5" w14:textId="77777777" w:rsidTr="00935933">
        <w:trPr>
          <w:tblHeader/>
        </w:trPr>
        <w:tc>
          <w:tcPr>
            <w:tcW w:w="2563" w:type="dxa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14:paraId="4F01C48D" w14:textId="77777777" w:rsidR="004C3549" w:rsidRPr="004C3549" w:rsidRDefault="004C3549" w:rsidP="004C35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620" w:type="dxa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14:paraId="146702FD" w14:textId="77777777" w:rsidR="004C3549" w:rsidRPr="004C3549" w:rsidRDefault="004C3549" w:rsidP="004C35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587" w:type="dxa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14:paraId="0DC2D2AD" w14:textId="77777777" w:rsidR="004C3549" w:rsidRPr="004C3549" w:rsidRDefault="004C3549" w:rsidP="004C35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14:paraId="0618F62A" w14:textId="77777777" w:rsidR="004C3549" w:rsidRPr="004C3549" w:rsidRDefault="004C3549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</w:pPr>
            <w:r w:rsidRPr="004C3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  <w:t>Учебный кабинет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A86F65" w14:textId="77777777" w:rsidR="004C3549" w:rsidRPr="004C3549" w:rsidRDefault="004C3549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</w:pPr>
            <w:r w:rsidRPr="004C3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  <w:t>Библиотека колледжа</w:t>
            </w:r>
          </w:p>
        </w:tc>
      </w:tr>
      <w:tr w:rsidR="00DD3803" w:rsidRPr="003A696A" w14:paraId="482FB8C6" w14:textId="77777777" w:rsidTr="004C3549">
        <w:tc>
          <w:tcPr>
            <w:tcW w:w="2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B3D2741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Ершова </w:t>
            </w:r>
            <w:proofErr w:type="gramStart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Л.Л.</w:t>
            </w:r>
            <w:proofErr w:type="gramEnd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 Методические рекомендации по написанию реферата: -НОКИ, 2009. -11 с.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417EDC2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Самост</w:t>
            </w:r>
            <w:proofErr w:type="spellEnd"/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. работа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5092323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18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A95D2B3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0C106D4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DD3803" w:rsidRPr="003A696A" w14:paraId="26FDD064" w14:textId="77777777" w:rsidTr="004C3549">
        <w:tc>
          <w:tcPr>
            <w:tcW w:w="2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9D061E3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Максименко А.А. Методика подготовки и проведения семинарских занятий. Методическое пособие. -М.: ИПК СК, 1997. -24 с.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A48391F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Практические занятия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FC45D89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12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B453399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D964D3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DD3803" w:rsidRPr="003A696A" w14:paraId="59BBC729" w14:textId="77777777" w:rsidTr="004C3549">
        <w:tc>
          <w:tcPr>
            <w:tcW w:w="2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23048B8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Видеоматериалы, </w:t>
            </w:r>
            <w:r w:rsidRPr="003A696A">
              <w:rPr>
                <w:rFonts w:ascii="Times New Roman" w:eastAsia="Times New Roman" w:hAnsi="Times New Roman" w:cs="Times New Roman"/>
                <w:color w:val="000000"/>
                <w:lang w:val="en-US" w:eastAsia="zh-CN"/>
                <w14:ligatures w14:val="none"/>
              </w:rPr>
              <w:t>CD</w:t>
            </w:r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, </w:t>
            </w:r>
            <w:r w:rsidRPr="003A696A">
              <w:rPr>
                <w:rFonts w:ascii="Times New Roman" w:eastAsia="Times New Roman" w:hAnsi="Times New Roman" w:cs="Times New Roman"/>
                <w:color w:val="000000"/>
                <w:lang w:val="en-US" w:eastAsia="zh-CN"/>
                <w14:ligatures w14:val="none"/>
              </w:rPr>
              <w:t>DVD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162A41E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Лекции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03EF4AF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120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A3D92A1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86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2ECEAD" w14:textId="77777777" w:rsidR="00DD3803" w:rsidRPr="003A696A" w:rsidRDefault="00DD3803" w:rsidP="004C354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</w:tbl>
    <w:p w14:paraId="13D4586C" w14:textId="77777777" w:rsidR="00DD3803" w:rsidRPr="003A696A" w:rsidRDefault="00DD3803" w:rsidP="00B65866">
      <w:pPr>
        <w:spacing w:after="0" w:line="240" w:lineRule="auto"/>
        <w:ind w:left="1440"/>
        <w:contextualSpacing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450E99F" w14:textId="79DFBF19" w:rsidR="00DD3803" w:rsidRPr="003A696A" w:rsidRDefault="00DD3803" w:rsidP="00B65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  <w14:ligatures w14:val="none"/>
        </w:rPr>
        <w:t>Материально-техническое обеспечение курса</w:t>
      </w:r>
    </w:p>
    <w:p w14:paraId="2F4EF404" w14:textId="7CEBDBC1" w:rsidR="00DD3803" w:rsidRPr="004C3549" w:rsidRDefault="00DD3803" w:rsidP="00B65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  <w14:ligatures w14:val="none"/>
        </w:rPr>
      </w:pPr>
      <w:r w:rsidRPr="004C3549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  <w14:ligatures w14:val="none"/>
        </w:rPr>
        <w:t xml:space="preserve">Обеспечение </w:t>
      </w:r>
      <w:r w:rsidR="00760F93" w:rsidRPr="004C3549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  <w14:ligatures w14:val="none"/>
        </w:rPr>
        <w:t>предмета</w:t>
      </w:r>
      <w:r w:rsidRPr="004C3549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  <w14:ligatures w14:val="none"/>
        </w:rPr>
        <w:t xml:space="preserve"> средствами обучения</w:t>
      </w:r>
    </w:p>
    <w:p w14:paraId="02F40982" w14:textId="77777777" w:rsidR="00DD3803" w:rsidRPr="003A696A" w:rsidRDefault="00DD3803" w:rsidP="00DD380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  <w14:ligatures w14:val="none"/>
        </w:rPr>
      </w:pPr>
    </w:p>
    <w:tbl>
      <w:tblPr>
        <w:tblW w:w="955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119"/>
        <w:gridCol w:w="2520"/>
        <w:gridCol w:w="2212"/>
        <w:gridCol w:w="1701"/>
      </w:tblGrid>
      <w:tr w:rsidR="00DD3803" w:rsidRPr="004C3549" w14:paraId="4517AB62" w14:textId="77777777" w:rsidTr="004C3549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1D81B6" w14:textId="77777777" w:rsidR="00DD3803" w:rsidRPr="004C3549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</w:pPr>
            <w:r w:rsidRPr="004C35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  <w:t>Наименование и описание средств обучения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20619E1" w14:textId="77777777" w:rsidR="00DD3803" w:rsidRPr="004C3549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</w:pPr>
            <w:r w:rsidRPr="004C35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  <w:t>Вид занятия, в котором используется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1BB9C2" w14:textId="77777777" w:rsidR="00DD3803" w:rsidRPr="004C3549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</w:pPr>
            <w:r w:rsidRPr="004C35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  <w:t>Число</w:t>
            </w:r>
          </w:p>
          <w:p w14:paraId="15B22C68" w14:textId="77777777" w:rsidR="00DD3803" w:rsidRPr="004C3549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</w:pPr>
            <w:r w:rsidRPr="004C35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  <w:t>обеспечиваемых</w:t>
            </w:r>
          </w:p>
          <w:p w14:paraId="6F5E5F08" w14:textId="77777777" w:rsidR="00DD3803" w:rsidRPr="004C3549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</w:pPr>
            <w:r w:rsidRPr="004C35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  <w:t>часов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709A2A" w14:textId="418FB818" w:rsidR="00DD3803" w:rsidRPr="004C3549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</w:pPr>
            <w:r w:rsidRPr="004C35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  <w:t>Кол</w:t>
            </w:r>
            <w:r w:rsidR="00B658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  <w:t>ичест</w:t>
            </w:r>
            <w:r w:rsidRPr="004C35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  <w:t>во</w:t>
            </w:r>
          </w:p>
          <w:p w14:paraId="04D6F23C" w14:textId="77777777" w:rsidR="00DD3803" w:rsidRPr="004C3549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</w:pPr>
            <w:r w:rsidRPr="004C35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  <w:t>экземпляров</w:t>
            </w:r>
          </w:p>
        </w:tc>
      </w:tr>
      <w:tr w:rsidR="00DD3803" w:rsidRPr="003A696A" w14:paraId="47B44DB2" w14:textId="77777777" w:rsidTr="004C3549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16A24C" w14:textId="77777777" w:rsidR="00DD3803" w:rsidRPr="003A696A" w:rsidRDefault="00DD3803" w:rsidP="00DD380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 xml:space="preserve">Видеокассеты, </w:t>
            </w:r>
            <w:r w:rsidRPr="003A696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CD</w:t>
            </w:r>
            <w:r w:rsidRPr="003A696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 xml:space="preserve">, </w:t>
            </w:r>
            <w:r w:rsidRPr="003A696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DVD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5D1354" w14:textId="77777777" w:rsidR="00DD3803" w:rsidRPr="003A696A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Лекции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BB4F90" w14:textId="77777777" w:rsidR="00DD3803" w:rsidRPr="003A696A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120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81D2E" w14:textId="77777777" w:rsidR="00DD3803" w:rsidRPr="003A696A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36</w:t>
            </w:r>
          </w:p>
        </w:tc>
      </w:tr>
      <w:tr w:rsidR="00DD3803" w:rsidRPr="003A696A" w14:paraId="31AB96C3" w14:textId="77777777" w:rsidTr="004C3549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15734A" w14:textId="77777777" w:rsidR="00DD3803" w:rsidRPr="003A696A" w:rsidRDefault="00DD3803" w:rsidP="00DD380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TV</w:t>
            </w:r>
            <w:r w:rsidRPr="003A696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 xml:space="preserve">, </w:t>
            </w:r>
            <w:r w:rsidRPr="003A696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 xml:space="preserve">DVD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F4BE9E" w14:textId="77777777" w:rsidR="00DD3803" w:rsidRPr="003A696A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Лекции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417A0E" w14:textId="77777777" w:rsidR="00DD3803" w:rsidRPr="003A696A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120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44FF1" w14:textId="77777777" w:rsidR="00DD3803" w:rsidRPr="003A696A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2</w:t>
            </w:r>
          </w:p>
        </w:tc>
      </w:tr>
      <w:tr w:rsidR="00DD3803" w:rsidRPr="003A696A" w14:paraId="05B9AA19" w14:textId="77777777" w:rsidTr="004C3549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C371E3" w14:textId="77777777" w:rsidR="00DD3803" w:rsidRPr="003A696A" w:rsidRDefault="00DD3803" w:rsidP="00DD380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компьютер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F4CA09" w14:textId="77777777" w:rsidR="00DD3803" w:rsidRPr="003A696A" w:rsidRDefault="00DD3803" w:rsidP="00DD380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Лекции, сам. работа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F79A6E" w14:textId="77777777" w:rsidR="00DD3803" w:rsidRPr="003A696A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120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EC3BA9" w14:textId="77777777" w:rsidR="00DD3803" w:rsidRPr="003A696A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1</w:t>
            </w:r>
          </w:p>
        </w:tc>
      </w:tr>
      <w:tr w:rsidR="00DD3803" w:rsidRPr="003A696A" w14:paraId="379C023E" w14:textId="77777777" w:rsidTr="004C3549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BF438B" w14:textId="77777777" w:rsidR="00DD3803" w:rsidRPr="003A696A" w:rsidRDefault="00DD3803" w:rsidP="00DD380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Книги в кабинете ИМК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8F09C1" w14:textId="77777777" w:rsidR="00DD3803" w:rsidRPr="003A696A" w:rsidRDefault="00DD3803" w:rsidP="00DD380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Лекции, сам. работа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C761E48" w14:textId="77777777" w:rsidR="00DD3803" w:rsidRPr="003A696A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144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74A2F3" w14:textId="77777777" w:rsidR="00DD3803" w:rsidRPr="003A696A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58</w:t>
            </w:r>
          </w:p>
        </w:tc>
      </w:tr>
      <w:tr w:rsidR="00DD3803" w:rsidRPr="003A696A" w14:paraId="4F130F79" w14:textId="77777777" w:rsidTr="004C3549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0EE6AD" w14:textId="77777777" w:rsidR="00DD3803" w:rsidRPr="003A696A" w:rsidRDefault="00DD3803" w:rsidP="00DD380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Internet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B4791B" w14:textId="77777777" w:rsidR="00DD3803" w:rsidRPr="003A696A" w:rsidRDefault="00DD3803" w:rsidP="00DD380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Лекции, сам. работа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96B6D5" w14:textId="77777777" w:rsidR="00DD3803" w:rsidRPr="003A696A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156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F0E1CB" w14:textId="77777777" w:rsidR="00DD3803" w:rsidRPr="003A696A" w:rsidRDefault="00DD3803" w:rsidP="00DD38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A696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кабельный</w:t>
            </w:r>
          </w:p>
        </w:tc>
      </w:tr>
    </w:tbl>
    <w:p w14:paraId="29456FEC" w14:textId="77777777" w:rsidR="00DD3803" w:rsidRPr="003A696A" w:rsidRDefault="00DD3803" w:rsidP="00DD380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zh-CN"/>
          <w14:ligatures w14:val="none"/>
        </w:rPr>
      </w:pPr>
    </w:p>
    <w:p w14:paraId="67E377D7" w14:textId="343BCC48" w:rsidR="00DD3803" w:rsidRPr="003A696A" w:rsidRDefault="00DD3803" w:rsidP="00DD380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sz w:val="24"/>
          <w:szCs w:val="24"/>
          <w:lang w:eastAsia="zh-CN"/>
          <w14:ligatures w14:val="none"/>
        </w:rPr>
        <w:t>Реализация учебно</w:t>
      </w:r>
      <w:r w:rsidR="004C3549">
        <w:rPr>
          <w:rFonts w:ascii="Times New Roman" w:eastAsia="Times New Roman" w:hAnsi="Times New Roman" w:cs="Times New Roman"/>
          <w:sz w:val="24"/>
          <w:szCs w:val="24"/>
          <w:lang w:eastAsia="zh-CN"/>
          <w14:ligatures w14:val="none"/>
        </w:rPr>
        <w:t>го</w:t>
      </w:r>
      <w:r w:rsidRPr="003A696A">
        <w:rPr>
          <w:rFonts w:ascii="Times New Roman" w:eastAsia="Times New Roman" w:hAnsi="Times New Roman" w:cs="Times New Roman"/>
          <w:sz w:val="24"/>
          <w:szCs w:val="24"/>
          <w:lang w:eastAsia="zh-CN"/>
          <w14:ligatures w14:val="none"/>
        </w:rPr>
        <w:t xml:space="preserve"> </w:t>
      </w:r>
      <w:r w:rsidR="00760F93" w:rsidRPr="003A696A">
        <w:rPr>
          <w:rFonts w:ascii="Times New Roman" w:eastAsia="Times New Roman" w:hAnsi="Times New Roman" w:cs="Times New Roman"/>
          <w:sz w:val="24"/>
          <w:szCs w:val="24"/>
          <w:lang w:eastAsia="zh-CN"/>
          <w14:ligatures w14:val="none"/>
        </w:rPr>
        <w:t>предмета</w:t>
      </w:r>
      <w:r w:rsidRPr="003A696A">
        <w:rPr>
          <w:rFonts w:ascii="Times New Roman" w:eastAsia="Times New Roman" w:hAnsi="Times New Roman" w:cs="Times New Roman"/>
          <w:sz w:val="24"/>
          <w:szCs w:val="24"/>
          <w:lang w:eastAsia="zh-CN"/>
          <w14:ligatures w14:val="none"/>
        </w:rPr>
        <w:t xml:space="preserve"> требует наличия учебного кабинета по истории мировой и отечественной культуры.</w:t>
      </w:r>
    </w:p>
    <w:p w14:paraId="048475C9" w14:textId="77777777" w:rsidR="00DD3803" w:rsidRPr="003A696A" w:rsidRDefault="00DD3803" w:rsidP="00DD3803">
      <w:pPr>
        <w:suppressAutoHyphens/>
        <w:spacing w:after="0" w:line="276" w:lineRule="auto"/>
        <w:ind w:left="720" w:right="-629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</w:p>
    <w:p w14:paraId="68A7439C" w14:textId="77777777" w:rsidR="00DD3803" w:rsidRPr="003A696A" w:rsidRDefault="00DD3803" w:rsidP="00537E03">
      <w:pPr>
        <w:pStyle w:val="1"/>
        <w:rPr>
          <w:b/>
          <w:bCs w:val="0"/>
          <w:sz w:val="24"/>
          <w:szCs w:val="24"/>
        </w:rPr>
      </w:pPr>
      <w:r w:rsidRPr="003A696A">
        <w:rPr>
          <w:b/>
          <w:sz w:val="24"/>
          <w:szCs w:val="24"/>
        </w:rPr>
        <w:t xml:space="preserve">                             </w:t>
      </w:r>
      <w:bookmarkStart w:id="18" w:name="_Toc193450710"/>
      <w:r w:rsidRPr="003A696A">
        <w:rPr>
          <w:b/>
          <w:sz w:val="24"/>
          <w:szCs w:val="24"/>
        </w:rPr>
        <w:t>8.  МЕТОДИЧЕСКИЕ РЕКОМЕНДАЦИИ ПО ОРГАНИЗАЦИИ</w:t>
      </w:r>
      <w:bookmarkEnd w:id="18"/>
      <w:r w:rsidRPr="003A696A">
        <w:rPr>
          <w:b/>
          <w:sz w:val="24"/>
          <w:szCs w:val="24"/>
        </w:rPr>
        <w:t xml:space="preserve"> </w:t>
      </w:r>
    </w:p>
    <w:p w14:paraId="73D99C39" w14:textId="77777777" w:rsidR="00DD3803" w:rsidRPr="003A696A" w:rsidRDefault="00DD3803" w:rsidP="00DD3803">
      <w:pPr>
        <w:suppressAutoHyphens/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САМОСТОЯТЕЛЬНОЙ РАБОТЫ СТУДЕНТОВ</w:t>
      </w:r>
    </w:p>
    <w:p w14:paraId="7E4B2DC4" w14:textId="77777777" w:rsidR="00DD3803" w:rsidRPr="003A696A" w:rsidRDefault="00DD3803" w:rsidP="00DD3803">
      <w:pPr>
        <w:suppressAutoHyphens/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</w:p>
    <w:p w14:paraId="2527AA2C" w14:textId="77777777" w:rsidR="00DD3803" w:rsidRPr="003A696A" w:rsidRDefault="00DD3803" w:rsidP="00DD3803">
      <w:pPr>
        <w:shd w:val="clear" w:color="auto" w:fill="FFFFFF"/>
        <w:suppressAutoHyphens/>
        <w:spacing w:after="0" w:line="276" w:lineRule="auto"/>
        <w:ind w:left="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     В современной системе организации учебного процесса отводится важная роль самостоятельной работе студентов, что увеличивает значимость текущего контроля знаний обучающихся, в том числе с использованием письменных работ, таких как эссе, рефераты, тесты. В связи с этим одна из основных задач учебного процесса сегодня - научить студентов работать самостоятельно. Научить учиться – это значит развить способности и потребности к самостоятельному творчеству, повседневной и планомерной работе над учебниками, учебными пособиями, периодической литературой и т.д., активному участию в научной работе.</w:t>
      </w:r>
    </w:p>
    <w:p w14:paraId="7DB81819" w14:textId="77777777" w:rsidR="00DD3803" w:rsidRPr="003A696A" w:rsidRDefault="00DD3803" w:rsidP="00DD3803">
      <w:pPr>
        <w:shd w:val="clear" w:color="auto" w:fill="FFFFFF"/>
        <w:suppressAutoHyphens/>
        <w:spacing w:after="0" w:line="276" w:lineRule="auto"/>
        <w:ind w:left="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696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Одним из шагов к решению этих задач является формирование у студентов умения работать с первичными текстами и создавать тексты вторичные методом реферирования. (См. Ершова Л.Л. Методические рекомендации по написанию реферата: -НОКИ, 2021.-11 с.)</w:t>
      </w:r>
    </w:p>
    <w:p w14:paraId="02AD3D77" w14:textId="4B1BBEBE" w:rsidR="00B65866" w:rsidRDefault="00DD3803" w:rsidP="00537E03">
      <w:pPr>
        <w:pStyle w:val="1"/>
        <w:rPr>
          <w:rFonts w:asciiTheme="minorHAnsi" w:hAnsiTheme="minorHAnsi"/>
          <w:b/>
          <w:bCs w:val="0"/>
          <w:caps/>
          <w:lang w:eastAsia="ru-RU"/>
        </w:rPr>
      </w:pPr>
      <w:bookmarkStart w:id="19" w:name="_Toc193450711"/>
      <w:r w:rsidRPr="003A696A">
        <w:rPr>
          <w:rFonts w:eastAsia="SimSun"/>
          <w:b/>
          <w:color w:val="000000"/>
          <w:kern w:val="1"/>
          <w:lang w:bidi="hi-IN"/>
        </w:rPr>
        <w:lastRenderedPageBreak/>
        <w:t xml:space="preserve">9. </w:t>
      </w:r>
      <w:r w:rsidR="00B65866" w:rsidRPr="00A2414F">
        <w:rPr>
          <w:rFonts w:ascii="Times New Roman Полужирный" w:hAnsi="Times New Roman Полужирный"/>
          <w:b/>
          <w:bCs w:val="0"/>
          <w:caps/>
          <w:lang w:eastAsia="ru-RU"/>
        </w:rPr>
        <w:t>Информационное обеспечение обучения</w:t>
      </w:r>
      <w:bookmarkEnd w:id="19"/>
    </w:p>
    <w:p w14:paraId="72412A1E" w14:textId="77777777" w:rsidR="00B65866" w:rsidRPr="00B65866" w:rsidRDefault="00B65866" w:rsidP="00B65866">
      <w:pPr>
        <w:rPr>
          <w:lang w:eastAsia="ru-RU"/>
        </w:rPr>
      </w:pPr>
    </w:p>
    <w:p w14:paraId="2619A2A3" w14:textId="7A72016A" w:rsidR="00DD3803" w:rsidRDefault="00DD3803" w:rsidP="00537E03">
      <w:pPr>
        <w:pStyle w:val="1"/>
        <w:rPr>
          <w:rFonts w:eastAsia="SimSun"/>
          <w:b/>
          <w:bCs w:val="0"/>
          <w:color w:val="000000"/>
          <w:kern w:val="1"/>
          <w:sz w:val="24"/>
          <w:szCs w:val="24"/>
          <w:lang w:bidi="hi-IN"/>
        </w:rPr>
      </w:pPr>
      <w:bookmarkStart w:id="20" w:name="_Toc193450712"/>
      <w:r w:rsidRPr="003A696A">
        <w:rPr>
          <w:rFonts w:eastAsia="SimSun"/>
          <w:b/>
          <w:color w:val="000000"/>
          <w:kern w:val="1"/>
          <w:sz w:val="24"/>
          <w:szCs w:val="24"/>
          <w:lang w:bidi="hi-IN"/>
        </w:rPr>
        <w:t>ПЕРЕЧЕНЬ ОСНОВНОЙ И ДОПОЛНИТЕЛЬНОЙ УЧЕБНОЙ   ЛИТЕРАТУРЫ</w:t>
      </w:r>
      <w:bookmarkEnd w:id="20"/>
    </w:p>
    <w:p w14:paraId="07DB2858" w14:textId="77777777" w:rsidR="00840F8C" w:rsidRPr="003A696A" w:rsidRDefault="00840F8C" w:rsidP="00DD3803">
      <w:pPr>
        <w:widowControl w:val="0"/>
        <w:shd w:val="clear" w:color="auto" w:fill="FFFFFF"/>
        <w:suppressAutoHyphens/>
        <w:spacing w:after="0" w:line="322" w:lineRule="exact"/>
        <w:jc w:val="center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  <w14:ligatures w14:val="none"/>
        </w:rPr>
      </w:pPr>
    </w:p>
    <w:p w14:paraId="4080FD50" w14:textId="77777777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Аронов, А.А. История отечественной культуры </w:t>
      </w: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val="en-US" w:eastAsia="zh-CN"/>
        </w:rPr>
        <w:t>XX</w:t>
      </w: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</w:t>
      </w:r>
      <w:proofErr w:type="gramStart"/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века.-</w:t>
      </w:r>
      <w:proofErr w:type="gramEnd"/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М.,1997.</w:t>
      </w:r>
    </w:p>
    <w:p w14:paraId="2F82C573" w14:textId="77777777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Березовская, Л.Г., </w:t>
      </w:r>
      <w:proofErr w:type="spellStart"/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Берлякова</w:t>
      </w:r>
      <w:proofErr w:type="spellEnd"/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, </w:t>
      </w:r>
      <w:proofErr w:type="spellStart"/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Н.П.История</w:t>
      </w:r>
      <w:proofErr w:type="spellEnd"/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русской культуры: Учебник: В 2 ч. - </w:t>
      </w:r>
      <w:proofErr w:type="gramStart"/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М.:ВЛАДОС</w:t>
      </w:r>
      <w:proofErr w:type="gramEnd"/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, 2002.</w:t>
      </w:r>
    </w:p>
    <w:p w14:paraId="46DD8905" w14:textId="77777777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Борзова, Е.П. История мировой </w:t>
      </w:r>
      <w:proofErr w:type="gramStart"/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культуры.-</w:t>
      </w:r>
      <w:proofErr w:type="gramEnd"/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СПб., 2001.</w:t>
      </w:r>
    </w:p>
    <w:p w14:paraId="3BDE6028" w14:textId="77777777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Буркхардт, Я. Культура Италии в эпоху Возрождения. - М.,1996.</w:t>
      </w:r>
    </w:p>
    <w:p w14:paraId="5D1BA21D" w14:textId="77777777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Васильева, </w:t>
      </w:r>
      <w:proofErr w:type="spellStart"/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Л.Ю</w:t>
      </w:r>
      <w:proofErr w:type="gramStart"/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,.Зарецкая</w:t>
      </w:r>
      <w:proofErr w:type="spellEnd"/>
      <w:proofErr w:type="gramEnd"/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, Д.М, Смирнова, В.В. Мировая художественная</w:t>
      </w:r>
      <w:r w:rsidRPr="00840F8C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культура.-М.,1997.</w:t>
      </w:r>
    </w:p>
    <w:p w14:paraId="08272C99" w14:textId="77777777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Георгиева, Т.С. Русская культура: история и современность. - М.,1999.</w:t>
      </w:r>
    </w:p>
    <w:p w14:paraId="61E698EF" w14:textId="77777777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Головня, В.В. История античного театра. - М.,1972.</w:t>
      </w:r>
    </w:p>
    <w:p w14:paraId="6686013B" w14:textId="77777777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proofErr w:type="spellStart"/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Добиаш</w:t>
      </w:r>
      <w:proofErr w:type="spellEnd"/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-Рождественская, А.О. Культура </w:t>
      </w:r>
      <w:proofErr w:type="spellStart"/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западноевропеского</w:t>
      </w:r>
      <w:proofErr w:type="spellEnd"/>
    </w:p>
    <w:p w14:paraId="3DEA30AA" w14:textId="77777777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средневековья. - М 1987.</w:t>
      </w:r>
    </w:p>
    <w:p w14:paraId="5C59C9BD" w14:textId="77777777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Древние цивилизации. / Под редакцией </w:t>
      </w:r>
      <w:proofErr w:type="spellStart"/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Г.М.Бонгард</w:t>
      </w:r>
      <w:proofErr w:type="spellEnd"/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-Левина/. - М.,1976.</w:t>
      </w:r>
    </w:p>
    <w:p w14:paraId="7B9D4BA5" w14:textId="77777777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Культурология. История мировой культуры. - М.,1995.</w:t>
      </w:r>
    </w:p>
    <w:p w14:paraId="5C6C0009" w14:textId="77777777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Культура Древнего Рима. В 2-х тт. - М.1985.</w:t>
      </w:r>
    </w:p>
    <w:p w14:paraId="364A464B" w14:textId="77777777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Культура и искусство Петровского времени. - Л., 1977.</w:t>
      </w:r>
    </w:p>
    <w:p w14:paraId="5A7769BC" w14:textId="77777777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Культура эпохи Возрождения и Реформации. -Л., 1981.</w:t>
      </w:r>
    </w:p>
    <w:p w14:paraId="32203DDE" w14:textId="77777777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Лихачёв, Д.С. Культура русского народа Х- </w:t>
      </w: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val="en-US" w:eastAsia="zh-CN"/>
        </w:rPr>
        <w:t>XVII</w:t>
      </w: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вв. - М.-Л.,1961</w:t>
      </w:r>
    </w:p>
    <w:p w14:paraId="19F24F0F" w14:textId="77777777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Львова, Е.П., Фомина, Н.Н., Некрасова, Л.М., </w:t>
      </w:r>
      <w:proofErr w:type="spellStart"/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Кабкова</w:t>
      </w:r>
      <w:proofErr w:type="spellEnd"/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, Е.П. Мировая</w:t>
      </w:r>
    </w:p>
    <w:p w14:paraId="7FCFAB04" w14:textId="77777777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художественная культура. От зарождения до </w:t>
      </w: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val="en-US" w:eastAsia="zh-CN"/>
        </w:rPr>
        <w:t>XVII</w:t>
      </w: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века (Очерки истории). - СПб.:</w:t>
      </w:r>
    </w:p>
    <w:p w14:paraId="5CE0BDF9" w14:textId="77777777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Питер, 2006.</w:t>
      </w:r>
    </w:p>
    <w:p w14:paraId="34E4EDAC" w14:textId="77777777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Львова, Е.П., Некрасова, Л.М., </w:t>
      </w:r>
      <w:proofErr w:type="spellStart"/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Кабкова</w:t>
      </w:r>
      <w:proofErr w:type="spellEnd"/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, Е.П., Стукалова, О.В., </w:t>
      </w:r>
      <w:proofErr w:type="spellStart"/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Олесина</w:t>
      </w:r>
      <w:proofErr w:type="spellEnd"/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, Е.П.</w:t>
      </w:r>
    </w:p>
    <w:p w14:paraId="4D7EAEC2" w14:textId="77777777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Мировая художественная культура. Эпоха Просвещения (+ СВ). - СПб.: Питер,</w:t>
      </w:r>
    </w:p>
    <w:p w14:paraId="10032910" w14:textId="77777777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2006.</w:t>
      </w:r>
    </w:p>
    <w:p w14:paraId="644B0375" w14:textId="13CA17D5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Львова, Е.П., Сарабьянов, Д.В., Борисова, Е.А., </w:t>
      </w:r>
      <w:r w:rsidR="00840F8C"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Фомина,</w:t>
      </w:r>
      <w:r w:rsid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</w:t>
      </w: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Н.Н., Березин, В.В., </w:t>
      </w:r>
      <w:proofErr w:type="spellStart"/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Кабкова</w:t>
      </w:r>
      <w:proofErr w:type="spellEnd"/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,</w:t>
      </w:r>
    </w:p>
    <w:p w14:paraId="2CD085A2" w14:textId="77777777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Е.П., Некрасова, Л.М. Мировая художественная культура. </w:t>
      </w: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val="en-US" w:eastAsia="zh-CN"/>
        </w:rPr>
        <w:t>XIX</w:t>
      </w: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век.</w:t>
      </w:r>
    </w:p>
    <w:p w14:paraId="56A3616E" w14:textId="77777777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Изобразительное искусство, музыка и театр (+ СВ). - СПб.: Питер, 2006.</w:t>
      </w:r>
    </w:p>
    <w:p w14:paraId="54DDA109" w14:textId="77777777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proofErr w:type="spellStart"/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Малюга</w:t>
      </w:r>
      <w:proofErr w:type="spellEnd"/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, Ю.Я. Культурология. - М.,2000</w:t>
      </w:r>
    </w:p>
    <w:p w14:paraId="5577BB92" w14:textId="77777777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Милюков, П.Н. Очерки по истории русской культуры. В 3-х т. - М.</w:t>
      </w:r>
      <w:proofErr w:type="gramStart"/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1993-1994</w:t>
      </w:r>
      <w:proofErr w:type="gramEnd"/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.</w:t>
      </w:r>
    </w:p>
    <w:p w14:paraId="6D63C00E" w14:textId="77777777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Мировая художественная культура. В 2-х т./Под редакцией проф.</w:t>
      </w:r>
    </w:p>
    <w:p w14:paraId="26CBC822" w14:textId="77777777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proofErr w:type="spellStart"/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Б.А.Эренгросс</w:t>
      </w:r>
      <w:proofErr w:type="spellEnd"/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/ - М.,2005.</w:t>
      </w:r>
    </w:p>
    <w:p w14:paraId="72C97B51" w14:textId="77777777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Модернизм: анализ и критика основных направлений. – М. 1986.</w:t>
      </w:r>
    </w:p>
    <w:p w14:paraId="368CD0C1" w14:textId="77777777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Очерки истории русской культуры второй половины </w:t>
      </w: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val="en-US" w:eastAsia="zh-CN"/>
        </w:rPr>
        <w:t>XIX</w:t>
      </w: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в. /Под</w:t>
      </w:r>
    </w:p>
    <w:p w14:paraId="53315F8B" w14:textId="77777777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редакцией </w:t>
      </w:r>
      <w:proofErr w:type="spellStart"/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Н.М.Волынкина</w:t>
      </w:r>
      <w:proofErr w:type="spellEnd"/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/. - М.,1993.</w:t>
      </w:r>
    </w:p>
    <w:p w14:paraId="282B32C3" w14:textId="3368A110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Пожарская, М.Н. «Русские сезоны» в </w:t>
      </w:r>
      <w:r w:rsidR="00840F8C"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Париже:</w:t>
      </w: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</w:t>
      </w:r>
      <w:r w:rsidR="00840F8C"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1908–</w:t>
      </w:r>
      <w:proofErr w:type="gramStart"/>
      <w:r w:rsidR="00840F8C"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1929 </w:t>
      </w: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–</w:t>
      </w:r>
      <w:proofErr w:type="gramEnd"/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М1988.</w:t>
      </w:r>
    </w:p>
    <w:p w14:paraId="1C471F76" w14:textId="77777777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Полевой, В.М. Искусство Греции. - М., 1970.</w:t>
      </w:r>
    </w:p>
    <w:p w14:paraId="6F8EA351" w14:textId="77777777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proofErr w:type="spellStart"/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Рапацкая</w:t>
      </w:r>
      <w:proofErr w:type="spellEnd"/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, Л.А. Искусство «Серебряного века». - М.,1996.</w:t>
      </w:r>
    </w:p>
    <w:p w14:paraId="4E1C5622" w14:textId="77777777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proofErr w:type="spellStart"/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Рапацкая</w:t>
      </w:r>
      <w:proofErr w:type="spellEnd"/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, Л.А. Русская художественная культура. - М., 2002.</w:t>
      </w:r>
    </w:p>
    <w:p w14:paraId="30212BFF" w14:textId="77777777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Ренессанс. Барокко. Классицизм. - М.,1966.</w:t>
      </w:r>
    </w:p>
    <w:p w14:paraId="03A1A0B8" w14:textId="21E8CA84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Рогов, Е.Н. Атлас истории культуры </w:t>
      </w:r>
      <w:r w:rsidR="00840F8C"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России. -</w:t>
      </w: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М., 1993.</w:t>
      </w:r>
    </w:p>
    <w:p w14:paraId="6A9F6678" w14:textId="77777777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proofErr w:type="spellStart"/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Садохин</w:t>
      </w:r>
      <w:proofErr w:type="spellEnd"/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, А.П. Мировая художественная культура. - М.: ЮНИТИ-ДАНА, 2006.</w:t>
      </w:r>
    </w:p>
    <w:p w14:paraId="002AE935" w14:textId="5BC5E207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Сарабьянов, Д.В. История русского искусства конца Х1Х-</w:t>
      </w:r>
      <w:r w:rsidR="00840F8C"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нач. ХХ</w:t>
      </w: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века. -</w:t>
      </w:r>
      <w:r w:rsidRPr="00840F8C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М.Л993.</w:t>
      </w:r>
    </w:p>
    <w:p w14:paraId="0941410B" w14:textId="77777777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Соколов, А.Г. История русской литературы конца </w:t>
      </w: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val="en-US" w:eastAsia="zh-CN"/>
        </w:rPr>
        <w:t>XIX</w:t>
      </w: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- нач. </w:t>
      </w: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val="en-US" w:eastAsia="zh-CN"/>
        </w:rPr>
        <w:t>XX</w:t>
      </w: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века. - М.,1979.</w:t>
      </w:r>
    </w:p>
    <w:p w14:paraId="2768EB9C" w14:textId="77777777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Тайлор, Э. Первобытная культура. - М.,1989.</w:t>
      </w:r>
    </w:p>
    <w:p w14:paraId="7F2392C1" w14:textId="77777777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Удальцова, З.В. Византийская культура. - М.,1988.</w:t>
      </w:r>
    </w:p>
    <w:p w14:paraId="12C1F7EE" w14:textId="77777777" w:rsidR="00DD3803" w:rsidRPr="00840F8C" w:rsidRDefault="00DD3803" w:rsidP="00840F8C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lastRenderedPageBreak/>
        <w:t xml:space="preserve">Яковкина, Н.И. Очерки русской культуры первой половины </w:t>
      </w: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val="en-US" w:eastAsia="zh-CN"/>
        </w:rPr>
        <w:t>XIX</w:t>
      </w:r>
      <w:r w:rsidRPr="00840F8C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века. - Л..19</w:t>
      </w:r>
    </w:p>
    <w:p w14:paraId="3651206E" w14:textId="2C0422CE" w:rsidR="00DD3803" w:rsidRPr="00840F8C" w:rsidRDefault="00DD3803" w:rsidP="00840F8C">
      <w:pPr>
        <w:pStyle w:val="a8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/>
          <w:kern w:val="0"/>
          <w:sz w:val="24"/>
          <w:szCs w:val="24"/>
        </w:rPr>
      </w:pPr>
      <w:r w:rsidRPr="00840F8C">
        <w:rPr>
          <w:rFonts w:ascii="Times New Roman" w:hAnsi="Times New Roman"/>
          <w:kern w:val="0"/>
          <w:sz w:val="24"/>
          <w:szCs w:val="24"/>
        </w:rPr>
        <w:t xml:space="preserve">История мировой </w:t>
      </w:r>
      <w:r w:rsidR="00840F8C" w:rsidRPr="00840F8C">
        <w:rPr>
          <w:rFonts w:ascii="Times New Roman" w:hAnsi="Times New Roman"/>
          <w:kern w:val="0"/>
          <w:sz w:val="24"/>
          <w:szCs w:val="24"/>
        </w:rPr>
        <w:t>культуры:</w:t>
      </w:r>
      <w:r w:rsidRPr="00840F8C">
        <w:rPr>
          <w:rFonts w:ascii="Times New Roman" w:hAnsi="Times New Roman"/>
          <w:kern w:val="0"/>
          <w:sz w:val="24"/>
          <w:szCs w:val="24"/>
        </w:rPr>
        <w:t xml:space="preserve"> учебник и практикум для среднего профессионального образования / С. Н. Иконникова [и др.</w:t>
      </w:r>
      <w:r w:rsidR="00840F8C" w:rsidRPr="00840F8C">
        <w:rPr>
          <w:rFonts w:ascii="Times New Roman" w:hAnsi="Times New Roman"/>
          <w:kern w:val="0"/>
          <w:sz w:val="24"/>
          <w:szCs w:val="24"/>
        </w:rPr>
        <w:t>];</w:t>
      </w:r>
      <w:r w:rsidRPr="00840F8C">
        <w:rPr>
          <w:rFonts w:ascii="Times New Roman" w:hAnsi="Times New Roman"/>
          <w:kern w:val="0"/>
          <w:sz w:val="24"/>
          <w:szCs w:val="24"/>
        </w:rPr>
        <w:t xml:space="preserve"> под редакцией С. Н. Иконниковой, В. П. Большакова. — </w:t>
      </w:r>
      <w:r w:rsidR="00840F8C" w:rsidRPr="00840F8C">
        <w:rPr>
          <w:rFonts w:ascii="Times New Roman" w:hAnsi="Times New Roman"/>
          <w:kern w:val="0"/>
          <w:sz w:val="24"/>
          <w:szCs w:val="24"/>
        </w:rPr>
        <w:t>Москва:</w:t>
      </w:r>
      <w:r w:rsidRPr="00840F8C">
        <w:rPr>
          <w:rFonts w:ascii="Times New Roman" w:hAnsi="Times New Roman"/>
          <w:kern w:val="0"/>
          <w:sz w:val="24"/>
          <w:szCs w:val="24"/>
        </w:rPr>
        <w:t xml:space="preserve"> Издательство </w:t>
      </w:r>
      <w:proofErr w:type="spellStart"/>
      <w:r w:rsidRPr="00840F8C">
        <w:rPr>
          <w:rFonts w:ascii="Times New Roman" w:hAnsi="Times New Roman"/>
          <w:kern w:val="0"/>
          <w:sz w:val="24"/>
          <w:szCs w:val="24"/>
        </w:rPr>
        <w:t>Юрайт</w:t>
      </w:r>
      <w:proofErr w:type="spellEnd"/>
      <w:r w:rsidRPr="00840F8C">
        <w:rPr>
          <w:rFonts w:ascii="Times New Roman" w:hAnsi="Times New Roman"/>
          <w:kern w:val="0"/>
          <w:sz w:val="24"/>
          <w:szCs w:val="24"/>
        </w:rPr>
        <w:t xml:space="preserve">, 2023. — 256 с. — (Профессиональное образование). — ISBN 978-5-534-09540-1. — </w:t>
      </w:r>
      <w:r w:rsidR="00840F8C" w:rsidRPr="00840F8C">
        <w:rPr>
          <w:rFonts w:ascii="Times New Roman" w:hAnsi="Times New Roman"/>
          <w:kern w:val="0"/>
          <w:sz w:val="24"/>
          <w:szCs w:val="24"/>
        </w:rPr>
        <w:t>Текст:</w:t>
      </w:r>
      <w:r w:rsidRPr="00840F8C">
        <w:rPr>
          <w:rFonts w:ascii="Times New Roman" w:hAnsi="Times New Roman"/>
          <w:kern w:val="0"/>
          <w:sz w:val="24"/>
          <w:szCs w:val="24"/>
        </w:rPr>
        <w:t xml:space="preserve"> электронный // Образовательная платформа </w:t>
      </w:r>
      <w:proofErr w:type="spellStart"/>
      <w:r w:rsidRPr="00840F8C">
        <w:rPr>
          <w:rFonts w:ascii="Times New Roman" w:hAnsi="Times New Roman"/>
          <w:kern w:val="0"/>
          <w:sz w:val="24"/>
          <w:szCs w:val="24"/>
        </w:rPr>
        <w:t>Юрайт</w:t>
      </w:r>
      <w:proofErr w:type="spellEnd"/>
      <w:r w:rsidRPr="00840F8C">
        <w:rPr>
          <w:rFonts w:ascii="Times New Roman" w:hAnsi="Times New Roman"/>
          <w:kern w:val="0"/>
          <w:sz w:val="24"/>
          <w:szCs w:val="24"/>
        </w:rPr>
        <w:t xml:space="preserve"> [сайт]. — URL: </w:t>
      </w:r>
      <w:hyperlink r:id="rId14" w:tgtFrame="_blank" w:history="1">
        <w:r w:rsidRPr="00840F8C">
          <w:rPr>
            <w:rFonts w:ascii="Times New Roman" w:hAnsi="Times New Roman"/>
            <w:color w:val="0000FF"/>
            <w:kern w:val="0"/>
            <w:sz w:val="24"/>
            <w:szCs w:val="24"/>
            <w:u w:val="single"/>
          </w:rPr>
          <w:t>https://urait.ru/bcode/514699</w:t>
        </w:r>
      </w:hyperlink>
    </w:p>
    <w:p w14:paraId="6155F3ED" w14:textId="77777777" w:rsidR="00DD3803" w:rsidRPr="003A696A" w:rsidRDefault="00DD3803" w:rsidP="00840F8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sectPr w:rsidR="00DD3803" w:rsidRPr="003A696A" w:rsidSect="007569DA">
          <w:footerReference w:type="even" r:id="rId15"/>
          <w:footerReference w:type="default" r:id="rId16"/>
          <w:pgSz w:w="11906" w:h="16838"/>
          <w:pgMar w:top="1134" w:right="567" w:bottom="1134" w:left="1701" w:header="720" w:footer="57" w:gutter="0"/>
          <w:cols w:space="720"/>
          <w:docGrid w:linePitch="299"/>
        </w:sectPr>
      </w:pPr>
    </w:p>
    <w:p w14:paraId="397BAE61" w14:textId="77777777" w:rsidR="00DD3803" w:rsidRPr="003A696A" w:rsidRDefault="00DD3803" w:rsidP="00DD3803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bookmarkStart w:id="21" w:name="_Toc193450713"/>
      <w:r w:rsidRPr="003A696A">
        <w:rPr>
          <w:rFonts w:ascii="Times New Roman" w:eastAsia="Calibri" w:hAnsi="Times New Roman" w:cs="Times New Roman"/>
          <w:b/>
          <w:caps/>
          <w:kern w:val="0"/>
          <w:sz w:val="24"/>
          <w:szCs w:val="24"/>
          <w14:ligatures w14:val="none"/>
        </w:rPr>
        <w:lastRenderedPageBreak/>
        <w:t>Лист переутверждения рабочей программы</w:t>
      </w:r>
      <w:bookmarkEnd w:id="21"/>
    </w:p>
    <w:p w14:paraId="58DD8C90" w14:textId="2F0CA79D" w:rsidR="00DD3803" w:rsidRPr="003A696A" w:rsidRDefault="00760F93" w:rsidP="00DD3803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3A696A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предмета</w:t>
      </w:r>
      <w:r w:rsidR="00DD3803" w:rsidRPr="003A696A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(профессионального модуля)</w:t>
      </w:r>
    </w:p>
    <w:p w14:paraId="1FE203D4" w14:textId="77777777" w:rsidR="00D77632" w:rsidRPr="003A696A" w:rsidRDefault="00D77632" w:rsidP="00D7763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0CEBF2F" w14:textId="45C84E97" w:rsidR="00D77632" w:rsidRPr="003A696A" w:rsidRDefault="00D77632" w:rsidP="00D7763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Рабочая программа: </w:t>
      </w:r>
      <w:bookmarkStart w:id="22" w:name="_Hlk193125867"/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«</w:t>
      </w:r>
      <w:r w:rsidR="00783A2C"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История мировой </w:t>
      </w: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культур</w:t>
      </w:r>
      <w:r w:rsidR="00783A2C"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ы</w:t>
      </w: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»</w:t>
      </w:r>
    </w:p>
    <w:bookmarkEnd w:id="22"/>
    <w:p w14:paraId="16892945" w14:textId="7A0F790D" w:rsidR="00D77632" w:rsidRPr="003A696A" w:rsidRDefault="00D77632" w:rsidP="00D77632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одобрена на 2023/2024 учебный год на заседании предметно-цикловой комиссии общеобразовательных дисциплин от 31 августа 2023 г., протокол №1</w:t>
      </w:r>
    </w:p>
    <w:p w14:paraId="27010294" w14:textId="77777777" w:rsidR="00D77632" w:rsidRPr="003A696A" w:rsidRDefault="00D77632" w:rsidP="00D77632">
      <w:pPr>
        <w:widowControl w:val="0"/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A696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5EC38A1A" wp14:editId="0E95F5F8">
            <wp:simplePos x="0" y="0"/>
            <wp:positionH relativeFrom="column">
              <wp:posOffset>3009900</wp:posOffset>
            </wp:positionH>
            <wp:positionV relativeFrom="paragraph">
              <wp:posOffset>120650</wp:posOffset>
            </wp:positionV>
            <wp:extent cx="780415" cy="463550"/>
            <wp:effectExtent l="0" t="0" r="635" b="0"/>
            <wp:wrapNone/>
            <wp:docPr id="1131871263" name="Рисунок 1131871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CCCA3D1" w14:textId="77777777" w:rsidR="00D77632" w:rsidRPr="003A696A" w:rsidRDefault="00D77632" w:rsidP="00D77632">
      <w:pPr>
        <w:widowControl w:val="0"/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Председатель ПЦК                           Л.И. </w:t>
      </w:r>
      <w:proofErr w:type="spellStart"/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Кашицина</w:t>
      </w:r>
      <w:proofErr w:type="spellEnd"/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</w:t>
      </w:r>
    </w:p>
    <w:p w14:paraId="01B58C64" w14:textId="77777777" w:rsidR="00D77632" w:rsidRPr="003A696A" w:rsidRDefault="00D77632" w:rsidP="00D77632">
      <w:pPr>
        <w:widowControl w:val="0"/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CD79326" w14:textId="77777777" w:rsidR="00D77632" w:rsidRPr="003A696A" w:rsidRDefault="00D77632" w:rsidP="00D7763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534E2D6" w14:textId="40DA4976" w:rsidR="00D77632" w:rsidRPr="003A696A" w:rsidRDefault="00D77632" w:rsidP="00D7763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A696A">
        <w:rPr>
          <w:rFonts w:ascii="Times New Roman" w:hAnsi="Times New Roman" w:cs="Times New Roman"/>
          <w:sz w:val="24"/>
          <w:szCs w:val="24"/>
        </w:rPr>
        <w:t xml:space="preserve">Рабочая программа: </w:t>
      </w: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«</w:t>
      </w:r>
      <w:r w:rsidR="00783A2C"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История мировой культуры</w:t>
      </w: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»</w:t>
      </w:r>
    </w:p>
    <w:p w14:paraId="38EF07E8" w14:textId="1D864550" w:rsidR="00D77632" w:rsidRPr="003A696A" w:rsidRDefault="00D77632" w:rsidP="00D77632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696A">
        <w:rPr>
          <w:rFonts w:ascii="Times New Roman" w:hAnsi="Times New Roman" w:cs="Times New Roman"/>
          <w:sz w:val="24"/>
          <w:szCs w:val="24"/>
        </w:rPr>
        <w:t>одобрена на 2024/2025 учебный год на заседании предметно-цикловой комиссии общеобразовательных дисциплин от 20 июня 2024г., протокол №12</w:t>
      </w:r>
    </w:p>
    <w:p w14:paraId="450F12CB" w14:textId="77777777" w:rsidR="00D77632" w:rsidRPr="003A696A" w:rsidRDefault="00D77632" w:rsidP="00D77632">
      <w:pPr>
        <w:widowControl w:val="0"/>
        <w:tabs>
          <w:tab w:val="left" w:leader="underscore" w:pos="891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696A">
        <w:rPr>
          <w:rFonts w:ascii="Times New Roman" w:hAnsi="Times New Roman" w:cs="Times New Roman"/>
          <w:sz w:val="24"/>
          <w:szCs w:val="24"/>
        </w:rPr>
        <w:t xml:space="preserve">                                       Председатель ПЦК    </w:t>
      </w:r>
      <w:r w:rsidRPr="003A696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A09DB80" wp14:editId="57367E03">
            <wp:extent cx="780415" cy="463550"/>
            <wp:effectExtent l="0" t="0" r="635" b="0"/>
            <wp:docPr id="1571488316" name="Рисунок 1571488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proofErr w:type="spellStart"/>
      <w:r w:rsidRPr="003A696A">
        <w:rPr>
          <w:rFonts w:ascii="Times New Roman" w:hAnsi="Times New Roman" w:cs="Times New Roman"/>
          <w:sz w:val="24"/>
          <w:szCs w:val="24"/>
        </w:rPr>
        <w:t>Л.И.Кашицина</w:t>
      </w:r>
      <w:proofErr w:type="spellEnd"/>
    </w:p>
    <w:p w14:paraId="6E50C278" w14:textId="77777777" w:rsidR="00D77632" w:rsidRPr="003A696A" w:rsidRDefault="00D77632" w:rsidP="00D7763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4175CC" w14:textId="7569EEE1" w:rsidR="00D77632" w:rsidRPr="003A696A" w:rsidRDefault="00D77632" w:rsidP="00D7763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A696A">
        <w:rPr>
          <w:rFonts w:ascii="Times New Roman" w:hAnsi="Times New Roman" w:cs="Times New Roman"/>
          <w:sz w:val="24"/>
          <w:szCs w:val="24"/>
          <w14:ligatures w14:val="none"/>
        </w:rPr>
        <w:t xml:space="preserve">Рабочая программа: </w:t>
      </w: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«</w:t>
      </w:r>
      <w:r w:rsidR="00783A2C"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История мировой культуры</w:t>
      </w: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»</w:t>
      </w:r>
    </w:p>
    <w:p w14:paraId="0950E4DC" w14:textId="291443B6" w:rsidR="00D77632" w:rsidRPr="003A696A" w:rsidRDefault="00D77632" w:rsidP="00D77632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r w:rsidRPr="003A696A">
        <w:rPr>
          <w:rFonts w:ascii="Times New Roman" w:hAnsi="Times New Roman" w:cs="Times New Roman"/>
          <w:sz w:val="24"/>
          <w:szCs w:val="24"/>
          <w14:ligatures w14:val="none"/>
        </w:rPr>
        <w:t xml:space="preserve">одобрена на 2024/2025 учебный год на заседании предметно-цикловой комиссии общеобразовательных дисциплин от </w:t>
      </w:r>
      <w:r w:rsidR="006C430E" w:rsidRPr="003A696A">
        <w:rPr>
          <w:rFonts w:ascii="Times New Roman" w:hAnsi="Times New Roman" w:cs="Times New Roman"/>
          <w:sz w:val="24"/>
          <w:szCs w:val="24"/>
          <w14:ligatures w14:val="none"/>
        </w:rPr>
        <w:t>2</w:t>
      </w:r>
      <w:r w:rsidRPr="003A696A">
        <w:rPr>
          <w:rFonts w:ascii="Times New Roman" w:hAnsi="Times New Roman" w:cs="Times New Roman"/>
          <w:sz w:val="24"/>
          <w:szCs w:val="24"/>
          <w14:ligatures w14:val="none"/>
        </w:rPr>
        <w:t xml:space="preserve"> </w:t>
      </w:r>
      <w:r w:rsidR="006C430E" w:rsidRPr="003A696A">
        <w:rPr>
          <w:rFonts w:ascii="Times New Roman" w:hAnsi="Times New Roman" w:cs="Times New Roman"/>
          <w:sz w:val="24"/>
          <w:szCs w:val="24"/>
          <w14:ligatures w14:val="none"/>
        </w:rPr>
        <w:t>сентя</w:t>
      </w:r>
      <w:r w:rsidRPr="003A696A">
        <w:rPr>
          <w:rFonts w:ascii="Times New Roman" w:hAnsi="Times New Roman" w:cs="Times New Roman"/>
          <w:sz w:val="24"/>
          <w:szCs w:val="24"/>
          <w14:ligatures w14:val="none"/>
        </w:rPr>
        <w:t>бря 2024г., протокол №</w:t>
      </w:r>
      <w:r w:rsidR="00624B67">
        <w:rPr>
          <w:rFonts w:ascii="Times New Roman" w:hAnsi="Times New Roman" w:cs="Times New Roman"/>
          <w:sz w:val="24"/>
          <w:szCs w:val="24"/>
          <w14:ligatures w14:val="none"/>
        </w:rPr>
        <w:t xml:space="preserve"> </w:t>
      </w:r>
      <w:r w:rsidR="006C430E" w:rsidRPr="003A696A">
        <w:rPr>
          <w:rFonts w:ascii="Times New Roman" w:hAnsi="Times New Roman" w:cs="Times New Roman"/>
          <w:sz w:val="24"/>
          <w:szCs w:val="24"/>
          <w14:ligatures w14:val="none"/>
        </w:rPr>
        <w:t>1</w:t>
      </w:r>
      <w:r w:rsidRPr="003A696A">
        <w:rPr>
          <w:rFonts w:ascii="Times New Roman" w:hAnsi="Times New Roman" w:cs="Times New Roman"/>
          <w:sz w:val="24"/>
          <w:szCs w:val="24"/>
          <w14:ligatures w14:val="none"/>
        </w:rPr>
        <w:t>.</w:t>
      </w:r>
    </w:p>
    <w:p w14:paraId="7F6885EA" w14:textId="77777777" w:rsidR="00D77632" w:rsidRPr="003A696A" w:rsidRDefault="00D77632" w:rsidP="00D77632">
      <w:pPr>
        <w:widowControl w:val="0"/>
        <w:tabs>
          <w:tab w:val="left" w:leader="underscore" w:pos="891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67E65279" w14:textId="19DF5D8A" w:rsidR="00D77632" w:rsidRPr="003A696A" w:rsidRDefault="00D77632" w:rsidP="00D77632">
      <w:pPr>
        <w:widowControl w:val="0"/>
        <w:tabs>
          <w:tab w:val="left" w:leader="underscore" w:pos="891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r w:rsidRPr="003A696A">
        <w:rPr>
          <w:rFonts w:ascii="Times New Roman" w:hAnsi="Times New Roman" w:cs="Times New Roman"/>
          <w:sz w:val="24"/>
          <w:szCs w:val="24"/>
          <w14:ligatures w14:val="none"/>
        </w:rPr>
        <w:t xml:space="preserve"> Председатель ПЦК_______________________ </w:t>
      </w:r>
      <w:proofErr w:type="gramStart"/>
      <w:r w:rsidRPr="003A696A">
        <w:rPr>
          <w:rFonts w:ascii="Times New Roman" w:hAnsi="Times New Roman" w:cs="Times New Roman"/>
          <w:sz w:val="24"/>
          <w:szCs w:val="24"/>
          <w14:ligatures w14:val="none"/>
        </w:rPr>
        <w:t>Е.И.</w:t>
      </w:r>
      <w:proofErr w:type="gramEnd"/>
      <w:r w:rsidR="00624B67">
        <w:rPr>
          <w:rFonts w:ascii="Times New Roman" w:hAnsi="Times New Roman" w:cs="Times New Roman"/>
          <w:sz w:val="24"/>
          <w:szCs w:val="24"/>
          <w14:ligatures w14:val="none"/>
        </w:rPr>
        <w:t xml:space="preserve"> </w:t>
      </w:r>
      <w:r w:rsidRPr="003A696A">
        <w:rPr>
          <w:rFonts w:ascii="Times New Roman" w:hAnsi="Times New Roman" w:cs="Times New Roman"/>
          <w:sz w:val="24"/>
          <w:szCs w:val="24"/>
          <w14:ligatures w14:val="none"/>
        </w:rPr>
        <w:t>Крайнева</w:t>
      </w:r>
    </w:p>
    <w:p w14:paraId="5FD26DD6" w14:textId="77777777" w:rsidR="00DD3803" w:rsidRPr="003A696A" w:rsidRDefault="00DD3803" w:rsidP="00DD380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E698893" w14:textId="77777777" w:rsidR="00783A2C" w:rsidRPr="003A696A" w:rsidRDefault="00783A2C" w:rsidP="00DD380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5360004" w14:textId="7BFE1B48" w:rsidR="00DD3803" w:rsidRPr="003A696A" w:rsidRDefault="00DD3803" w:rsidP="00DD380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Рабочая программа: __________________________________________</w:t>
      </w:r>
    </w:p>
    <w:p w14:paraId="43AB6342" w14:textId="77777777" w:rsidR="00DD3803" w:rsidRPr="003A696A" w:rsidRDefault="00DD3803" w:rsidP="00DD380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___________________________________________________________</w:t>
      </w:r>
    </w:p>
    <w:p w14:paraId="210BB199" w14:textId="77777777" w:rsidR="00DD3803" w:rsidRPr="003A696A" w:rsidRDefault="00DD3803" w:rsidP="00DD3803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одобрена на 20__/20__ учебный год на заседании предметно-цикловой </w:t>
      </w:r>
    </w:p>
    <w:p w14:paraId="58A8ED28" w14:textId="77777777" w:rsidR="00DD3803" w:rsidRPr="003A696A" w:rsidRDefault="00DD3803" w:rsidP="00DD3803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комиссии</w:t>
      </w: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_</w:t>
      </w:r>
    </w:p>
    <w:p w14:paraId="639F08AC" w14:textId="77777777" w:rsidR="00DD3803" w:rsidRPr="003A696A" w:rsidRDefault="00DD3803" w:rsidP="00DD3803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от</w:t>
      </w: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20</w:t>
      </w: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г., протокол №</w:t>
      </w: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</w:p>
    <w:p w14:paraId="671C92F6" w14:textId="77777777" w:rsidR="00DD3803" w:rsidRPr="003A696A" w:rsidRDefault="00DD3803" w:rsidP="00DD3803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Председатель ПЦК</w:t>
      </w: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</w:p>
    <w:p w14:paraId="5BDC9984" w14:textId="5ECC56EA" w:rsidR="00DD3803" w:rsidRPr="003A696A" w:rsidRDefault="00DD3803" w:rsidP="00783A2C">
      <w:pPr>
        <w:widowControl w:val="0"/>
        <w:tabs>
          <w:tab w:val="left" w:pos="7266"/>
        </w:tabs>
        <w:spacing w:after="600" w:line="210" w:lineRule="exact"/>
        <w:ind w:left="53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(</w:t>
      </w:r>
      <w:proofErr w:type="gramStart"/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подпись)</w:t>
      </w:r>
      <w:r w:rsidR="00624B6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</w:t>
      </w:r>
      <w:proofErr w:type="gramEnd"/>
      <w:r w:rsidR="00624B6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</w:t>
      </w: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(Инициалы</w:t>
      </w:r>
      <w:r w:rsidR="00624B6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фамилия</w:t>
      </w:r>
      <w:r w:rsidR="00624B6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</w:t>
      </w:r>
    </w:p>
    <w:p w14:paraId="38FA3A04" w14:textId="77777777" w:rsidR="00DD3803" w:rsidRPr="003A696A" w:rsidRDefault="00DD3803" w:rsidP="00DD380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Рабочая программа: __________________________________________</w:t>
      </w:r>
    </w:p>
    <w:p w14:paraId="729075DB" w14:textId="77777777" w:rsidR="00DD3803" w:rsidRPr="003A696A" w:rsidRDefault="00DD3803" w:rsidP="00DD380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___________________________________________________________</w:t>
      </w:r>
    </w:p>
    <w:p w14:paraId="2B063A90" w14:textId="77777777" w:rsidR="00DD3803" w:rsidRPr="003A696A" w:rsidRDefault="00DD3803" w:rsidP="00DD3803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одобрена на 20__/20__ учебный год на заседании предметно-цикловой </w:t>
      </w:r>
    </w:p>
    <w:p w14:paraId="29015E49" w14:textId="77777777" w:rsidR="00DD3803" w:rsidRPr="003A696A" w:rsidRDefault="00DD3803" w:rsidP="00DD3803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комиссии</w:t>
      </w: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_</w:t>
      </w:r>
    </w:p>
    <w:p w14:paraId="348AE44C" w14:textId="77777777" w:rsidR="00DD3803" w:rsidRPr="003A696A" w:rsidRDefault="00DD3803" w:rsidP="00DD3803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от</w:t>
      </w: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20</w:t>
      </w: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г., протокол №</w:t>
      </w: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</w:p>
    <w:p w14:paraId="4F64FFEA" w14:textId="77777777" w:rsidR="00DD3803" w:rsidRPr="003A696A" w:rsidRDefault="00DD3803" w:rsidP="00DD3803">
      <w:pPr>
        <w:widowControl w:val="0"/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Председатель ПЦК</w:t>
      </w: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</w:p>
    <w:p w14:paraId="41815CC0" w14:textId="77777777" w:rsidR="00DD3803" w:rsidRPr="003A696A" w:rsidRDefault="00DD3803" w:rsidP="00783A2C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AD01B7A" w14:textId="77777777" w:rsidR="00DD3803" w:rsidRPr="003A696A" w:rsidRDefault="00DD3803" w:rsidP="00DD380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Рабочая программа: __________________________________________</w:t>
      </w:r>
    </w:p>
    <w:p w14:paraId="3CBAD61C" w14:textId="77777777" w:rsidR="00DD3803" w:rsidRPr="003A696A" w:rsidRDefault="00DD3803" w:rsidP="00DD380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___________________________________________________________</w:t>
      </w:r>
    </w:p>
    <w:p w14:paraId="66B4D240" w14:textId="77777777" w:rsidR="00DD3803" w:rsidRPr="003A696A" w:rsidRDefault="00DD3803" w:rsidP="00DD3803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одобрена на 20__/20_учебный год на заседании предметно-цикловой </w:t>
      </w:r>
    </w:p>
    <w:p w14:paraId="41F2D889" w14:textId="77777777" w:rsidR="00DD3803" w:rsidRPr="003A696A" w:rsidRDefault="00DD3803" w:rsidP="00DD3803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комиссии</w:t>
      </w: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_</w:t>
      </w:r>
    </w:p>
    <w:p w14:paraId="54EB12C9" w14:textId="593C7A2A" w:rsidR="00783A2C" w:rsidRPr="003A696A" w:rsidRDefault="00DD3803" w:rsidP="00783A2C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от</w:t>
      </w: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20</w:t>
      </w: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г., протокол №</w:t>
      </w:r>
      <w:r w:rsidRPr="003A6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</w:p>
    <w:p w14:paraId="244CE493" w14:textId="77777777" w:rsidR="00624B67" w:rsidRDefault="00624B67" w:rsidP="00624B67">
      <w:pPr>
        <w:tabs>
          <w:tab w:val="center" w:pos="4677"/>
        </w:tabs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bookmarkStart w:id="23" w:name="_Toc144484195"/>
      <w:bookmarkStart w:id="24" w:name="_Toc193450714"/>
    </w:p>
    <w:p w14:paraId="0D5891D5" w14:textId="34E9B0AC" w:rsidR="00624B67" w:rsidRDefault="00624B67" w:rsidP="00624B67">
      <w:pPr>
        <w:tabs>
          <w:tab w:val="center" w:pos="4677"/>
        </w:tabs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624B67">
        <w:rPr>
          <w:rFonts w:ascii="Times New Roman" w:eastAsia="Calibri" w:hAnsi="Times New Roman" w:cs="Times New Roman"/>
          <w:sz w:val="24"/>
          <w:szCs w:val="24"/>
        </w:rPr>
        <w:br w:type="page"/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lastRenderedPageBreak/>
        <w:tab/>
      </w:r>
    </w:p>
    <w:p w14:paraId="20261613" w14:textId="602F3030" w:rsidR="00DD3803" w:rsidRPr="003A696A" w:rsidRDefault="00DD3803" w:rsidP="00DD3803">
      <w:pPr>
        <w:jc w:val="center"/>
        <w:outlineLvl w:val="0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3A696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ЛИСТ РЕГИСТРАЦИИ ИЗМЕНЕНИЙ, ВНЕСЕННЫХ В РАБОЧУЮ ПРОГРАММУ</w:t>
      </w:r>
      <w:bookmarkEnd w:id="23"/>
      <w:bookmarkEnd w:id="24"/>
    </w:p>
    <w:tbl>
      <w:tblPr>
        <w:tblpPr w:leftFromText="180" w:rightFromText="180" w:bottomFromText="160" w:vertAnchor="text" w:horzAnchor="margin" w:tblpY="164"/>
        <w:tblW w:w="9630" w:type="dxa"/>
        <w:tblLayout w:type="fixed"/>
        <w:tblLook w:val="04A0" w:firstRow="1" w:lastRow="0" w:firstColumn="1" w:lastColumn="0" w:noHBand="0" w:noVBand="1"/>
      </w:tblPr>
      <w:tblGrid>
        <w:gridCol w:w="994"/>
        <w:gridCol w:w="3536"/>
        <w:gridCol w:w="1559"/>
        <w:gridCol w:w="2125"/>
        <w:gridCol w:w="1416"/>
      </w:tblGrid>
      <w:tr w:rsidR="00DD3803" w:rsidRPr="003A696A" w14:paraId="75DF184F" w14:textId="77777777" w:rsidTr="00E11D9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299C6F" w14:textId="77777777" w:rsidR="00DD3803" w:rsidRPr="003A696A" w:rsidRDefault="00DD3803" w:rsidP="00DD380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A696A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Номер изменения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633DBF" w14:textId="77777777" w:rsidR="00DD3803" w:rsidRPr="003A696A" w:rsidRDefault="00DD3803" w:rsidP="00DD380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A696A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Номер листа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447FC3" w14:textId="77777777" w:rsidR="00DD3803" w:rsidRPr="003A696A" w:rsidRDefault="00DD3803" w:rsidP="00DD380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A696A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Дата внесения изменения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E6183C" w14:textId="77777777" w:rsidR="00DD3803" w:rsidRPr="003A696A" w:rsidRDefault="00DD3803" w:rsidP="00DD3803">
            <w:pPr>
              <w:ind w:left="-57" w:right="-57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A696A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ФИО ответственного за внесение изменения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C78B6" w14:textId="77777777" w:rsidR="00DD3803" w:rsidRPr="003A696A" w:rsidRDefault="00DD3803" w:rsidP="00DD380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A696A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Подпись</w:t>
            </w:r>
          </w:p>
          <w:p w14:paraId="0FEF9977" w14:textId="77777777" w:rsidR="00DD3803" w:rsidRPr="003A696A" w:rsidRDefault="00DD3803" w:rsidP="00DD380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A696A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ответственного за внесение изменения</w:t>
            </w:r>
          </w:p>
        </w:tc>
      </w:tr>
      <w:tr w:rsidR="00DD3803" w:rsidRPr="003A696A" w14:paraId="1828FD0B" w14:textId="77777777" w:rsidTr="00920F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DFA3AF" w14:textId="7D9E0284" w:rsidR="00DD3803" w:rsidRPr="003A696A" w:rsidRDefault="00783A2C" w:rsidP="00920F1D">
            <w:pPr>
              <w:snapToGrid w:val="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696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9730CA" w14:textId="6DE335B2" w:rsidR="00783A2C" w:rsidRPr="003A696A" w:rsidRDefault="00783A2C" w:rsidP="00920F1D">
            <w:pPr>
              <w:snapToGrid w:val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3A696A">
              <w:rPr>
                <w:rFonts w:ascii="Times New Roman" w:eastAsia="Calibri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37826A" w14:textId="5C13581D" w:rsidR="00783A2C" w:rsidRPr="003A696A" w:rsidRDefault="00783A2C" w:rsidP="00920F1D">
            <w:pPr>
              <w:snapToGrid w:val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3A696A">
              <w:rPr>
                <w:rFonts w:ascii="Times New Roman" w:eastAsia="Calibri" w:hAnsi="Times New Roman" w:cs="Times New Roman"/>
                <w:kern w:val="0"/>
                <w14:ligatures w14:val="none"/>
              </w:rPr>
              <w:t>0</w:t>
            </w:r>
            <w:r w:rsidR="00123BE8" w:rsidRPr="003A696A">
              <w:rPr>
                <w:rFonts w:ascii="Times New Roman" w:eastAsia="Calibri" w:hAnsi="Times New Roman" w:cs="Times New Roman"/>
                <w:kern w:val="0"/>
                <w14:ligatures w14:val="none"/>
              </w:rPr>
              <w:t>2</w:t>
            </w:r>
            <w:r w:rsidRPr="003A696A">
              <w:rPr>
                <w:rFonts w:ascii="Times New Roman" w:eastAsia="Calibri" w:hAnsi="Times New Roman" w:cs="Times New Roman"/>
                <w:kern w:val="0"/>
                <w14:ligatures w14:val="none"/>
              </w:rPr>
              <w:t>.</w:t>
            </w:r>
            <w:r w:rsidR="00123BE8" w:rsidRPr="003A696A">
              <w:rPr>
                <w:rFonts w:ascii="Times New Roman" w:eastAsia="Calibri" w:hAnsi="Times New Roman" w:cs="Times New Roman"/>
                <w:kern w:val="0"/>
                <w14:ligatures w14:val="none"/>
              </w:rPr>
              <w:t>09</w:t>
            </w:r>
            <w:r w:rsidRPr="003A696A">
              <w:rPr>
                <w:rFonts w:ascii="Times New Roman" w:eastAsia="Calibri" w:hAnsi="Times New Roman" w:cs="Times New Roman"/>
                <w:kern w:val="0"/>
                <w14:ligatures w14:val="none"/>
              </w:rPr>
              <w:t>.2024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92C57F" w14:textId="7C5B101B" w:rsidR="00783A2C" w:rsidRPr="003A696A" w:rsidRDefault="00783A2C" w:rsidP="00920F1D">
            <w:pPr>
              <w:snapToGrid w:val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3A696A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Ершова </w:t>
            </w:r>
            <w:proofErr w:type="gramStart"/>
            <w:r w:rsidRPr="003A696A">
              <w:rPr>
                <w:rFonts w:ascii="Times New Roman" w:eastAsia="Calibri" w:hAnsi="Times New Roman" w:cs="Times New Roman"/>
                <w:kern w:val="0"/>
                <w14:ligatures w14:val="none"/>
              </w:rPr>
              <w:t>Л.Л.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F5A53" w14:textId="7FE9138B" w:rsidR="00783A2C" w:rsidRPr="003A696A" w:rsidRDefault="00783A2C" w:rsidP="00897BED">
            <w:pPr>
              <w:snapToGrid w:val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3A696A">
              <w:rPr>
                <w:rFonts w:ascii="Times New Roman" w:hAnsi="Times New Roman" w:cs="Times New Roman"/>
                <w:noProof/>
                <w:kern w:val="0"/>
                <w:sz w:val="28"/>
                <w:szCs w:val="28"/>
              </w:rPr>
              <w:drawing>
                <wp:inline distT="0" distB="0" distL="0" distR="0" wp14:anchorId="25C2E43B" wp14:editId="40BA7DB5">
                  <wp:extent cx="657225" cy="419100"/>
                  <wp:effectExtent l="0" t="0" r="9525" b="0"/>
                  <wp:docPr id="727021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289968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3803" w:rsidRPr="003A696A" w14:paraId="32ADBB69" w14:textId="77777777" w:rsidTr="00E11D9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0F7182" w14:textId="77777777" w:rsidR="00DC555A" w:rsidRPr="003A696A" w:rsidRDefault="00DC555A" w:rsidP="00DC555A">
            <w:pPr>
              <w:snapToGrid w:val="0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1C5EFA7A" w14:textId="301DF761" w:rsidR="00DC555A" w:rsidRPr="003A696A" w:rsidRDefault="00DC555A" w:rsidP="00DC555A">
            <w:pPr>
              <w:snapToGrid w:val="0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BBE21B" w14:textId="77777777" w:rsidR="00DD3803" w:rsidRPr="003A696A" w:rsidRDefault="00DD3803" w:rsidP="00DD3803">
            <w:pPr>
              <w:snapToGrid w:val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DDD9BB" w14:textId="77777777" w:rsidR="00DD3803" w:rsidRPr="003A696A" w:rsidRDefault="00DD3803" w:rsidP="00DD3803">
            <w:pPr>
              <w:snapToGrid w:val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F6D66A" w14:textId="77777777" w:rsidR="00DD3803" w:rsidRPr="003A696A" w:rsidRDefault="00DD3803" w:rsidP="00DD3803">
            <w:pPr>
              <w:snapToGrid w:val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C9E9D" w14:textId="77777777" w:rsidR="00DD3803" w:rsidRPr="003A696A" w:rsidRDefault="00DD3803" w:rsidP="00DD3803">
            <w:pPr>
              <w:snapToGrid w:val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DD3803" w:rsidRPr="003A696A" w14:paraId="217C803C" w14:textId="77777777" w:rsidTr="00E11D9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FB84D5" w14:textId="77777777" w:rsidR="00DD3803" w:rsidRPr="003A696A" w:rsidRDefault="00DD3803" w:rsidP="00DD3803">
            <w:pPr>
              <w:snapToGrid w:val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08F52EF5" w14:textId="77777777" w:rsidR="00DD3803" w:rsidRPr="003A696A" w:rsidRDefault="00DD3803" w:rsidP="00DC555A">
            <w:pPr>
              <w:snapToGrid w:val="0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17141E" w14:textId="77777777" w:rsidR="00DD3803" w:rsidRPr="003A696A" w:rsidRDefault="00DD3803" w:rsidP="00DD3803">
            <w:pPr>
              <w:snapToGrid w:val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6B95B2" w14:textId="77777777" w:rsidR="00DD3803" w:rsidRPr="003A696A" w:rsidRDefault="00DD3803" w:rsidP="00DD3803">
            <w:pPr>
              <w:snapToGrid w:val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5A9C7E" w14:textId="77777777" w:rsidR="00DD3803" w:rsidRPr="003A696A" w:rsidRDefault="00DD3803" w:rsidP="00DD3803">
            <w:pPr>
              <w:snapToGrid w:val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2448D" w14:textId="77777777" w:rsidR="00DD3803" w:rsidRPr="003A696A" w:rsidRDefault="00DD3803" w:rsidP="00DD3803">
            <w:pPr>
              <w:snapToGrid w:val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DD3803" w:rsidRPr="003A696A" w14:paraId="02ED55EC" w14:textId="77777777" w:rsidTr="00E11D9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503B50" w14:textId="77777777" w:rsidR="00DD3803" w:rsidRPr="003A696A" w:rsidRDefault="00DD3803" w:rsidP="00DD3803">
            <w:pPr>
              <w:snapToGrid w:val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6341582F" w14:textId="77777777" w:rsidR="00DD3803" w:rsidRPr="003A696A" w:rsidRDefault="00DD3803" w:rsidP="00DC555A">
            <w:pPr>
              <w:snapToGrid w:val="0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E0DD23" w14:textId="77777777" w:rsidR="00DD3803" w:rsidRPr="003A696A" w:rsidRDefault="00DD3803" w:rsidP="00DD3803">
            <w:pPr>
              <w:snapToGrid w:val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906E4B" w14:textId="77777777" w:rsidR="00DD3803" w:rsidRPr="003A696A" w:rsidRDefault="00DD3803" w:rsidP="00DD3803">
            <w:pPr>
              <w:snapToGrid w:val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E40045" w14:textId="77777777" w:rsidR="00DD3803" w:rsidRPr="003A696A" w:rsidRDefault="00DD3803" w:rsidP="00DD3803">
            <w:pPr>
              <w:snapToGrid w:val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B4CC7" w14:textId="77777777" w:rsidR="00DD3803" w:rsidRPr="003A696A" w:rsidRDefault="00DD3803" w:rsidP="00DD3803">
            <w:pPr>
              <w:snapToGrid w:val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DD3803" w:rsidRPr="003A696A" w14:paraId="015B38E4" w14:textId="77777777" w:rsidTr="00E11D9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05FA3A" w14:textId="77777777" w:rsidR="00DD3803" w:rsidRPr="003A696A" w:rsidRDefault="00DD3803" w:rsidP="00DD3803">
            <w:pPr>
              <w:snapToGrid w:val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009F094" w14:textId="77777777" w:rsidR="00DD3803" w:rsidRPr="003A696A" w:rsidRDefault="00DD3803" w:rsidP="00DC555A">
            <w:pPr>
              <w:snapToGrid w:val="0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5F24A7" w14:textId="77777777" w:rsidR="00DD3803" w:rsidRPr="003A696A" w:rsidRDefault="00DD3803" w:rsidP="00DD3803">
            <w:pPr>
              <w:snapToGrid w:val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0DC7B3" w14:textId="77777777" w:rsidR="00DD3803" w:rsidRPr="003A696A" w:rsidRDefault="00DD3803" w:rsidP="00DD3803">
            <w:pPr>
              <w:snapToGrid w:val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B2FE3C" w14:textId="77777777" w:rsidR="00DD3803" w:rsidRPr="003A696A" w:rsidRDefault="00DD3803" w:rsidP="00DD3803">
            <w:pPr>
              <w:snapToGrid w:val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02654" w14:textId="77777777" w:rsidR="00DD3803" w:rsidRPr="003A696A" w:rsidRDefault="00DD3803" w:rsidP="00DD3803">
            <w:pPr>
              <w:snapToGrid w:val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DD3803" w:rsidRPr="003A696A" w14:paraId="2CDA3274" w14:textId="77777777" w:rsidTr="00E11D9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A2242C" w14:textId="77777777" w:rsidR="00DD3803" w:rsidRPr="003A696A" w:rsidRDefault="00DD3803" w:rsidP="00DD3803">
            <w:pPr>
              <w:snapToGrid w:val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5DEAB813" w14:textId="44A9A975" w:rsidR="00DD3803" w:rsidRPr="003A696A" w:rsidRDefault="00DD3803" w:rsidP="00DC555A">
            <w:pPr>
              <w:snapToGrid w:val="0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A4A635" w14:textId="77777777" w:rsidR="00DD3803" w:rsidRPr="003A696A" w:rsidRDefault="00DD3803" w:rsidP="00DD3803">
            <w:pPr>
              <w:snapToGrid w:val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88ED43" w14:textId="77777777" w:rsidR="00DD3803" w:rsidRPr="003A696A" w:rsidRDefault="00DD3803" w:rsidP="00DD3803">
            <w:pPr>
              <w:snapToGrid w:val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02EB0B" w14:textId="77777777" w:rsidR="00DD3803" w:rsidRPr="003A696A" w:rsidRDefault="00DD3803" w:rsidP="00DD3803">
            <w:pPr>
              <w:snapToGrid w:val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FFEAE" w14:textId="77777777" w:rsidR="00DD3803" w:rsidRPr="003A696A" w:rsidRDefault="00DD3803" w:rsidP="00DD3803">
            <w:pPr>
              <w:snapToGrid w:val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DD3803" w:rsidRPr="003A696A" w14:paraId="2A827D00" w14:textId="77777777" w:rsidTr="00E11D9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CE4C6E" w14:textId="77777777" w:rsidR="00DD3803" w:rsidRPr="003A696A" w:rsidRDefault="00DD3803" w:rsidP="00DD3803">
            <w:pPr>
              <w:snapToGrid w:val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43A6E13B" w14:textId="77777777" w:rsidR="00DD3803" w:rsidRPr="003A696A" w:rsidRDefault="00DD3803" w:rsidP="00DC555A">
            <w:pPr>
              <w:snapToGrid w:val="0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1B7C5B" w14:textId="77777777" w:rsidR="00DD3803" w:rsidRPr="003A696A" w:rsidRDefault="00DD3803" w:rsidP="00DD3803">
            <w:pPr>
              <w:snapToGrid w:val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7EACC9" w14:textId="77777777" w:rsidR="00DD3803" w:rsidRPr="003A696A" w:rsidRDefault="00DD3803" w:rsidP="00DD3803">
            <w:pPr>
              <w:snapToGrid w:val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B7936D" w14:textId="77777777" w:rsidR="00DD3803" w:rsidRPr="003A696A" w:rsidRDefault="00DD3803" w:rsidP="00DD3803">
            <w:pPr>
              <w:snapToGrid w:val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FB8D5" w14:textId="77777777" w:rsidR="00DD3803" w:rsidRPr="003A696A" w:rsidRDefault="00DD3803" w:rsidP="00DD3803">
            <w:pPr>
              <w:snapToGrid w:val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DD3803" w:rsidRPr="003A696A" w14:paraId="2BAB2A7C" w14:textId="77777777" w:rsidTr="00E11D9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0236A0" w14:textId="77777777" w:rsidR="00DD3803" w:rsidRPr="003A696A" w:rsidRDefault="00DD3803" w:rsidP="00DD3803">
            <w:pPr>
              <w:snapToGrid w:val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60875694" w14:textId="77777777" w:rsidR="00DD3803" w:rsidRPr="003A696A" w:rsidRDefault="00DD3803" w:rsidP="00DC555A">
            <w:pPr>
              <w:snapToGrid w:val="0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11509F" w14:textId="77777777" w:rsidR="00DD3803" w:rsidRPr="003A696A" w:rsidRDefault="00DD3803" w:rsidP="00DD3803">
            <w:pPr>
              <w:snapToGrid w:val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4EA9F9" w14:textId="77777777" w:rsidR="00DD3803" w:rsidRPr="003A696A" w:rsidRDefault="00DD3803" w:rsidP="00DD3803">
            <w:pPr>
              <w:snapToGrid w:val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DB7081" w14:textId="77777777" w:rsidR="00DD3803" w:rsidRPr="003A696A" w:rsidRDefault="00DD3803" w:rsidP="00DD3803">
            <w:pPr>
              <w:snapToGrid w:val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7BD70" w14:textId="77777777" w:rsidR="00DD3803" w:rsidRPr="003A696A" w:rsidRDefault="00DD3803" w:rsidP="00DD3803">
            <w:pPr>
              <w:snapToGrid w:val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</w:tbl>
    <w:p w14:paraId="6089A4BF" w14:textId="77777777" w:rsidR="00DD3803" w:rsidRPr="003A696A" w:rsidRDefault="00DD3803" w:rsidP="00DD3803">
      <w:pPr>
        <w:keepNext/>
        <w:shd w:val="clear" w:color="auto" w:fill="FFFFFF"/>
        <w:suppressAutoHyphens/>
        <w:spacing w:before="5" w:after="0" w:line="317" w:lineRule="exact"/>
        <w:ind w:left="413"/>
        <w:outlineLvl w:val="7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u w:val="single"/>
          <w:lang w:eastAsia="zh-CN"/>
          <w14:ligatures w14:val="none"/>
        </w:rPr>
      </w:pPr>
    </w:p>
    <w:p w14:paraId="1B821B17" w14:textId="77777777" w:rsidR="00DD3803" w:rsidRPr="003A696A" w:rsidRDefault="00DD3803" w:rsidP="00DD3803">
      <w:pPr>
        <w:keepNext/>
        <w:shd w:val="clear" w:color="auto" w:fill="FFFFFF"/>
        <w:suppressAutoHyphens/>
        <w:spacing w:before="5" w:after="0" w:line="317" w:lineRule="exact"/>
        <w:ind w:left="413"/>
        <w:outlineLvl w:val="7"/>
        <w:rPr>
          <w:rFonts w:ascii="Times New Roman" w:eastAsia="Calibri" w:hAnsi="Times New Roman" w:cs="Times New Roman"/>
          <w:b/>
          <w:caps/>
          <w:kern w:val="0"/>
          <w:sz w:val="28"/>
          <w:szCs w:val="28"/>
          <w:lang w:eastAsia="ru-RU"/>
          <w14:ligatures w14:val="none"/>
        </w:rPr>
      </w:pPr>
      <w:bookmarkStart w:id="25" w:name="_Toc144484194"/>
    </w:p>
    <w:bookmarkEnd w:id="25"/>
    <w:p w14:paraId="695603D1" w14:textId="77777777" w:rsidR="00DD3803" w:rsidRPr="003A696A" w:rsidRDefault="00DD3803" w:rsidP="00DD3803">
      <w:pPr>
        <w:rPr>
          <w:rFonts w:ascii="Times New Roman" w:eastAsia="Calibri" w:hAnsi="Times New Roman" w:cs="Times New Roman"/>
          <w14:ligatures w14:val="none"/>
        </w:rPr>
      </w:pPr>
    </w:p>
    <w:p w14:paraId="23DD4730" w14:textId="77777777" w:rsidR="00DD3803" w:rsidRPr="003A696A" w:rsidRDefault="00DD3803">
      <w:pPr>
        <w:rPr>
          <w:rFonts w:ascii="Times New Roman" w:hAnsi="Times New Roman" w:cs="Times New Roman"/>
        </w:rPr>
      </w:pPr>
    </w:p>
    <w:sectPr w:rsidR="00DD3803" w:rsidRPr="003A696A" w:rsidSect="00624B67">
      <w:pgSz w:w="11906" w:h="16838"/>
      <w:pgMar w:top="1134" w:right="850" w:bottom="1134" w:left="1701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89774" w14:textId="77777777" w:rsidR="00284E5A" w:rsidRDefault="00284E5A">
      <w:pPr>
        <w:spacing w:after="0" w:line="240" w:lineRule="auto"/>
      </w:pPr>
      <w:r>
        <w:separator/>
      </w:r>
    </w:p>
  </w:endnote>
  <w:endnote w:type="continuationSeparator" w:id="0">
    <w:p w14:paraId="5BB0C8FE" w14:textId="77777777" w:rsidR="00284E5A" w:rsidRDefault="00284E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3D1AB" w14:textId="77777777" w:rsidR="00F53AAC" w:rsidRPr="002A6E2C" w:rsidRDefault="009531A0" w:rsidP="00B24FF6">
    <w:pPr>
      <w:pStyle w:val="a3"/>
      <w:framePr w:wrap="around" w:vAnchor="text" w:hAnchor="margin" w:xAlign="right" w:y="1"/>
      <w:rPr>
        <w:rStyle w:val="a5"/>
      </w:rPr>
    </w:pPr>
    <w:r w:rsidRPr="002A6E2C">
      <w:rPr>
        <w:rStyle w:val="a5"/>
      </w:rPr>
      <w:fldChar w:fldCharType="begin"/>
    </w:r>
    <w:r w:rsidRPr="002A6E2C">
      <w:rPr>
        <w:rStyle w:val="a5"/>
      </w:rPr>
      <w:instrText xml:space="preserve">PAGE  </w:instrText>
    </w:r>
    <w:r w:rsidRPr="002A6E2C">
      <w:rPr>
        <w:rStyle w:val="a5"/>
      </w:rPr>
      <w:fldChar w:fldCharType="end"/>
    </w:r>
  </w:p>
  <w:p w14:paraId="0B9F7799" w14:textId="77777777" w:rsidR="00F53AAC" w:rsidRDefault="00F53AAC" w:rsidP="00B24FF6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9D5BF" w14:textId="77777777" w:rsidR="00F53AAC" w:rsidRDefault="009531A0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23</w:t>
    </w:r>
    <w:r>
      <w:fldChar w:fldCharType="end"/>
    </w:r>
  </w:p>
  <w:p w14:paraId="59A9FB7E" w14:textId="77777777" w:rsidR="00F53AAC" w:rsidRDefault="00F53AAC" w:rsidP="00B24FF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C6559" w14:textId="77777777" w:rsidR="00284E5A" w:rsidRDefault="00284E5A">
      <w:pPr>
        <w:spacing w:after="0" w:line="240" w:lineRule="auto"/>
      </w:pPr>
      <w:r>
        <w:separator/>
      </w:r>
    </w:p>
  </w:footnote>
  <w:footnote w:type="continuationSeparator" w:id="0">
    <w:p w14:paraId="77593303" w14:textId="77777777" w:rsidR="00284E5A" w:rsidRDefault="00284E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73"/>
        </w:tabs>
        <w:ind w:left="0" w:firstLine="0"/>
      </w:pPr>
      <w:rPr>
        <w:rFonts w:ascii="Times New Roman" w:hAnsi="Times New Roman" w:cs="Times New Roman"/>
      </w:rPr>
    </w:lvl>
  </w:abstractNum>
  <w:abstractNum w:abstractNumId="2" w15:restartNumberingAfterBreak="0">
    <w:nsid w:val="00000005"/>
    <w:multiLevelType w:val="singleLevel"/>
    <w:tmpl w:val="00000005"/>
    <w:name w:val="WW8Num9"/>
    <w:lvl w:ilvl="0">
      <w:start w:val="1"/>
      <w:numFmt w:val="decimal"/>
      <w:lvlText w:val="%1."/>
      <w:lvlJc w:val="left"/>
      <w:pPr>
        <w:tabs>
          <w:tab w:val="num" w:pos="220"/>
        </w:tabs>
        <w:ind w:left="0" w:firstLine="0"/>
      </w:pPr>
      <w:rPr>
        <w:rFonts w:ascii="Times New Roman" w:hAnsi="Times New Roman" w:cs="Times New Roman"/>
      </w:rPr>
    </w:lvl>
  </w:abstractNum>
  <w:abstractNum w:abstractNumId="3" w15:restartNumberingAfterBreak="0">
    <w:nsid w:val="00000007"/>
    <w:multiLevelType w:val="singleLevel"/>
    <w:tmpl w:val="00000007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8"/>
    <w:multiLevelType w:val="singleLevel"/>
    <w:tmpl w:val="00000008"/>
    <w:name w:val="WW8Num15"/>
    <w:lvl w:ilvl="0">
      <w:start w:val="1"/>
      <w:numFmt w:val="decimal"/>
      <w:lvlText w:val="%1."/>
      <w:lvlJc w:val="left"/>
      <w:pPr>
        <w:tabs>
          <w:tab w:val="num" w:pos="180"/>
        </w:tabs>
        <w:ind w:left="0" w:firstLine="0"/>
      </w:pPr>
      <w:rPr>
        <w:rFonts w:ascii="Times New Roman" w:hAnsi="Times New Roman" w:cs="Times New Roman"/>
      </w:rPr>
    </w:lvl>
  </w:abstractNum>
  <w:abstractNum w:abstractNumId="5" w15:restartNumberingAfterBreak="0">
    <w:nsid w:val="00000009"/>
    <w:multiLevelType w:val="singleLevel"/>
    <w:tmpl w:val="00000009"/>
    <w:name w:val="WW8Num17"/>
    <w:lvl w:ilvl="0">
      <w:start w:val="1"/>
      <w:numFmt w:val="decimal"/>
      <w:lvlText w:val="%1."/>
      <w:lvlJc w:val="left"/>
      <w:pPr>
        <w:tabs>
          <w:tab w:val="num" w:pos="170"/>
        </w:tabs>
        <w:ind w:left="0" w:firstLine="0"/>
      </w:pPr>
      <w:rPr>
        <w:rFonts w:ascii="Times New Roman" w:hAnsi="Times New Roman" w:cs="Times New Roman"/>
      </w:rPr>
    </w:lvl>
  </w:abstractNum>
  <w:abstractNum w:abstractNumId="6" w15:restartNumberingAfterBreak="0">
    <w:nsid w:val="23D84094"/>
    <w:multiLevelType w:val="multilevel"/>
    <w:tmpl w:val="BA5E59A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4F6264E"/>
    <w:multiLevelType w:val="hybridMultilevel"/>
    <w:tmpl w:val="D3203348"/>
    <w:lvl w:ilvl="0" w:tplc="9E50FA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1A3E94"/>
    <w:multiLevelType w:val="hybridMultilevel"/>
    <w:tmpl w:val="D80E36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546296"/>
    <w:multiLevelType w:val="hybridMultilevel"/>
    <w:tmpl w:val="53AA1F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CE46C6"/>
    <w:multiLevelType w:val="hybridMultilevel"/>
    <w:tmpl w:val="2C20294E"/>
    <w:lvl w:ilvl="0" w:tplc="C3B2165C">
      <w:start w:val="1"/>
      <w:numFmt w:val="decimal"/>
      <w:lvlText w:val="%1."/>
      <w:lvlJc w:val="left"/>
      <w:pPr>
        <w:ind w:left="3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97" w:hanging="360"/>
      </w:pPr>
    </w:lvl>
    <w:lvl w:ilvl="2" w:tplc="0419001B" w:tentative="1">
      <w:start w:val="1"/>
      <w:numFmt w:val="lowerRoman"/>
      <w:lvlText w:val="%3."/>
      <w:lvlJc w:val="right"/>
      <w:pPr>
        <w:ind w:left="4817" w:hanging="180"/>
      </w:pPr>
    </w:lvl>
    <w:lvl w:ilvl="3" w:tplc="0419000F" w:tentative="1">
      <w:start w:val="1"/>
      <w:numFmt w:val="decimal"/>
      <w:lvlText w:val="%4."/>
      <w:lvlJc w:val="left"/>
      <w:pPr>
        <w:ind w:left="5537" w:hanging="360"/>
      </w:pPr>
    </w:lvl>
    <w:lvl w:ilvl="4" w:tplc="04190019" w:tentative="1">
      <w:start w:val="1"/>
      <w:numFmt w:val="lowerLetter"/>
      <w:lvlText w:val="%5."/>
      <w:lvlJc w:val="left"/>
      <w:pPr>
        <w:ind w:left="6257" w:hanging="360"/>
      </w:pPr>
    </w:lvl>
    <w:lvl w:ilvl="5" w:tplc="0419001B" w:tentative="1">
      <w:start w:val="1"/>
      <w:numFmt w:val="lowerRoman"/>
      <w:lvlText w:val="%6."/>
      <w:lvlJc w:val="right"/>
      <w:pPr>
        <w:ind w:left="6977" w:hanging="180"/>
      </w:pPr>
    </w:lvl>
    <w:lvl w:ilvl="6" w:tplc="0419000F" w:tentative="1">
      <w:start w:val="1"/>
      <w:numFmt w:val="decimal"/>
      <w:lvlText w:val="%7."/>
      <w:lvlJc w:val="left"/>
      <w:pPr>
        <w:ind w:left="7697" w:hanging="360"/>
      </w:pPr>
    </w:lvl>
    <w:lvl w:ilvl="7" w:tplc="04190019" w:tentative="1">
      <w:start w:val="1"/>
      <w:numFmt w:val="lowerLetter"/>
      <w:lvlText w:val="%8."/>
      <w:lvlJc w:val="left"/>
      <w:pPr>
        <w:ind w:left="8417" w:hanging="360"/>
      </w:pPr>
    </w:lvl>
    <w:lvl w:ilvl="8" w:tplc="0419001B" w:tentative="1">
      <w:start w:val="1"/>
      <w:numFmt w:val="lowerRoman"/>
      <w:lvlText w:val="%9."/>
      <w:lvlJc w:val="right"/>
      <w:pPr>
        <w:ind w:left="9137" w:hanging="180"/>
      </w:pPr>
    </w:lvl>
  </w:abstractNum>
  <w:abstractNum w:abstractNumId="12" w15:restartNumberingAfterBreak="0">
    <w:nsid w:val="5F1867B4"/>
    <w:multiLevelType w:val="hybridMultilevel"/>
    <w:tmpl w:val="959CE868"/>
    <w:lvl w:ilvl="0" w:tplc="945C2F1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27B16BC"/>
    <w:multiLevelType w:val="multilevel"/>
    <w:tmpl w:val="4776E782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407743D"/>
    <w:multiLevelType w:val="multilevel"/>
    <w:tmpl w:val="2A1AAB6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F983D34"/>
    <w:multiLevelType w:val="hybridMultilevel"/>
    <w:tmpl w:val="8AA8E50E"/>
    <w:lvl w:ilvl="0" w:tplc="209C5D2A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num w:numId="1" w16cid:durableId="1299144824">
    <w:abstractNumId w:val="13"/>
  </w:num>
  <w:num w:numId="2" w16cid:durableId="501630866">
    <w:abstractNumId w:val="6"/>
  </w:num>
  <w:num w:numId="3" w16cid:durableId="1744719150">
    <w:abstractNumId w:val="7"/>
  </w:num>
  <w:num w:numId="4" w16cid:durableId="899364580">
    <w:abstractNumId w:val="8"/>
  </w:num>
  <w:num w:numId="5" w16cid:durableId="362295256">
    <w:abstractNumId w:val="14"/>
  </w:num>
  <w:num w:numId="6" w16cid:durableId="766727910">
    <w:abstractNumId w:val="16"/>
  </w:num>
  <w:num w:numId="7" w16cid:durableId="2025941007">
    <w:abstractNumId w:val="12"/>
  </w:num>
  <w:num w:numId="8" w16cid:durableId="1256670722">
    <w:abstractNumId w:val="15"/>
  </w:num>
  <w:num w:numId="9" w16cid:durableId="1893997644">
    <w:abstractNumId w:val="10"/>
  </w:num>
  <w:num w:numId="10" w16cid:durableId="1038046174">
    <w:abstractNumId w:val="0"/>
  </w:num>
  <w:num w:numId="11" w16cid:durableId="7636473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4580683">
    <w:abstractNumId w:val="4"/>
    <w:lvlOverride w:ilvl="0">
      <w:startOverride w:val="1"/>
    </w:lvlOverride>
  </w:num>
  <w:num w:numId="13" w16cid:durableId="1545214256">
    <w:abstractNumId w:val="5"/>
    <w:lvlOverride w:ilvl="0">
      <w:startOverride w:val="1"/>
    </w:lvlOverride>
  </w:num>
  <w:num w:numId="14" w16cid:durableId="2005892561">
    <w:abstractNumId w:val="2"/>
    <w:lvlOverride w:ilvl="0">
      <w:startOverride w:val="1"/>
    </w:lvlOverride>
  </w:num>
  <w:num w:numId="15" w16cid:durableId="429548834">
    <w:abstractNumId w:val="1"/>
    <w:lvlOverride w:ilvl="0">
      <w:startOverride w:val="1"/>
    </w:lvlOverride>
  </w:num>
  <w:num w:numId="16" w16cid:durableId="142813502">
    <w:abstractNumId w:val="3"/>
    <w:lvlOverride w:ilvl="0">
      <w:startOverride w:val="1"/>
    </w:lvlOverride>
  </w:num>
  <w:num w:numId="17" w16cid:durableId="1688755695">
    <w:abstractNumId w:val="17"/>
  </w:num>
  <w:num w:numId="18" w16cid:durableId="1726417756">
    <w:abstractNumId w:val="11"/>
  </w:num>
  <w:num w:numId="19" w16cid:durableId="81448915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803"/>
    <w:rsid w:val="000D4E74"/>
    <w:rsid w:val="00102A37"/>
    <w:rsid w:val="00123BE8"/>
    <w:rsid w:val="001546C6"/>
    <w:rsid w:val="0015600D"/>
    <w:rsid w:val="00195CE9"/>
    <w:rsid w:val="001A0A8C"/>
    <w:rsid w:val="002279B1"/>
    <w:rsid w:val="00240081"/>
    <w:rsid w:val="00284E5A"/>
    <w:rsid w:val="002C2E47"/>
    <w:rsid w:val="0032289B"/>
    <w:rsid w:val="00354E99"/>
    <w:rsid w:val="00393057"/>
    <w:rsid w:val="003A696A"/>
    <w:rsid w:val="0045542B"/>
    <w:rsid w:val="00490DEB"/>
    <w:rsid w:val="004B6F7A"/>
    <w:rsid w:val="004C3549"/>
    <w:rsid w:val="005024D1"/>
    <w:rsid w:val="00537E03"/>
    <w:rsid w:val="00624B67"/>
    <w:rsid w:val="0064649E"/>
    <w:rsid w:val="006C430E"/>
    <w:rsid w:val="006F01C0"/>
    <w:rsid w:val="007074A2"/>
    <w:rsid w:val="007569DA"/>
    <w:rsid w:val="00760F93"/>
    <w:rsid w:val="00783A2C"/>
    <w:rsid w:val="007950A3"/>
    <w:rsid w:val="00840F8C"/>
    <w:rsid w:val="0084288A"/>
    <w:rsid w:val="00870332"/>
    <w:rsid w:val="00887242"/>
    <w:rsid w:val="00897BED"/>
    <w:rsid w:val="008C57AA"/>
    <w:rsid w:val="008F728D"/>
    <w:rsid w:val="008F7A68"/>
    <w:rsid w:val="00920F1D"/>
    <w:rsid w:val="009531A0"/>
    <w:rsid w:val="0099132B"/>
    <w:rsid w:val="009D0E81"/>
    <w:rsid w:val="009F3A31"/>
    <w:rsid w:val="009F7273"/>
    <w:rsid w:val="00A75C37"/>
    <w:rsid w:val="00AC4201"/>
    <w:rsid w:val="00B14FC0"/>
    <w:rsid w:val="00B65866"/>
    <w:rsid w:val="00B84FF0"/>
    <w:rsid w:val="00BD1C38"/>
    <w:rsid w:val="00C34315"/>
    <w:rsid w:val="00C67607"/>
    <w:rsid w:val="00CA7FC9"/>
    <w:rsid w:val="00CB6676"/>
    <w:rsid w:val="00D24D4A"/>
    <w:rsid w:val="00D77632"/>
    <w:rsid w:val="00DC555A"/>
    <w:rsid w:val="00DD3803"/>
    <w:rsid w:val="00E36B71"/>
    <w:rsid w:val="00F51A9D"/>
    <w:rsid w:val="00F53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ACDFE"/>
  <w15:chartTrackingRefBased/>
  <w15:docId w15:val="{5DDCE606-7CC8-4C73-9BEB-75323A0FE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D3803"/>
    <w:pPr>
      <w:keepNext/>
      <w:numPr>
        <w:numId w:val="10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Cs/>
      <w:kern w:val="0"/>
      <w:sz w:val="28"/>
      <w:szCs w:val="28"/>
      <w:lang w:eastAsia="zh-CN"/>
      <w14:ligatures w14:val="none"/>
    </w:rPr>
  </w:style>
  <w:style w:type="paragraph" w:styleId="2">
    <w:name w:val="heading 2"/>
    <w:basedOn w:val="a"/>
    <w:next w:val="a"/>
    <w:link w:val="20"/>
    <w:qFormat/>
    <w:rsid w:val="00DD3803"/>
    <w:pPr>
      <w:keepNext/>
      <w:numPr>
        <w:ilvl w:val="1"/>
        <w:numId w:val="10"/>
      </w:numPr>
      <w:shd w:val="clear" w:color="auto" w:fill="FFFFFF"/>
      <w:tabs>
        <w:tab w:val="left" w:leader="dot" w:pos="9360"/>
      </w:tabs>
      <w:suppressAutoHyphens/>
      <w:spacing w:before="274" w:after="0" w:line="322" w:lineRule="exact"/>
      <w:jc w:val="both"/>
      <w:outlineLvl w:val="1"/>
    </w:pPr>
    <w:rPr>
      <w:rFonts w:ascii="Times New Roman" w:eastAsia="Times New Roman" w:hAnsi="Times New Roman" w:cs="Times New Roman"/>
      <w:b/>
      <w:bCs/>
      <w:color w:val="000000"/>
      <w:spacing w:val="7"/>
      <w:kern w:val="0"/>
      <w:sz w:val="28"/>
      <w:szCs w:val="28"/>
      <w:lang w:eastAsia="zh-CN"/>
      <w14:ligatures w14:val="none"/>
    </w:rPr>
  </w:style>
  <w:style w:type="paragraph" w:styleId="3">
    <w:name w:val="heading 3"/>
    <w:basedOn w:val="a"/>
    <w:next w:val="a"/>
    <w:link w:val="30"/>
    <w:qFormat/>
    <w:rsid w:val="00DD3803"/>
    <w:pPr>
      <w:keepNext/>
      <w:numPr>
        <w:ilvl w:val="2"/>
        <w:numId w:val="10"/>
      </w:numPr>
      <w:shd w:val="clear" w:color="auto" w:fill="FFFFFF"/>
      <w:suppressAutoHyphens/>
      <w:spacing w:before="494" w:after="0" w:line="240" w:lineRule="auto"/>
      <w:ind w:left="2222" w:firstLine="0"/>
      <w:outlineLvl w:val="2"/>
    </w:pPr>
    <w:rPr>
      <w:rFonts w:ascii="Arial" w:eastAsia="Times New Roman" w:hAnsi="Arial" w:cs="Arial"/>
      <w:b/>
      <w:bCs/>
      <w:color w:val="000000"/>
      <w:spacing w:val="-8"/>
      <w:kern w:val="0"/>
      <w:sz w:val="32"/>
      <w:szCs w:val="32"/>
      <w:lang w:eastAsia="zh-CN"/>
      <w14:ligatures w14:val="none"/>
    </w:rPr>
  </w:style>
  <w:style w:type="paragraph" w:styleId="4">
    <w:name w:val="heading 4"/>
    <w:basedOn w:val="a"/>
    <w:next w:val="a"/>
    <w:link w:val="40"/>
    <w:qFormat/>
    <w:rsid w:val="00DD3803"/>
    <w:pPr>
      <w:keepNext/>
      <w:numPr>
        <w:ilvl w:val="3"/>
        <w:numId w:val="10"/>
      </w:numPr>
      <w:shd w:val="clear" w:color="auto" w:fill="FFFFFF"/>
      <w:suppressAutoHyphens/>
      <w:spacing w:before="542" w:after="0" w:line="278" w:lineRule="exact"/>
      <w:ind w:left="830" w:firstLine="0"/>
      <w:jc w:val="center"/>
      <w:outlineLvl w:val="3"/>
    </w:pPr>
    <w:rPr>
      <w:rFonts w:ascii="Arial" w:eastAsia="Times New Roman" w:hAnsi="Arial" w:cs="Arial"/>
      <w:b/>
      <w:bCs/>
      <w:color w:val="000000"/>
      <w:spacing w:val="-4"/>
      <w:kern w:val="0"/>
      <w:sz w:val="24"/>
      <w:szCs w:val="24"/>
      <w:lang w:eastAsia="zh-CN"/>
      <w14:ligatures w14:val="none"/>
    </w:rPr>
  </w:style>
  <w:style w:type="paragraph" w:styleId="5">
    <w:name w:val="heading 5"/>
    <w:basedOn w:val="a"/>
    <w:next w:val="a"/>
    <w:link w:val="50"/>
    <w:qFormat/>
    <w:rsid w:val="00DD3803"/>
    <w:pPr>
      <w:keepNext/>
      <w:numPr>
        <w:ilvl w:val="4"/>
        <w:numId w:val="10"/>
      </w:numPr>
      <w:shd w:val="clear" w:color="auto" w:fill="FFFFFF"/>
      <w:suppressAutoHyphens/>
      <w:spacing w:before="288" w:after="0" w:line="240" w:lineRule="auto"/>
      <w:ind w:left="-720" w:firstLine="1517"/>
      <w:outlineLvl w:val="4"/>
    </w:pPr>
    <w:rPr>
      <w:rFonts w:ascii="Times New Roman" w:eastAsia="Times New Roman" w:hAnsi="Times New Roman" w:cs="Times New Roman"/>
      <w:b/>
      <w:bCs/>
      <w:color w:val="000000"/>
      <w:kern w:val="0"/>
      <w:sz w:val="29"/>
      <w:szCs w:val="29"/>
      <w:lang w:eastAsia="zh-CN"/>
      <w14:ligatures w14:val="none"/>
    </w:rPr>
  </w:style>
  <w:style w:type="paragraph" w:styleId="6">
    <w:name w:val="heading 6"/>
    <w:basedOn w:val="a"/>
    <w:next w:val="a"/>
    <w:link w:val="60"/>
    <w:qFormat/>
    <w:rsid w:val="00DD3803"/>
    <w:pPr>
      <w:keepNext/>
      <w:numPr>
        <w:ilvl w:val="5"/>
        <w:numId w:val="10"/>
      </w:numPr>
      <w:shd w:val="clear" w:color="auto" w:fill="FFFFFF"/>
      <w:tabs>
        <w:tab w:val="left" w:pos="420"/>
      </w:tabs>
      <w:suppressAutoHyphens/>
      <w:spacing w:after="0" w:line="360" w:lineRule="auto"/>
      <w:jc w:val="center"/>
      <w:outlineLvl w:val="5"/>
    </w:pPr>
    <w:rPr>
      <w:rFonts w:ascii="Times New Roman" w:eastAsia="Times New Roman" w:hAnsi="Times New Roman" w:cs="Times New Roman"/>
      <w:bCs/>
      <w:kern w:val="0"/>
      <w:sz w:val="28"/>
      <w:szCs w:val="28"/>
      <w:lang w:eastAsia="zh-CN"/>
      <w14:ligatures w14:val="none"/>
    </w:rPr>
  </w:style>
  <w:style w:type="paragraph" w:styleId="7">
    <w:name w:val="heading 7"/>
    <w:basedOn w:val="a"/>
    <w:next w:val="a"/>
    <w:link w:val="70"/>
    <w:qFormat/>
    <w:rsid w:val="00DD3803"/>
    <w:pPr>
      <w:keepNext/>
      <w:numPr>
        <w:ilvl w:val="6"/>
        <w:numId w:val="10"/>
      </w:numPr>
      <w:suppressAutoHyphens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kern w:val="0"/>
      <w:sz w:val="28"/>
      <w:szCs w:val="28"/>
      <w:lang w:eastAsia="zh-CN"/>
      <w14:ligatures w14:val="none"/>
    </w:rPr>
  </w:style>
  <w:style w:type="paragraph" w:styleId="8">
    <w:name w:val="heading 8"/>
    <w:basedOn w:val="a"/>
    <w:next w:val="a"/>
    <w:link w:val="80"/>
    <w:qFormat/>
    <w:rsid w:val="00DD3803"/>
    <w:pPr>
      <w:keepNext/>
      <w:numPr>
        <w:ilvl w:val="7"/>
        <w:numId w:val="10"/>
      </w:numPr>
      <w:shd w:val="clear" w:color="auto" w:fill="FFFFFF"/>
      <w:suppressAutoHyphens/>
      <w:spacing w:before="5" w:after="0" w:line="317" w:lineRule="exact"/>
      <w:ind w:left="413" w:firstLine="0"/>
      <w:outlineLvl w:val="7"/>
    </w:pPr>
    <w:rPr>
      <w:rFonts w:ascii="Times New Roman" w:eastAsia="Times New Roman" w:hAnsi="Times New Roman" w:cs="Times New Roman"/>
      <w:b/>
      <w:bCs/>
      <w:color w:val="000000"/>
      <w:spacing w:val="-5"/>
      <w:kern w:val="0"/>
      <w:sz w:val="26"/>
      <w:szCs w:val="26"/>
      <w:u w:val="single"/>
      <w:lang w:eastAsia="zh-CN"/>
      <w14:ligatures w14:val="none"/>
    </w:rPr>
  </w:style>
  <w:style w:type="paragraph" w:styleId="9">
    <w:name w:val="heading 9"/>
    <w:basedOn w:val="a"/>
    <w:next w:val="a"/>
    <w:link w:val="90"/>
    <w:qFormat/>
    <w:rsid w:val="00DD3803"/>
    <w:pPr>
      <w:keepNext/>
      <w:numPr>
        <w:ilvl w:val="8"/>
        <w:numId w:val="10"/>
      </w:numPr>
      <w:shd w:val="clear" w:color="auto" w:fill="FFFFFF"/>
      <w:suppressAutoHyphens/>
      <w:spacing w:before="5" w:after="0" w:line="326" w:lineRule="exact"/>
      <w:ind w:left="5" w:firstLine="0"/>
      <w:jc w:val="center"/>
      <w:outlineLvl w:val="8"/>
    </w:pPr>
    <w:rPr>
      <w:rFonts w:ascii="Times New Roman" w:eastAsia="Times New Roman" w:hAnsi="Times New Roman" w:cs="Times New Roman"/>
      <w:kern w:val="0"/>
      <w:sz w:val="28"/>
      <w:szCs w:val="24"/>
      <w:lang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3803"/>
    <w:rPr>
      <w:rFonts w:ascii="Times New Roman" w:eastAsia="Times New Roman" w:hAnsi="Times New Roman" w:cs="Times New Roman"/>
      <w:bCs/>
      <w:kern w:val="0"/>
      <w:sz w:val="28"/>
      <w:szCs w:val="28"/>
      <w:lang w:eastAsia="zh-CN"/>
      <w14:ligatures w14:val="none"/>
    </w:rPr>
  </w:style>
  <w:style w:type="character" w:customStyle="1" w:styleId="20">
    <w:name w:val="Заголовок 2 Знак"/>
    <w:basedOn w:val="a0"/>
    <w:link w:val="2"/>
    <w:rsid w:val="00DD3803"/>
    <w:rPr>
      <w:rFonts w:ascii="Times New Roman" w:eastAsia="Times New Roman" w:hAnsi="Times New Roman" w:cs="Times New Roman"/>
      <w:b/>
      <w:bCs/>
      <w:color w:val="000000"/>
      <w:spacing w:val="7"/>
      <w:kern w:val="0"/>
      <w:sz w:val="28"/>
      <w:szCs w:val="28"/>
      <w:shd w:val="clear" w:color="auto" w:fill="FFFFFF"/>
      <w:lang w:eastAsia="zh-CN"/>
      <w14:ligatures w14:val="none"/>
    </w:rPr>
  </w:style>
  <w:style w:type="character" w:customStyle="1" w:styleId="30">
    <w:name w:val="Заголовок 3 Знак"/>
    <w:basedOn w:val="a0"/>
    <w:link w:val="3"/>
    <w:rsid w:val="00DD3803"/>
    <w:rPr>
      <w:rFonts w:ascii="Arial" w:eastAsia="Times New Roman" w:hAnsi="Arial" w:cs="Arial"/>
      <w:b/>
      <w:bCs/>
      <w:color w:val="000000"/>
      <w:spacing w:val="-8"/>
      <w:kern w:val="0"/>
      <w:sz w:val="32"/>
      <w:szCs w:val="32"/>
      <w:shd w:val="clear" w:color="auto" w:fill="FFFFFF"/>
      <w:lang w:eastAsia="zh-CN"/>
      <w14:ligatures w14:val="none"/>
    </w:rPr>
  </w:style>
  <w:style w:type="character" w:customStyle="1" w:styleId="40">
    <w:name w:val="Заголовок 4 Знак"/>
    <w:basedOn w:val="a0"/>
    <w:link w:val="4"/>
    <w:rsid w:val="00DD3803"/>
    <w:rPr>
      <w:rFonts w:ascii="Arial" w:eastAsia="Times New Roman" w:hAnsi="Arial" w:cs="Arial"/>
      <w:b/>
      <w:bCs/>
      <w:color w:val="000000"/>
      <w:spacing w:val="-4"/>
      <w:kern w:val="0"/>
      <w:sz w:val="24"/>
      <w:szCs w:val="24"/>
      <w:shd w:val="clear" w:color="auto" w:fill="FFFFFF"/>
      <w:lang w:eastAsia="zh-CN"/>
      <w14:ligatures w14:val="none"/>
    </w:rPr>
  </w:style>
  <w:style w:type="character" w:customStyle="1" w:styleId="50">
    <w:name w:val="Заголовок 5 Знак"/>
    <w:basedOn w:val="a0"/>
    <w:link w:val="5"/>
    <w:rsid w:val="00DD3803"/>
    <w:rPr>
      <w:rFonts w:ascii="Times New Roman" w:eastAsia="Times New Roman" w:hAnsi="Times New Roman" w:cs="Times New Roman"/>
      <w:b/>
      <w:bCs/>
      <w:color w:val="000000"/>
      <w:kern w:val="0"/>
      <w:sz w:val="29"/>
      <w:szCs w:val="29"/>
      <w:shd w:val="clear" w:color="auto" w:fill="FFFFFF"/>
      <w:lang w:eastAsia="zh-CN"/>
      <w14:ligatures w14:val="none"/>
    </w:rPr>
  </w:style>
  <w:style w:type="character" w:customStyle="1" w:styleId="60">
    <w:name w:val="Заголовок 6 Знак"/>
    <w:basedOn w:val="a0"/>
    <w:link w:val="6"/>
    <w:rsid w:val="00DD3803"/>
    <w:rPr>
      <w:rFonts w:ascii="Times New Roman" w:eastAsia="Times New Roman" w:hAnsi="Times New Roman" w:cs="Times New Roman"/>
      <w:bCs/>
      <w:kern w:val="0"/>
      <w:sz w:val="28"/>
      <w:szCs w:val="28"/>
      <w:shd w:val="clear" w:color="auto" w:fill="FFFFFF"/>
      <w:lang w:eastAsia="zh-CN"/>
      <w14:ligatures w14:val="none"/>
    </w:rPr>
  </w:style>
  <w:style w:type="character" w:customStyle="1" w:styleId="70">
    <w:name w:val="Заголовок 7 Знак"/>
    <w:basedOn w:val="a0"/>
    <w:link w:val="7"/>
    <w:rsid w:val="00DD3803"/>
    <w:rPr>
      <w:rFonts w:ascii="Times New Roman" w:eastAsia="Times New Roman" w:hAnsi="Times New Roman" w:cs="Times New Roman"/>
      <w:kern w:val="0"/>
      <w:sz w:val="28"/>
      <w:szCs w:val="28"/>
      <w:lang w:eastAsia="zh-CN"/>
      <w14:ligatures w14:val="none"/>
    </w:rPr>
  </w:style>
  <w:style w:type="character" w:customStyle="1" w:styleId="80">
    <w:name w:val="Заголовок 8 Знак"/>
    <w:basedOn w:val="a0"/>
    <w:link w:val="8"/>
    <w:rsid w:val="00DD3803"/>
    <w:rPr>
      <w:rFonts w:ascii="Times New Roman" w:eastAsia="Times New Roman" w:hAnsi="Times New Roman" w:cs="Times New Roman"/>
      <w:b/>
      <w:bCs/>
      <w:color w:val="000000"/>
      <w:spacing w:val="-5"/>
      <w:kern w:val="0"/>
      <w:sz w:val="26"/>
      <w:szCs w:val="26"/>
      <w:u w:val="single"/>
      <w:shd w:val="clear" w:color="auto" w:fill="FFFFFF"/>
      <w:lang w:eastAsia="zh-CN"/>
      <w14:ligatures w14:val="none"/>
    </w:rPr>
  </w:style>
  <w:style w:type="character" w:customStyle="1" w:styleId="90">
    <w:name w:val="Заголовок 9 Знак"/>
    <w:basedOn w:val="a0"/>
    <w:link w:val="9"/>
    <w:rsid w:val="00DD3803"/>
    <w:rPr>
      <w:rFonts w:ascii="Times New Roman" w:eastAsia="Times New Roman" w:hAnsi="Times New Roman" w:cs="Times New Roman"/>
      <w:kern w:val="0"/>
      <w:sz w:val="28"/>
      <w:szCs w:val="24"/>
      <w:shd w:val="clear" w:color="auto" w:fill="FFFFFF"/>
      <w:lang w:eastAsia="zh-CN"/>
      <w14:ligatures w14:val="none"/>
    </w:rPr>
  </w:style>
  <w:style w:type="numbering" w:customStyle="1" w:styleId="11">
    <w:name w:val="Нет списка1"/>
    <w:next w:val="a2"/>
    <w:uiPriority w:val="99"/>
    <w:semiHidden/>
    <w:unhideWhenUsed/>
    <w:rsid w:val="00DD3803"/>
  </w:style>
  <w:style w:type="paragraph" w:styleId="a3">
    <w:name w:val="footer"/>
    <w:basedOn w:val="a"/>
    <w:link w:val="a4"/>
    <w:uiPriority w:val="99"/>
    <w:unhideWhenUsed/>
    <w:rsid w:val="00DD380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14:ligatures w14:val="none"/>
    </w:rPr>
  </w:style>
  <w:style w:type="character" w:customStyle="1" w:styleId="a4">
    <w:name w:val="Нижний колонтитул Знак"/>
    <w:basedOn w:val="a0"/>
    <w:link w:val="a3"/>
    <w:uiPriority w:val="99"/>
    <w:rsid w:val="00DD3803"/>
    <w:rPr>
      <w:rFonts w:ascii="Calibri" w:eastAsia="Calibri" w:hAnsi="Calibri" w:cs="Times New Roman"/>
      <w14:ligatures w14:val="none"/>
    </w:rPr>
  </w:style>
  <w:style w:type="character" w:styleId="a5">
    <w:name w:val="page number"/>
    <w:basedOn w:val="a0"/>
    <w:rsid w:val="00DD3803"/>
  </w:style>
  <w:style w:type="paragraph" w:styleId="a6">
    <w:name w:val="header"/>
    <w:basedOn w:val="a"/>
    <w:link w:val="a7"/>
    <w:uiPriority w:val="99"/>
    <w:unhideWhenUsed/>
    <w:rsid w:val="00DD380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a7">
    <w:name w:val="Верхний колонтитул Знак"/>
    <w:basedOn w:val="a0"/>
    <w:link w:val="a6"/>
    <w:uiPriority w:val="99"/>
    <w:rsid w:val="00DD3803"/>
    <w:rPr>
      <w:rFonts w:ascii="Calibri" w:eastAsia="Calibri" w:hAnsi="Calibri" w:cs="Times New Roman"/>
      <w:kern w:val="0"/>
      <w14:ligatures w14:val="none"/>
    </w:rPr>
  </w:style>
  <w:style w:type="paragraph" w:customStyle="1" w:styleId="ConsPlusNormal">
    <w:name w:val="ConsPlusNormal"/>
    <w:rsid w:val="00DD38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8">
    <w:name w:val="List Paragraph"/>
    <w:basedOn w:val="a"/>
    <w:uiPriority w:val="34"/>
    <w:qFormat/>
    <w:rsid w:val="00DD3803"/>
    <w:pPr>
      <w:spacing w:line="256" w:lineRule="auto"/>
      <w:ind w:left="720"/>
      <w:contextualSpacing/>
    </w:pPr>
    <w:rPr>
      <w:rFonts w:ascii="Calibri" w:eastAsia="Calibri" w:hAnsi="Calibri" w:cs="Times New Roman"/>
      <w14:ligatures w14:val="none"/>
    </w:rPr>
  </w:style>
  <w:style w:type="paragraph" w:styleId="a9">
    <w:name w:val="annotation text"/>
    <w:basedOn w:val="a"/>
    <w:link w:val="aa"/>
    <w:uiPriority w:val="99"/>
    <w:semiHidden/>
    <w:unhideWhenUsed/>
    <w:rsid w:val="00DD3803"/>
    <w:pPr>
      <w:spacing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D3803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ab">
    <w:name w:val="annotation reference"/>
    <w:uiPriority w:val="99"/>
    <w:semiHidden/>
    <w:unhideWhenUsed/>
    <w:rsid w:val="00DD3803"/>
    <w:rPr>
      <w:sz w:val="16"/>
      <w:szCs w:val="16"/>
    </w:rPr>
  </w:style>
  <w:style w:type="character" w:styleId="ac">
    <w:name w:val="Hyperlink"/>
    <w:uiPriority w:val="99"/>
    <w:unhideWhenUsed/>
    <w:rsid w:val="00DD3803"/>
    <w:rPr>
      <w:color w:val="0563C1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D3803"/>
    <w:pPr>
      <w:spacing w:after="0" w:line="240" w:lineRule="auto"/>
    </w:pPr>
    <w:rPr>
      <w:rFonts w:ascii="Tahoma" w:eastAsia="Calibri" w:hAnsi="Tahoma" w:cs="Tahoma"/>
      <w:sz w:val="16"/>
      <w:szCs w:val="16"/>
      <w14:ligatures w14:val="none"/>
    </w:rPr>
  </w:style>
  <w:style w:type="character" w:customStyle="1" w:styleId="ae">
    <w:name w:val="Текст выноски Знак"/>
    <w:basedOn w:val="a0"/>
    <w:link w:val="ad"/>
    <w:uiPriority w:val="99"/>
    <w:semiHidden/>
    <w:rsid w:val="00DD3803"/>
    <w:rPr>
      <w:rFonts w:ascii="Tahoma" w:eastAsia="Calibri" w:hAnsi="Tahoma" w:cs="Tahoma"/>
      <w:sz w:val="16"/>
      <w:szCs w:val="16"/>
      <w14:ligatures w14:val="none"/>
    </w:rPr>
  </w:style>
  <w:style w:type="paragraph" w:styleId="12">
    <w:name w:val="toc 1"/>
    <w:basedOn w:val="a"/>
    <w:next w:val="a"/>
    <w:autoRedefine/>
    <w:uiPriority w:val="39"/>
    <w:unhideWhenUsed/>
    <w:rsid w:val="00DD3803"/>
    <w:pPr>
      <w:spacing w:after="100"/>
    </w:pPr>
    <w:rPr>
      <w:rFonts w:ascii="Calibri" w:eastAsia="Calibri" w:hAnsi="Calibri" w:cs="Times New Roman"/>
      <w14:ligatures w14:val="none"/>
    </w:rPr>
  </w:style>
  <w:style w:type="paragraph" w:styleId="31">
    <w:name w:val="toc 3"/>
    <w:basedOn w:val="a"/>
    <w:next w:val="a"/>
    <w:autoRedefine/>
    <w:uiPriority w:val="39"/>
    <w:unhideWhenUsed/>
    <w:rsid w:val="00537E03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noki53.ru/about/education/informatsiya-o-metodicheskikh-i-inykh-dokumentakh/programma-vospitaniya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emo.garant.ru/document/redirect/409089952/0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urait.ru/bcode/5146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C3ED5-581E-4F92-AB66-2AA9C311B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28</Pages>
  <Words>8887</Words>
  <Characters>50657</Characters>
  <Application>Microsoft Office Word</Application>
  <DocSecurity>0</DocSecurity>
  <Lines>422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Ершова</dc:creator>
  <cp:keywords/>
  <dc:description/>
  <cp:lastModifiedBy>user</cp:lastModifiedBy>
  <cp:revision>34</cp:revision>
  <dcterms:created xsi:type="dcterms:W3CDTF">2024-06-24T20:36:00Z</dcterms:created>
  <dcterms:modified xsi:type="dcterms:W3CDTF">2025-03-26T09:20:00Z</dcterms:modified>
</cp:coreProperties>
</file>