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28FD5" w14:textId="77777777" w:rsidR="00BC28C5" w:rsidRPr="00B32A75" w:rsidRDefault="00BC28C5" w:rsidP="00BC28C5">
      <w:pPr>
        <w:jc w:val="center"/>
        <w:rPr>
          <w:bCs/>
          <w:sz w:val="28"/>
          <w:szCs w:val="28"/>
        </w:rPr>
      </w:pPr>
      <w:r w:rsidRPr="00B32A75">
        <w:rPr>
          <w:bCs/>
          <w:sz w:val="28"/>
          <w:szCs w:val="28"/>
        </w:rPr>
        <w:t>Государственное бюджетное профессиональное образовательное учреждение «Новгородский областной колледж искусств им. С.В. Рахманинова»</w:t>
      </w:r>
    </w:p>
    <w:p w14:paraId="04D4A80A" w14:textId="77777777" w:rsidR="00BC28C5" w:rsidRDefault="00BC28C5" w:rsidP="00BC28C5">
      <w:pPr>
        <w:jc w:val="center"/>
        <w:rPr>
          <w:b/>
          <w:sz w:val="28"/>
          <w:szCs w:val="28"/>
        </w:rPr>
      </w:pPr>
    </w:p>
    <w:p w14:paraId="6D3F29F3" w14:textId="77777777" w:rsidR="00BC28C5" w:rsidRDefault="00BC28C5" w:rsidP="00BC28C5">
      <w:pPr>
        <w:jc w:val="center"/>
        <w:rPr>
          <w:b/>
          <w:sz w:val="28"/>
          <w:szCs w:val="28"/>
        </w:rPr>
      </w:pPr>
    </w:p>
    <w:p w14:paraId="2B393076" w14:textId="77777777" w:rsidR="00BC28C5" w:rsidRDefault="00BC28C5" w:rsidP="00BC28C5">
      <w:pPr>
        <w:jc w:val="center"/>
        <w:rPr>
          <w:b/>
          <w:sz w:val="28"/>
          <w:szCs w:val="28"/>
        </w:rPr>
      </w:pPr>
    </w:p>
    <w:p w14:paraId="4C04E8F9" w14:textId="77777777" w:rsidR="00BC28C5" w:rsidRPr="004620F5" w:rsidRDefault="00BC28C5" w:rsidP="00BC28C5">
      <w:pPr>
        <w:jc w:val="center"/>
        <w:rPr>
          <w:b/>
          <w:sz w:val="28"/>
          <w:szCs w:val="28"/>
        </w:rPr>
      </w:pPr>
    </w:p>
    <w:p w14:paraId="736A6495" w14:textId="77777777" w:rsidR="00BC28C5" w:rsidRPr="004620F5" w:rsidRDefault="00106478" w:rsidP="00BC28C5">
      <w:pPr>
        <w:jc w:val="right"/>
        <w:rPr>
          <w:b/>
          <w:color w:val="000000"/>
          <w:sz w:val="36"/>
          <w:szCs w:val="36"/>
        </w:rPr>
      </w:pPr>
      <w:r>
        <w:rPr>
          <w:noProof/>
        </w:rPr>
        <w:pict w14:anchorId="57E0FCD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4.15pt;height:101.65pt;visibility:visible;mso-wrap-style:square">
            <v:imagedata r:id="rId7" o:title=""/>
          </v:shape>
        </w:pict>
      </w:r>
    </w:p>
    <w:p w14:paraId="53A196F2" w14:textId="77777777" w:rsidR="00BC28C5" w:rsidRPr="004620F5" w:rsidRDefault="00BC28C5" w:rsidP="00BC28C5">
      <w:pPr>
        <w:jc w:val="center"/>
        <w:rPr>
          <w:b/>
          <w:color w:val="000000"/>
          <w:sz w:val="36"/>
          <w:szCs w:val="36"/>
        </w:rPr>
      </w:pPr>
    </w:p>
    <w:p w14:paraId="7928B4A0" w14:textId="77777777" w:rsidR="00804EEA" w:rsidRDefault="00804EEA" w:rsidP="005C5D14">
      <w:pPr>
        <w:rPr>
          <w:b/>
          <w:color w:val="000000"/>
          <w:sz w:val="36"/>
          <w:szCs w:val="36"/>
        </w:rPr>
      </w:pPr>
    </w:p>
    <w:p w14:paraId="29A661DA" w14:textId="77777777" w:rsidR="00804EEA" w:rsidRPr="004620F5" w:rsidRDefault="00804EEA" w:rsidP="00BE6034">
      <w:pPr>
        <w:rPr>
          <w:b/>
          <w:color w:val="000000"/>
          <w:sz w:val="36"/>
          <w:szCs w:val="36"/>
        </w:rPr>
      </w:pPr>
    </w:p>
    <w:p w14:paraId="6F04A842" w14:textId="77777777" w:rsidR="00804EEA" w:rsidRPr="004620F5" w:rsidRDefault="00804EEA" w:rsidP="005C5D14">
      <w:pPr>
        <w:rPr>
          <w:b/>
          <w:color w:val="000000"/>
          <w:sz w:val="28"/>
          <w:szCs w:val="28"/>
        </w:rPr>
      </w:pPr>
    </w:p>
    <w:p w14:paraId="20B7D16F" w14:textId="77777777" w:rsidR="00804EEA" w:rsidRPr="004620F5" w:rsidRDefault="00804EEA" w:rsidP="005C5D14">
      <w:pPr>
        <w:rPr>
          <w:b/>
          <w:sz w:val="28"/>
          <w:szCs w:val="28"/>
        </w:rPr>
      </w:pPr>
    </w:p>
    <w:p w14:paraId="46EA40B4" w14:textId="77777777" w:rsidR="00804EEA" w:rsidRDefault="00BC28C5" w:rsidP="00BE6034">
      <w:pPr>
        <w:pStyle w:val="7"/>
        <w:shd w:val="clear" w:color="auto" w:fill="auto"/>
        <w:spacing w:after="0" w:line="240" w:lineRule="auto"/>
        <w:ind w:firstLine="709"/>
        <w:jc w:val="center"/>
        <w:rPr>
          <w:b/>
          <w:spacing w:val="0"/>
          <w:sz w:val="28"/>
          <w:szCs w:val="28"/>
        </w:rPr>
      </w:pPr>
      <w:r>
        <w:rPr>
          <w:b/>
          <w:spacing w:val="0"/>
          <w:sz w:val="28"/>
          <w:szCs w:val="28"/>
        </w:rPr>
        <w:t>Рабочая программа</w:t>
      </w:r>
    </w:p>
    <w:p w14:paraId="23C107C5" w14:textId="77777777" w:rsidR="00BC28C5" w:rsidRPr="008A765D" w:rsidRDefault="00BC28C5" w:rsidP="00BE6034">
      <w:pPr>
        <w:pStyle w:val="7"/>
        <w:shd w:val="clear" w:color="auto" w:fill="auto"/>
        <w:spacing w:after="0" w:line="240" w:lineRule="auto"/>
        <w:ind w:firstLine="709"/>
        <w:jc w:val="center"/>
        <w:rPr>
          <w:b/>
          <w:spacing w:val="0"/>
          <w:sz w:val="28"/>
          <w:szCs w:val="28"/>
        </w:rPr>
      </w:pPr>
    </w:p>
    <w:p w14:paraId="3F53C3E5" w14:textId="77777777" w:rsidR="00804EEA" w:rsidRPr="008A765D" w:rsidRDefault="00804EEA" w:rsidP="00BE6034">
      <w:pPr>
        <w:pStyle w:val="14"/>
        <w:shd w:val="clear" w:color="auto" w:fill="auto"/>
        <w:spacing w:after="0" w:line="240" w:lineRule="auto"/>
        <w:ind w:firstLine="709"/>
        <w:outlineLvl w:val="9"/>
        <w:rPr>
          <w:spacing w:val="0"/>
          <w:sz w:val="28"/>
          <w:szCs w:val="28"/>
          <w:lang w:val="en-U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322"/>
      </w:tblGrid>
      <w:tr w:rsidR="00804EEA" w:rsidRPr="008A765D" w14:paraId="04FDC4BC" w14:textId="77777777">
        <w:trPr>
          <w:jc w:val="center"/>
        </w:trPr>
        <w:tc>
          <w:tcPr>
            <w:tcW w:w="9322" w:type="dxa"/>
          </w:tcPr>
          <w:p w14:paraId="0B8EEBEE" w14:textId="77777777" w:rsidR="00804EEA" w:rsidRPr="00BE6034" w:rsidRDefault="00804EEA" w:rsidP="00BE6034">
            <w:pPr>
              <w:jc w:val="center"/>
              <w:rPr>
                <w:b/>
                <w:bCs/>
                <w:sz w:val="28"/>
                <w:szCs w:val="28"/>
              </w:rPr>
            </w:pPr>
            <w:r w:rsidRPr="00921644">
              <w:rPr>
                <w:b/>
                <w:bCs/>
                <w:sz w:val="28"/>
                <w:szCs w:val="28"/>
              </w:rPr>
              <w:t>МДК 02.02.04</w:t>
            </w:r>
            <w:r w:rsidRPr="00BE6034">
              <w:rPr>
                <w:sz w:val="28"/>
                <w:szCs w:val="28"/>
              </w:rPr>
              <w:t xml:space="preserve"> </w:t>
            </w:r>
            <w:r w:rsidRPr="00BE6034">
              <w:rPr>
                <w:b/>
                <w:bCs/>
                <w:sz w:val="28"/>
                <w:szCs w:val="28"/>
              </w:rPr>
              <w:t>Методика преподавания бального и историко-бытового танца</w:t>
            </w:r>
          </w:p>
        </w:tc>
      </w:tr>
      <w:tr w:rsidR="00804EEA" w:rsidRPr="008A765D" w14:paraId="093619F2" w14:textId="77777777">
        <w:trPr>
          <w:jc w:val="center"/>
        </w:trPr>
        <w:tc>
          <w:tcPr>
            <w:tcW w:w="9322" w:type="dxa"/>
          </w:tcPr>
          <w:p w14:paraId="1671076A" w14:textId="77777777" w:rsidR="00804EEA" w:rsidRPr="008A765D" w:rsidRDefault="00804EEA" w:rsidP="002E016A">
            <w:pPr>
              <w:ind w:firstLine="709"/>
              <w:jc w:val="center"/>
              <w:rPr>
                <w:sz w:val="16"/>
                <w:szCs w:val="16"/>
              </w:rPr>
            </w:pPr>
            <w:r w:rsidRPr="008A765D">
              <w:rPr>
                <w:sz w:val="16"/>
                <w:szCs w:val="16"/>
              </w:rPr>
              <w:t>(раздел междисциплинарного курса)</w:t>
            </w:r>
          </w:p>
        </w:tc>
      </w:tr>
      <w:tr w:rsidR="00804EEA" w:rsidRPr="008A765D" w14:paraId="11D79D04" w14:textId="77777777">
        <w:trPr>
          <w:jc w:val="center"/>
        </w:trPr>
        <w:tc>
          <w:tcPr>
            <w:tcW w:w="9322" w:type="dxa"/>
          </w:tcPr>
          <w:p w14:paraId="7B8E015F" w14:textId="77777777" w:rsidR="00804EEA" w:rsidRPr="008A765D" w:rsidRDefault="00804EEA" w:rsidP="002E016A">
            <w:pPr>
              <w:ind w:firstLine="709"/>
              <w:jc w:val="center"/>
              <w:rPr>
                <w:sz w:val="16"/>
                <w:szCs w:val="16"/>
              </w:rPr>
            </w:pPr>
            <w:r w:rsidRPr="008A765D">
              <w:rPr>
                <w:b/>
                <w:sz w:val="28"/>
                <w:szCs w:val="28"/>
              </w:rPr>
              <w:t>МДК 02.02 Учебно-методическое обеспечение учебного процесса</w:t>
            </w:r>
          </w:p>
        </w:tc>
      </w:tr>
      <w:tr w:rsidR="00804EEA" w:rsidRPr="008A765D" w14:paraId="3B3E6B9E" w14:textId="77777777">
        <w:trPr>
          <w:jc w:val="center"/>
        </w:trPr>
        <w:tc>
          <w:tcPr>
            <w:tcW w:w="9322" w:type="dxa"/>
          </w:tcPr>
          <w:p w14:paraId="17AF4D8A" w14:textId="77777777" w:rsidR="00804EEA" w:rsidRPr="008A765D" w:rsidRDefault="00804EEA" w:rsidP="002E016A">
            <w:pPr>
              <w:ind w:firstLine="709"/>
              <w:jc w:val="center"/>
              <w:rPr>
                <w:sz w:val="16"/>
                <w:szCs w:val="16"/>
              </w:rPr>
            </w:pPr>
            <w:r w:rsidRPr="008A765D">
              <w:rPr>
                <w:sz w:val="16"/>
                <w:szCs w:val="16"/>
              </w:rPr>
              <w:t>(междисциплинарный курс)</w:t>
            </w:r>
          </w:p>
        </w:tc>
      </w:tr>
      <w:tr w:rsidR="00804EEA" w:rsidRPr="008A765D" w14:paraId="5182C28A" w14:textId="77777777">
        <w:trPr>
          <w:jc w:val="center"/>
        </w:trPr>
        <w:tc>
          <w:tcPr>
            <w:tcW w:w="9322" w:type="dxa"/>
          </w:tcPr>
          <w:p w14:paraId="64B366FC" w14:textId="77777777" w:rsidR="00804EEA" w:rsidRPr="008A765D" w:rsidRDefault="00804EEA" w:rsidP="002E016A">
            <w:pPr>
              <w:ind w:firstLine="709"/>
              <w:jc w:val="center"/>
              <w:rPr>
                <w:sz w:val="28"/>
                <w:szCs w:val="28"/>
              </w:rPr>
            </w:pPr>
            <w:r w:rsidRPr="00921644">
              <w:rPr>
                <w:rStyle w:val="15"/>
                <w:b/>
                <w:sz w:val="28"/>
                <w:szCs w:val="28"/>
                <w:u w:val="none"/>
              </w:rPr>
              <w:t>ПМ.02</w:t>
            </w:r>
            <w:r w:rsidRPr="008A765D">
              <w:rPr>
                <w:rStyle w:val="15"/>
                <w:b/>
                <w:sz w:val="28"/>
                <w:szCs w:val="28"/>
              </w:rPr>
              <w:t xml:space="preserve"> </w:t>
            </w:r>
            <w:r w:rsidRPr="008A765D">
              <w:rPr>
                <w:b/>
                <w:sz w:val="28"/>
                <w:szCs w:val="28"/>
              </w:rPr>
              <w:t>Педагогическая деятельность</w:t>
            </w:r>
          </w:p>
        </w:tc>
      </w:tr>
      <w:tr w:rsidR="00804EEA" w:rsidRPr="008A765D" w14:paraId="36D004D2" w14:textId="77777777">
        <w:trPr>
          <w:jc w:val="center"/>
        </w:trPr>
        <w:tc>
          <w:tcPr>
            <w:tcW w:w="9322" w:type="dxa"/>
          </w:tcPr>
          <w:p w14:paraId="206DFEAD" w14:textId="77777777" w:rsidR="00804EEA" w:rsidRPr="008A765D" w:rsidRDefault="00804EEA" w:rsidP="002E016A">
            <w:pPr>
              <w:ind w:firstLine="709"/>
              <w:jc w:val="center"/>
              <w:rPr>
                <w:sz w:val="16"/>
                <w:szCs w:val="16"/>
              </w:rPr>
            </w:pPr>
            <w:r w:rsidRPr="008A765D">
              <w:rPr>
                <w:sz w:val="16"/>
                <w:szCs w:val="16"/>
              </w:rPr>
              <w:t>(наименование профессионального модуля)</w:t>
            </w:r>
          </w:p>
        </w:tc>
      </w:tr>
      <w:tr w:rsidR="00804EEA" w:rsidRPr="008A765D" w14:paraId="24FB048B" w14:textId="77777777">
        <w:trPr>
          <w:jc w:val="center"/>
        </w:trPr>
        <w:tc>
          <w:tcPr>
            <w:tcW w:w="9322" w:type="dxa"/>
          </w:tcPr>
          <w:p w14:paraId="6555BB30" w14:textId="77777777" w:rsidR="00804EEA" w:rsidRPr="00921644" w:rsidRDefault="00804EEA" w:rsidP="002E016A">
            <w:pPr>
              <w:pStyle w:val="7"/>
              <w:shd w:val="clear" w:color="auto" w:fill="auto"/>
              <w:spacing w:after="0" w:line="240" w:lineRule="auto"/>
              <w:ind w:firstLine="709"/>
              <w:jc w:val="center"/>
              <w:rPr>
                <w:b/>
                <w:spacing w:val="0"/>
                <w:sz w:val="28"/>
                <w:szCs w:val="28"/>
              </w:rPr>
            </w:pPr>
            <w:r w:rsidRPr="00921644">
              <w:rPr>
                <w:rStyle w:val="15"/>
                <w:b/>
                <w:spacing w:val="0"/>
                <w:sz w:val="28"/>
                <w:szCs w:val="28"/>
                <w:u w:val="none"/>
              </w:rPr>
              <w:t>51.02.01 Народное художественное творчество</w:t>
            </w:r>
            <w:r>
              <w:rPr>
                <w:rStyle w:val="15"/>
                <w:b/>
                <w:spacing w:val="0"/>
                <w:sz w:val="28"/>
                <w:szCs w:val="28"/>
                <w:u w:val="none"/>
              </w:rPr>
              <w:t xml:space="preserve"> (по видам)</w:t>
            </w:r>
          </w:p>
        </w:tc>
      </w:tr>
      <w:tr w:rsidR="00804EEA" w:rsidRPr="008A765D" w14:paraId="4B5124A4" w14:textId="77777777">
        <w:trPr>
          <w:jc w:val="center"/>
        </w:trPr>
        <w:tc>
          <w:tcPr>
            <w:tcW w:w="9322" w:type="dxa"/>
          </w:tcPr>
          <w:p w14:paraId="4CEA15BF" w14:textId="77777777" w:rsidR="00804EEA" w:rsidRPr="008A765D" w:rsidRDefault="00804EEA" w:rsidP="002E016A">
            <w:pPr>
              <w:ind w:firstLine="709"/>
              <w:jc w:val="center"/>
              <w:rPr>
                <w:sz w:val="16"/>
                <w:szCs w:val="16"/>
              </w:rPr>
            </w:pPr>
            <w:r w:rsidRPr="008A765D">
              <w:rPr>
                <w:sz w:val="16"/>
                <w:szCs w:val="16"/>
              </w:rPr>
              <w:t>(код и наименование специализации)</w:t>
            </w:r>
          </w:p>
        </w:tc>
      </w:tr>
      <w:tr w:rsidR="00804EEA" w:rsidRPr="008A765D" w14:paraId="6C607536" w14:textId="77777777">
        <w:trPr>
          <w:jc w:val="center"/>
        </w:trPr>
        <w:tc>
          <w:tcPr>
            <w:tcW w:w="9322" w:type="dxa"/>
          </w:tcPr>
          <w:p w14:paraId="02F782C5" w14:textId="77777777" w:rsidR="00804EEA" w:rsidRPr="00921644" w:rsidRDefault="00804EEA" w:rsidP="002E016A">
            <w:pPr>
              <w:pStyle w:val="7"/>
              <w:shd w:val="clear" w:color="auto" w:fill="auto"/>
              <w:spacing w:after="0" w:line="240" w:lineRule="auto"/>
              <w:ind w:firstLine="709"/>
              <w:jc w:val="center"/>
              <w:rPr>
                <w:b/>
                <w:spacing w:val="0"/>
                <w:sz w:val="28"/>
                <w:szCs w:val="28"/>
              </w:rPr>
            </w:pPr>
            <w:r>
              <w:rPr>
                <w:rStyle w:val="15"/>
                <w:b/>
                <w:spacing w:val="0"/>
                <w:sz w:val="28"/>
                <w:szCs w:val="28"/>
                <w:u w:val="none"/>
              </w:rPr>
              <w:t xml:space="preserve">Вид: </w:t>
            </w:r>
            <w:r w:rsidRPr="00921644">
              <w:rPr>
                <w:rStyle w:val="15"/>
                <w:b/>
                <w:spacing w:val="0"/>
                <w:sz w:val="28"/>
                <w:szCs w:val="28"/>
                <w:u w:val="none"/>
              </w:rPr>
              <w:t>Хореографическое творчество</w:t>
            </w:r>
          </w:p>
        </w:tc>
      </w:tr>
      <w:tr w:rsidR="00804EEA" w:rsidRPr="008A765D" w14:paraId="2CAD1558" w14:textId="77777777">
        <w:trPr>
          <w:jc w:val="center"/>
        </w:trPr>
        <w:tc>
          <w:tcPr>
            <w:tcW w:w="9322" w:type="dxa"/>
          </w:tcPr>
          <w:p w14:paraId="4B7D9AEB" w14:textId="77777777" w:rsidR="00804EEA" w:rsidRPr="008A765D" w:rsidRDefault="00804EEA" w:rsidP="002E016A">
            <w:pPr>
              <w:ind w:firstLine="709"/>
              <w:jc w:val="center"/>
              <w:rPr>
                <w:sz w:val="16"/>
                <w:szCs w:val="16"/>
              </w:rPr>
            </w:pPr>
            <w:r w:rsidRPr="008A765D">
              <w:rPr>
                <w:sz w:val="16"/>
                <w:szCs w:val="16"/>
              </w:rPr>
              <w:t>(наименование вида)</w:t>
            </w:r>
          </w:p>
        </w:tc>
      </w:tr>
    </w:tbl>
    <w:p w14:paraId="0718A0FF" w14:textId="77777777" w:rsidR="00804EEA" w:rsidRPr="008A765D" w:rsidRDefault="00804EEA" w:rsidP="00BE6034">
      <w:pPr>
        <w:ind w:firstLine="709"/>
        <w:rPr>
          <w:sz w:val="28"/>
          <w:szCs w:val="28"/>
        </w:rPr>
      </w:pPr>
    </w:p>
    <w:p w14:paraId="56E509D0" w14:textId="77777777" w:rsidR="00804EEA" w:rsidRPr="004620F5" w:rsidRDefault="00804EEA" w:rsidP="005C5D14">
      <w:pPr>
        <w:rPr>
          <w:b/>
          <w:sz w:val="28"/>
          <w:szCs w:val="28"/>
        </w:rPr>
        <w:sectPr w:rsidR="00804EEA" w:rsidRPr="004620F5" w:rsidSect="00106478">
          <w:footerReference w:type="default" r:id="rId8"/>
          <w:pgSz w:w="11906" w:h="16838"/>
          <w:pgMar w:top="1134" w:right="567" w:bottom="1134" w:left="1701" w:header="709" w:footer="0" w:gutter="0"/>
          <w:cols w:space="720"/>
          <w:titlePg/>
          <w:docGrid w:linePitch="326"/>
        </w:sectPr>
      </w:pPr>
    </w:p>
    <w:p w14:paraId="2BB64CBA" w14:textId="77777777" w:rsidR="00BC28C5" w:rsidRDefault="00BC28C5" w:rsidP="00BC28C5">
      <w:pPr>
        <w:pStyle w:val="ConsPlusNormal"/>
        <w:ind w:firstLine="709"/>
        <w:jc w:val="both"/>
        <w:rPr>
          <w:bCs/>
          <w:sz w:val="28"/>
          <w:szCs w:val="28"/>
        </w:rPr>
      </w:pPr>
    </w:p>
    <w:p w14:paraId="0BAA3F16" w14:textId="77777777" w:rsidR="00BC28C5" w:rsidRPr="00B20200" w:rsidRDefault="00BC28C5" w:rsidP="00BC28C5">
      <w:pPr>
        <w:jc w:val="right"/>
        <w:rPr>
          <w:sz w:val="28"/>
          <w:szCs w:val="28"/>
        </w:rPr>
      </w:pPr>
      <w:r w:rsidRPr="00B20200">
        <w:rPr>
          <w:sz w:val="28"/>
          <w:szCs w:val="28"/>
        </w:rPr>
        <w:t xml:space="preserve">Принята на заседании </w:t>
      </w:r>
    </w:p>
    <w:p w14:paraId="1D42D55C" w14:textId="77777777" w:rsidR="00BC28C5" w:rsidRPr="00B20200" w:rsidRDefault="00BC28C5" w:rsidP="00BC28C5">
      <w:pPr>
        <w:jc w:val="right"/>
        <w:rPr>
          <w:sz w:val="28"/>
          <w:szCs w:val="28"/>
        </w:rPr>
      </w:pPr>
      <w:r w:rsidRPr="00B20200">
        <w:rPr>
          <w:sz w:val="28"/>
          <w:szCs w:val="28"/>
        </w:rPr>
        <w:t>предметно-цикловой комиссии</w:t>
      </w:r>
    </w:p>
    <w:p w14:paraId="27FFDDE6" w14:textId="77777777" w:rsidR="00BC28C5" w:rsidRPr="00B20200" w:rsidRDefault="00BC28C5" w:rsidP="00BC28C5">
      <w:pPr>
        <w:jc w:val="right"/>
        <w:rPr>
          <w:sz w:val="28"/>
          <w:szCs w:val="28"/>
          <w:u w:val="single"/>
        </w:rPr>
      </w:pPr>
      <w:r w:rsidRPr="00B20200">
        <w:rPr>
          <w:sz w:val="28"/>
          <w:szCs w:val="28"/>
        </w:rPr>
        <w:t xml:space="preserve">  от «16» мая 2025 г.</w:t>
      </w:r>
      <w:r>
        <w:rPr>
          <w:sz w:val="28"/>
          <w:szCs w:val="28"/>
        </w:rPr>
        <w:t xml:space="preserve">, </w:t>
      </w:r>
      <w:r w:rsidRPr="00B20200">
        <w:rPr>
          <w:sz w:val="28"/>
          <w:szCs w:val="28"/>
        </w:rPr>
        <w:t>протокол № 10</w:t>
      </w:r>
    </w:p>
    <w:p w14:paraId="1DF0923B" w14:textId="77777777" w:rsidR="00BC28C5" w:rsidRPr="00B20200" w:rsidRDefault="00BC28C5" w:rsidP="00BC28C5">
      <w:pPr>
        <w:jc w:val="right"/>
        <w:rPr>
          <w:b/>
          <w:sz w:val="28"/>
          <w:szCs w:val="28"/>
        </w:rPr>
      </w:pPr>
    </w:p>
    <w:tbl>
      <w:tblPr>
        <w:tblW w:w="9776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57"/>
        <w:gridCol w:w="4819"/>
      </w:tblGrid>
      <w:tr w:rsidR="00BC28C5" w:rsidRPr="00E82273" w14:paraId="7A400178" w14:textId="77777777" w:rsidTr="00BC28C5">
        <w:tc>
          <w:tcPr>
            <w:tcW w:w="4957" w:type="dxa"/>
          </w:tcPr>
          <w:p w14:paraId="31269476" w14:textId="77777777" w:rsidR="00BC28C5" w:rsidRPr="00E82273" w:rsidRDefault="00BC28C5" w:rsidP="00875451">
            <w:pPr>
              <w:jc w:val="center"/>
            </w:pPr>
            <w:r w:rsidRPr="00E82273">
              <w:t>Председатель предметно-цикловой комиссии</w:t>
            </w:r>
          </w:p>
        </w:tc>
        <w:tc>
          <w:tcPr>
            <w:tcW w:w="4819" w:type="dxa"/>
          </w:tcPr>
          <w:p w14:paraId="301A4118" w14:textId="77777777" w:rsidR="00BC28C5" w:rsidRPr="00E82273" w:rsidRDefault="00BC28C5" w:rsidP="00875451">
            <w:pPr>
              <w:jc w:val="center"/>
            </w:pPr>
            <w:r w:rsidRPr="00E82273">
              <w:t>Разработала</w:t>
            </w:r>
          </w:p>
        </w:tc>
      </w:tr>
      <w:tr w:rsidR="00BC28C5" w:rsidRPr="00E82273" w14:paraId="606D1B03" w14:textId="77777777" w:rsidTr="00BC28C5">
        <w:tc>
          <w:tcPr>
            <w:tcW w:w="4957" w:type="dxa"/>
            <w:vAlign w:val="center"/>
          </w:tcPr>
          <w:p w14:paraId="04854AF0" w14:textId="77777777" w:rsidR="00BC28C5" w:rsidRPr="00E82273" w:rsidRDefault="00000000" w:rsidP="00875451">
            <w:pPr>
              <w:jc w:val="center"/>
            </w:pPr>
            <w:r>
              <w:rPr>
                <w:noProof/>
              </w:rPr>
              <w:pict w14:anchorId="6D504A2C">
                <v:shape id="_x0000_i1026" type="#_x0000_t75" style="width:64.5pt;height:44.65pt;visibility:visible;mso-wrap-style:square">
                  <v:imagedata r:id="rId9" o:title=""/>
                </v:shape>
              </w:pict>
            </w:r>
            <w:r w:rsidR="00BC28C5" w:rsidRPr="00E82273">
              <w:rPr>
                <w:noProof/>
              </w:rPr>
              <w:t>С.А. Иванова</w:t>
            </w:r>
          </w:p>
        </w:tc>
        <w:tc>
          <w:tcPr>
            <w:tcW w:w="4819" w:type="dxa"/>
          </w:tcPr>
          <w:p w14:paraId="089893DC" w14:textId="77777777" w:rsidR="00BC28C5" w:rsidRPr="00E82273" w:rsidRDefault="00000000" w:rsidP="00875451">
            <w:pPr>
              <w:jc w:val="right"/>
            </w:pPr>
            <w:bookmarkStart w:id="0" w:name="_Hlk212819732"/>
            <w:r>
              <w:rPr>
                <w:noProof/>
              </w:rPr>
              <w:pict w14:anchorId="3C3A6F2C">
                <v:shape id="Рисунок 5" o:spid="_x0000_i1027" type="#_x0000_t75" style="width:64.5pt;height:44.65pt;visibility:visible;mso-wrap-style:square">
                  <v:imagedata r:id="rId9" o:title=""/>
                </v:shape>
              </w:pict>
            </w:r>
            <w:r w:rsidR="00BC28C5" w:rsidRPr="00E82273">
              <w:rPr>
                <w:noProof/>
              </w:rPr>
              <w:t>С.А. Иванова</w:t>
            </w:r>
            <w:r>
              <w:rPr>
                <w:noProof/>
                <w:lang w:eastAsia="en-US"/>
              </w:rPr>
              <w:pict w14:anchorId="28C7C81F">
                <v:rect id="_x0000_tole_rId5" o:spid="_x0000_s1034" style="position:absolute;left:0;text-align:left;margin-left:.05pt;margin-top:.05pt;width:50pt;height:50pt;z-index:1;visibility:visible;mso-wrap-distance-left:.05pt;mso-wrap-distance-right:0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" o:allowincell="f" filled="f" stroked="f" strokeweight="0"/>
              </w:pict>
            </w:r>
            <w:r>
              <w:rPr>
                <w:noProof/>
                <w:lang w:eastAsia="en-US"/>
              </w:rPr>
              <w:pict w14:anchorId="13551EA3">
                <v:rect id="_x0000_tole_rId4" o:spid="_x0000_s1035" style="position:absolute;left:0;text-align:left;margin-left:.05pt;margin-top:.05pt;width:50pt;height:50pt;z-index:2;visibility:visible;mso-wrap-distance-left:.05pt;mso-wrap-distance-right:0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" o:allowincell="f" filled="f" stroked="f" strokeweight="0"/>
              </w:pict>
            </w:r>
            <w:r>
              <w:rPr>
                <w:lang w:eastAsia="en-US"/>
              </w:rPr>
              <w:pict w14:anchorId="438510BB">
                <v:shape id="_x0000_s1036" type="#_x0000_t75" style="position:absolute;left:0;text-align:left;margin-left:0;margin-top:0;width:50pt;height:50pt;z-index:3;visibility:hidden;mso-position-horizontal-relative:text;mso-position-vertical-relative:text">
                  <o:lock v:ext="edit" selection="t"/>
                </v:shape>
              </w:pict>
            </w:r>
            <w:bookmarkEnd w:id="0"/>
          </w:p>
        </w:tc>
      </w:tr>
      <w:tr w:rsidR="00BC28C5" w:rsidRPr="00E82273" w14:paraId="5C084EE9" w14:textId="77777777" w:rsidTr="00BC28C5">
        <w:tc>
          <w:tcPr>
            <w:tcW w:w="4957" w:type="dxa"/>
          </w:tcPr>
          <w:p w14:paraId="54B235DA" w14:textId="77777777" w:rsidR="00BC28C5" w:rsidRPr="00E82273" w:rsidRDefault="00BC28C5" w:rsidP="00875451">
            <w:pPr>
              <w:jc w:val="right"/>
            </w:pPr>
            <w:r w:rsidRPr="00E82273">
              <w:t>«16» мая 2025 г.</w:t>
            </w:r>
          </w:p>
        </w:tc>
        <w:tc>
          <w:tcPr>
            <w:tcW w:w="4819" w:type="dxa"/>
          </w:tcPr>
          <w:p w14:paraId="53C8DE63" w14:textId="77777777" w:rsidR="00BC28C5" w:rsidRPr="00E82273" w:rsidRDefault="00BC28C5" w:rsidP="00875451">
            <w:pPr>
              <w:jc w:val="right"/>
            </w:pPr>
            <w:r w:rsidRPr="00E82273">
              <w:t>«10»  мая 2025 г.</w:t>
            </w:r>
          </w:p>
        </w:tc>
      </w:tr>
    </w:tbl>
    <w:p w14:paraId="45C81D68" w14:textId="77777777" w:rsidR="00BC28C5" w:rsidRDefault="00BC28C5" w:rsidP="005C5D14">
      <w:pPr>
        <w:pStyle w:val="ConsPlusNormal"/>
        <w:ind w:firstLine="709"/>
        <w:jc w:val="both"/>
        <w:rPr>
          <w:bCs/>
          <w:sz w:val="28"/>
          <w:szCs w:val="28"/>
        </w:rPr>
      </w:pPr>
    </w:p>
    <w:p w14:paraId="291CF3AD" w14:textId="77777777" w:rsidR="00BC28C5" w:rsidRDefault="00BC28C5" w:rsidP="005C5D14">
      <w:pPr>
        <w:pStyle w:val="ConsPlusNormal"/>
        <w:ind w:firstLine="709"/>
        <w:jc w:val="both"/>
        <w:rPr>
          <w:bCs/>
          <w:sz w:val="28"/>
          <w:szCs w:val="28"/>
        </w:rPr>
      </w:pPr>
    </w:p>
    <w:p w14:paraId="56BD05F8" w14:textId="77777777" w:rsidR="00804EEA" w:rsidRPr="004620F5" w:rsidRDefault="00804EEA" w:rsidP="005C5D14">
      <w:pPr>
        <w:pStyle w:val="ConsPlusNormal"/>
        <w:ind w:firstLine="709"/>
        <w:jc w:val="both"/>
        <w:rPr>
          <w:sz w:val="28"/>
          <w:szCs w:val="28"/>
        </w:rPr>
      </w:pPr>
      <w:r w:rsidRPr="00210B52">
        <w:rPr>
          <w:bCs/>
          <w:sz w:val="28"/>
          <w:szCs w:val="28"/>
        </w:rPr>
        <w:t xml:space="preserve">Рабочая программа раздела </w:t>
      </w:r>
      <w:r>
        <w:rPr>
          <w:bCs/>
          <w:sz w:val="28"/>
          <w:szCs w:val="28"/>
        </w:rPr>
        <w:t xml:space="preserve"> </w:t>
      </w:r>
      <w:r w:rsidRPr="00210B52">
        <w:rPr>
          <w:bCs/>
          <w:sz w:val="28"/>
          <w:szCs w:val="28"/>
        </w:rPr>
        <w:t xml:space="preserve">МДК </w:t>
      </w:r>
      <w:r w:rsidR="00BC28C5">
        <w:rPr>
          <w:bCs/>
          <w:sz w:val="28"/>
          <w:szCs w:val="28"/>
        </w:rPr>
        <w:t xml:space="preserve">02.02.04 </w:t>
      </w:r>
      <w:r w:rsidR="00BC28C5" w:rsidRPr="00210B52">
        <w:rPr>
          <w:bCs/>
          <w:sz w:val="28"/>
          <w:szCs w:val="28"/>
        </w:rPr>
        <w:t>Методика преподавания бал</w:t>
      </w:r>
      <w:r w:rsidR="00BC28C5">
        <w:rPr>
          <w:bCs/>
          <w:sz w:val="28"/>
          <w:szCs w:val="28"/>
        </w:rPr>
        <w:t>ьного и историко-бытового танца</w:t>
      </w:r>
      <w:r w:rsidR="00BC28C5" w:rsidRPr="00210B52">
        <w:rPr>
          <w:bCs/>
          <w:sz w:val="28"/>
          <w:szCs w:val="28"/>
        </w:rPr>
        <w:t xml:space="preserve"> МДК </w:t>
      </w:r>
      <w:r w:rsidRPr="00210B52">
        <w:rPr>
          <w:bCs/>
          <w:sz w:val="28"/>
          <w:szCs w:val="28"/>
        </w:rPr>
        <w:t>02.02 Учебно-методическое обеспечение учебного процесса профессионального модуля ПМ.02 Педагогическая  деятельность</w:t>
      </w:r>
      <w:r w:rsidRPr="004620F5">
        <w:rPr>
          <w:sz w:val="28"/>
          <w:szCs w:val="28"/>
        </w:rPr>
        <w:t xml:space="preserve"> составлена в соответствии с федеральным государственным образовательным стандартом СПО специальности 51.02.01 Народное художественное творчество, утв</w:t>
      </w:r>
      <w:r>
        <w:rPr>
          <w:sz w:val="28"/>
          <w:szCs w:val="28"/>
        </w:rPr>
        <w:t>ержденным  приказом Министерства</w:t>
      </w:r>
      <w:r w:rsidRPr="004620F5">
        <w:rPr>
          <w:sz w:val="28"/>
          <w:szCs w:val="28"/>
        </w:rPr>
        <w:t xml:space="preserve"> просвещения  Российской Федерации от 12.12.2022 г. № 1099.</w:t>
      </w:r>
    </w:p>
    <w:p w14:paraId="2C9AD7EE" w14:textId="77777777" w:rsidR="00804EEA" w:rsidRDefault="00804EEA" w:rsidP="005C5D14">
      <w:pPr>
        <w:jc w:val="right"/>
        <w:rPr>
          <w:b/>
          <w:sz w:val="28"/>
          <w:szCs w:val="28"/>
        </w:rPr>
      </w:pPr>
    </w:p>
    <w:p w14:paraId="4B5AA153" w14:textId="77777777" w:rsidR="00804EEA" w:rsidRDefault="00804EEA" w:rsidP="005C5D14">
      <w:pPr>
        <w:jc w:val="right"/>
        <w:rPr>
          <w:b/>
          <w:sz w:val="28"/>
          <w:szCs w:val="28"/>
        </w:rPr>
      </w:pPr>
    </w:p>
    <w:p w14:paraId="6EEBBB26" w14:textId="77777777" w:rsidR="00804EEA" w:rsidRPr="004620F5" w:rsidRDefault="00804EEA" w:rsidP="005C5D14">
      <w:pPr>
        <w:jc w:val="right"/>
        <w:rPr>
          <w:b/>
          <w:sz w:val="28"/>
          <w:szCs w:val="28"/>
        </w:rPr>
      </w:pPr>
    </w:p>
    <w:p w14:paraId="6477A460" w14:textId="77777777" w:rsidR="00804EEA" w:rsidRPr="004620F5" w:rsidRDefault="00804EEA" w:rsidP="005C5D14">
      <w:pPr>
        <w:jc w:val="right"/>
      </w:pPr>
    </w:p>
    <w:p w14:paraId="5CE9F594" w14:textId="77777777" w:rsidR="00804EEA" w:rsidRDefault="00804EEA" w:rsidP="005C5D14">
      <w:pPr>
        <w:jc w:val="right"/>
        <w:rPr>
          <w:b/>
        </w:rPr>
      </w:pPr>
    </w:p>
    <w:p w14:paraId="167F0E87" w14:textId="77777777" w:rsidR="00804EEA" w:rsidRDefault="00804EEA" w:rsidP="005C5D14">
      <w:pPr>
        <w:jc w:val="right"/>
        <w:rPr>
          <w:b/>
        </w:rPr>
      </w:pPr>
    </w:p>
    <w:p w14:paraId="235D09C4" w14:textId="77777777" w:rsidR="00BC28C5" w:rsidRPr="00EE51A7" w:rsidRDefault="00BC28C5" w:rsidP="00BC28C5">
      <w:pPr>
        <w:jc w:val="right"/>
        <w:rPr>
          <w:sz w:val="28"/>
          <w:szCs w:val="28"/>
        </w:rPr>
      </w:pPr>
      <w:r w:rsidRPr="00EE51A7">
        <w:rPr>
          <w:sz w:val="28"/>
          <w:szCs w:val="28"/>
        </w:rPr>
        <w:t>«Согласовано»</w:t>
      </w:r>
    </w:p>
    <w:p w14:paraId="434C6AF0" w14:textId="77777777" w:rsidR="00BC28C5" w:rsidRPr="00EE51A7" w:rsidRDefault="00BC28C5" w:rsidP="00BC28C5">
      <w:pPr>
        <w:jc w:val="right"/>
        <w:rPr>
          <w:sz w:val="28"/>
          <w:szCs w:val="28"/>
        </w:rPr>
      </w:pPr>
      <w:r w:rsidRPr="00EE51A7">
        <w:rPr>
          <w:sz w:val="28"/>
          <w:szCs w:val="28"/>
        </w:rPr>
        <w:t>Заместитель директора по учебной</w:t>
      </w:r>
    </w:p>
    <w:p w14:paraId="65AF3EA5" w14:textId="77777777" w:rsidR="00BC28C5" w:rsidRPr="00EE51A7" w:rsidRDefault="00BC28C5" w:rsidP="00BC28C5">
      <w:pPr>
        <w:jc w:val="right"/>
        <w:rPr>
          <w:sz w:val="28"/>
          <w:szCs w:val="28"/>
        </w:rPr>
      </w:pPr>
      <w:r w:rsidRPr="00EE51A7">
        <w:rPr>
          <w:sz w:val="28"/>
          <w:szCs w:val="28"/>
        </w:rPr>
        <w:t>и организационно-методической работе:</w:t>
      </w:r>
    </w:p>
    <w:tbl>
      <w:tblPr>
        <w:tblW w:w="7057" w:type="dxa"/>
        <w:jc w:val="right"/>
        <w:tblLayout w:type="fixed"/>
        <w:tblLook w:val="04A0" w:firstRow="1" w:lastRow="0" w:firstColumn="1" w:lastColumn="0" w:noHBand="0" w:noVBand="1"/>
      </w:tblPr>
      <w:tblGrid>
        <w:gridCol w:w="4250"/>
        <w:gridCol w:w="2807"/>
      </w:tblGrid>
      <w:tr w:rsidR="00BC28C5" w14:paraId="305A140C" w14:textId="77777777" w:rsidTr="00875451">
        <w:trPr>
          <w:trHeight w:val="840"/>
          <w:jc w:val="right"/>
        </w:trPr>
        <w:tc>
          <w:tcPr>
            <w:tcW w:w="4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032865" w14:textId="77777777" w:rsidR="00BC28C5" w:rsidRDefault="00000000" w:rsidP="00875451">
            <w:pPr>
              <w:jc w:val="right"/>
            </w:pPr>
            <w:r>
              <w:rPr>
                <w:noProof/>
              </w:rPr>
              <w:pict w14:anchorId="62DFB4A4">
                <v:shape id="Рисунок 3 Копия 1" o:spid="_x0000_s1038" type="#_x0000_t75" style="position:absolute;left:0;text-align:left;margin-left:92.85pt;margin-top:8.3pt;width:46.05pt;height:26.3pt;z-index:5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">
                  <v:imagedata r:id="rId10" o:title=""/>
                </v:shape>
              </w:pic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1661D" w14:textId="77777777" w:rsidR="00BC28C5" w:rsidRDefault="00BC28C5" w:rsidP="00875451">
            <w:pPr>
              <w:jc w:val="right"/>
            </w:pPr>
          </w:p>
          <w:p w14:paraId="0D271B96" w14:textId="77777777" w:rsidR="00BC28C5" w:rsidRDefault="00000000" w:rsidP="00875451">
            <w:pPr>
              <w:jc w:val="right"/>
            </w:pPr>
            <w:r>
              <w:rPr>
                <w:noProof/>
              </w:rPr>
              <w:pict w14:anchorId="3B21E832">
                <v:shape id="Рисунок 2" o:spid="_x0000_s1037" type="#_x0000_t75" style="position:absolute;left:0;text-align:left;margin-left:272.25pt;margin-top:147.85pt;width:45.75pt;height:25.5pt;z-index: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">
                  <v:imagedata r:id="rId10" o:title=""/>
                  <w10:wrap anchorx="page"/>
                </v:shape>
              </w:pict>
            </w:r>
            <w:r w:rsidR="00BC28C5">
              <w:t xml:space="preserve">С.Н. </w:t>
            </w:r>
            <w:proofErr w:type="spellStart"/>
            <w:r w:rsidR="00BC28C5">
              <w:t>Зимнева</w:t>
            </w:r>
            <w:proofErr w:type="spellEnd"/>
          </w:p>
        </w:tc>
      </w:tr>
      <w:tr w:rsidR="00BC28C5" w14:paraId="2DC96AE6" w14:textId="77777777" w:rsidTr="00875451">
        <w:trPr>
          <w:trHeight w:val="161"/>
          <w:jc w:val="right"/>
        </w:trPr>
        <w:tc>
          <w:tcPr>
            <w:tcW w:w="4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BFDFF0" w14:textId="77777777" w:rsidR="00BC28C5" w:rsidRDefault="00BC28C5" w:rsidP="0087545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(подпись)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FEA9EA" w14:textId="77777777" w:rsidR="00BC28C5" w:rsidRDefault="00BC28C5" w:rsidP="00875451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(расшифровка)</w:t>
            </w:r>
          </w:p>
        </w:tc>
      </w:tr>
      <w:tr w:rsidR="00BC28C5" w14:paraId="3A09C5C8" w14:textId="77777777" w:rsidTr="00875451">
        <w:trPr>
          <w:jc w:val="right"/>
        </w:trPr>
        <w:tc>
          <w:tcPr>
            <w:tcW w:w="70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16BAD2" w14:textId="77777777" w:rsidR="00BC28C5" w:rsidRDefault="00BC28C5" w:rsidP="00875451">
            <w:pPr>
              <w:jc w:val="right"/>
            </w:pPr>
            <w:r>
              <w:t>«20» мая 2025 г.</w:t>
            </w:r>
          </w:p>
        </w:tc>
      </w:tr>
    </w:tbl>
    <w:p w14:paraId="23F56C0A" w14:textId="77777777" w:rsidR="00804EEA" w:rsidRPr="004620F5" w:rsidRDefault="00804EEA" w:rsidP="005C5D14">
      <w:pPr>
        <w:jc w:val="right"/>
        <w:rPr>
          <w:b/>
        </w:rPr>
      </w:pPr>
    </w:p>
    <w:p w14:paraId="193E8211" w14:textId="77777777" w:rsidR="00804EEA" w:rsidRPr="004620F5" w:rsidRDefault="00804EEA" w:rsidP="005C5D14">
      <w:pPr>
        <w:jc w:val="right"/>
        <w:rPr>
          <w:b/>
        </w:rPr>
      </w:pPr>
    </w:p>
    <w:p w14:paraId="0E109621" w14:textId="77777777" w:rsidR="00804EEA" w:rsidRPr="004620F5" w:rsidRDefault="00804EEA" w:rsidP="005C5D14">
      <w:pPr>
        <w:rPr>
          <w:b/>
        </w:rPr>
      </w:pPr>
    </w:p>
    <w:p w14:paraId="2D5C1C33" w14:textId="77777777" w:rsidR="00804EEA" w:rsidRPr="004620F5" w:rsidRDefault="00804EEA" w:rsidP="005C5D14">
      <w:pPr>
        <w:jc w:val="right"/>
        <w:rPr>
          <w:b/>
        </w:rPr>
      </w:pPr>
    </w:p>
    <w:p w14:paraId="41B28A72" w14:textId="77777777" w:rsidR="00804EEA" w:rsidRDefault="00804EEA" w:rsidP="005C5D14">
      <w:pPr>
        <w:rPr>
          <w:sz w:val="28"/>
          <w:szCs w:val="28"/>
        </w:rPr>
      </w:pPr>
    </w:p>
    <w:p w14:paraId="797620E9" w14:textId="77777777" w:rsidR="00804EEA" w:rsidRDefault="00804EEA" w:rsidP="005C5D14">
      <w:pPr>
        <w:rPr>
          <w:sz w:val="28"/>
          <w:szCs w:val="28"/>
        </w:rPr>
      </w:pPr>
    </w:p>
    <w:p w14:paraId="43D98142" w14:textId="77777777" w:rsidR="00804EEA" w:rsidRPr="004620F5" w:rsidRDefault="00804EEA" w:rsidP="005C5D14">
      <w:pPr>
        <w:rPr>
          <w:sz w:val="28"/>
          <w:szCs w:val="28"/>
        </w:rPr>
      </w:pPr>
    </w:p>
    <w:p w14:paraId="0A408923" w14:textId="77777777" w:rsidR="00804EEA" w:rsidRPr="004620F5" w:rsidRDefault="00804EEA" w:rsidP="009F205A">
      <w:pPr>
        <w:jc w:val="right"/>
        <w:rPr>
          <w:b/>
          <w:sz w:val="28"/>
          <w:szCs w:val="28"/>
        </w:rPr>
      </w:pPr>
      <w:r w:rsidRPr="00210B52">
        <w:rPr>
          <w:bCs/>
          <w:sz w:val="28"/>
          <w:szCs w:val="28"/>
        </w:rPr>
        <w:t xml:space="preserve">                                                               </w:t>
      </w:r>
      <w:r>
        <w:rPr>
          <w:bCs/>
          <w:sz w:val="28"/>
          <w:szCs w:val="28"/>
        </w:rPr>
        <w:t xml:space="preserve">                          </w:t>
      </w:r>
    </w:p>
    <w:p w14:paraId="68D9B41E" w14:textId="77777777" w:rsidR="00804EEA" w:rsidRPr="004620F5" w:rsidRDefault="00804EEA" w:rsidP="005C5D14">
      <w:pPr>
        <w:widowControl w:val="0"/>
        <w:autoSpaceDE w:val="0"/>
        <w:adjustRightInd w:val="0"/>
        <w:ind w:left="-360"/>
        <w:rPr>
          <w:b/>
          <w:color w:val="000000"/>
          <w:sz w:val="28"/>
          <w:szCs w:val="28"/>
        </w:rPr>
      </w:pPr>
    </w:p>
    <w:p w14:paraId="02DFC9C7" w14:textId="77777777" w:rsidR="00804EEA" w:rsidRDefault="00804EEA" w:rsidP="005C5D14">
      <w:pPr>
        <w:widowControl w:val="0"/>
        <w:autoSpaceDE w:val="0"/>
        <w:autoSpaceDN/>
        <w:adjustRightInd w:val="0"/>
        <w:jc w:val="center"/>
        <w:rPr>
          <w:b/>
          <w:sz w:val="28"/>
          <w:szCs w:val="28"/>
        </w:rPr>
      </w:pPr>
    </w:p>
    <w:p w14:paraId="5E4C99D4" w14:textId="77777777" w:rsidR="00804EEA" w:rsidRDefault="00804EEA" w:rsidP="005C5D14">
      <w:pPr>
        <w:widowControl w:val="0"/>
        <w:autoSpaceDE w:val="0"/>
        <w:autoSpaceDN/>
        <w:adjustRightInd w:val="0"/>
        <w:jc w:val="center"/>
        <w:rPr>
          <w:b/>
          <w:sz w:val="28"/>
          <w:szCs w:val="28"/>
        </w:rPr>
      </w:pPr>
    </w:p>
    <w:p w14:paraId="3BB63F3F" w14:textId="77777777" w:rsidR="00804EEA" w:rsidRDefault="00804EEA" w:rsidP="005C5D14">
      <w:pPr>
        <w:widowControl w:val="0"/>
        <w:autoSpaceDE w:val="0"/>
        <w:autoSpaceDN/>
        <w:adjustRightInd w:val="0"/>
        <w:jc w:val="center"/>
        <w:rPr>
          <w:b/>
          <w:sz w:val="28"/>
          <w:szCs w:val="28"/>
        </w:rPr>
      </w:pPr>
    </w:p>
    <w:p w14:paraId="59A52D93" w14:textId="77777777" w:rsidR="00804EEA" w:rsidRDefault="00804EEA" w:rsidP="00986A45">
      <w:pPr>
        <w:widowControl w:val="0"/>
        <w:autoSpaceDE w:val="0"/>
        <w:autoSpaceDN/>
        <w:adjustRightInd w:val="0"/>
        <w:rPr>
          <w:b/>
          <w:sz w:val="28"/>
          <w:szCs w:val="28"/>
        </w:rPr>
      </w:pPr>
    </w:p>
    <w:p w14:paraId="30D24A81" w14:textId="2FA8EAE0" w:rsidR="00804EEA" w:rsidRDefault="00106478" w:rsidP="00BE6034">
      <w:pPr>
        <w:pStyle w:val="11"/>
      </w:pPr>
      <w:r>
        <w:br w:type="page"/>
      </w:r>
      <w:r w:rsidR="00804EEA" w:rsidRPr="00BE6034">
        <w:lastRenderedPageBreak/>
        <w:t>Содержание</w:t>
      </w:r>
    </w:p>
    <w:p w14:paraId="0E80F223" w14:textId="77777777" w:rsidR="00804EEA" w:rsidRPr="00BE6034" w:rsidRDefault="00804EEA" w:rsidP="00BE6034"/>
    <w:p w14:paraId="03D5CFD5" w14:textId="21F6ED5B" w:rsidR="00804EEA" w:rsidRPr="00BC28C5" w:rsidRDefault="00F8650C" w:rsidP="00921644">
      <w:pPr>
        <w:pStyle w:val="11"/>
        <w:tabs>
          <w:tab w:val="left" w:pos="480"/>
        </w:tabs>
        <w:jc w:val="left"/>
        <w:rPr>
          <w:b w:val="0"/>
          <w:bCs w:val="0"/>
          <w:noProof/>
          <w:sz w:val="24"/>
          <w:szCs w:val="24"/>
          <w:lang w:eastAsia="zh-CN"/>
        </w:rPr>
      </w:pPr>
      <w:r w:rsidRPr="00BC28C5">
        <w:rPr>
          <w:sz w:val="24"/>
          <w:szCs w:val="24"/>
        </w:rPr>
        <w:fldChar w:fldCharType="begin"/>
      </w:r>
      <w:r w:rsidR="00804EEA" w:rsidRPr="00BC28C5">
        <w:rPr>
          <w:sz w:val="24"/>
          <w:szCs w:val="24"/>
        </w:rPr>
        <w:instrText xml:space="preserve"> TOC \o "1-3" \h \z \u </w:instrText>
      </w:r>
      <w:r w:rsidRPr="00BC28C5">
        <w:rPr>
          <w:sz w:val="24"/>
          <w:szCs w:val="24"/>
        </w:rPr>
        <w:fldChar w:fldCharType="separate"/>
      </w:r>
      <w:hyperlink w:anchor="_Toc236999432" w:history="1">
        <w:r w:rsidR="00804EEA" w:rsidRPr="00BC28C5">
          <w:rPr>
            <w:rStyle w:val="af3"/>
            <w:caps/>
            <w:noProof/>
            <w:sz w:val="24"/>
            <w:szCs w:val="24"/>
          </w:rPr>
          <w:t>1</w:t>
        </w:r>
        <w:r w:rsidR="00804EEA" w:rsidRPr="00BC28C5">
          <w:rPr>
            <w:b w:val="0"/>
            <w:bCs w:val="0"/>
            <w:noProof/>
            <w:sz w:val="24"/>
            <w:szCs w:val="24"/>
            <w:lang w:eastAsia="zh-CN"/>
          </w:rPr>
          <w:tab/>
        </w:r>
        <w:r w:rsidR="00804EEA" w:rsidRPr="00BC28C5">
          <w:rPr>
            <w:rStyle w:val="af3"/>
            <w:caps/>
            <w:noProof/>
            <w:sz w:val="24"/>
            <w:szCs w:val="24"/>
          </w:rPr>
          <w:t>пояснительная записка</w:t>
        </w:r>
        <w:r w:rsidR="00804EEA" w:rsidRPr="00BC28C5">
          <w:rPr>
            <w:noProof/>
            <w:webHidden/>
            <w:sz w:val="24"/>
            <w:szCs w:val="24"/>
          </w:rPr>
          <w:tab/>
        </w:r>
        <w:r w:rsidRPr="00BC28C5">
          <w:rPr>
            <w:noProof/>
            <w:webHidden/>
            <w:sz w:val="24"/>
            <w:szCs w:val="24"/>
          </w:rPr>
          <w:fldChar w:fldCharType="begin"/>
        </w:r>
        <w:r w:rsidR="00804EEA" w:rsidRPr="00BC28C5">
          <w:rPr>
            <w:noProof/>
            <w:webHidden/>
            <w:sz w:val="24"/>
            <w:szCs w:val="24"/>
          </w:rPr>
          <w:instrText xml:space="preserve"> PAGEREF _Toc236999432 \h </w:instrText>
        </w:r>
        <w:r w:rsidRPr="00BC28C5">
          <w:rPr>
            <w:noProof/>
            <w:webHidden/>
            <w:sz w:val="24"/>
            <w:szCs w:val="24"/>
          </w:rPr>
        </w:r>
        <w:r w:rsidRPr="00BC28C5">
          <w:rPr>
            <w:noProof/>
            <w:webHidden/>
            <w:sz w:val="24"/>
            <w:szCs w:val="24"/>
          </w:rPr>
          <w:fldChar w:fldCharType="separate"/>
        </w:r>
        <w:r w:rsidR="00A5434A">
          <w:rPr>
            <w:noProof/>
            <w:webHidden/>
            <w:sz w:val="24"/>
            <w:szCs w:val="24"/>
          </w:rPr>
          <w:t>4</w:t>
        </w:r>
        <w:r w:rsidRPr="00BC28C5">
          <w:rPr>
            <w:noProof/>
            <w:webHidden/>
            <w:sz w:val="24"/>
            <w:szCs w:val="24"/>
          </w:rPr>
          <w:fldChar w:fldCharType="end"/>
        </w:r>
      </w:hyperlink>
    </w:p>
    <w:p w14:paraId="3C92CAD0" w14:textId="63D2FFF3" w:rsidR="00804EEA" w:rsidRPr="00BC28C5" w:rsidRDefault="00804EEA" w:rsidP="00921644">
      <w:pPr>
        <w:pStyle w:val="11"/>
        <w:jc w:val="left"/>
        <w:rPr>
          <w:b w:val="0"/>
          <w:bCs w:val="0"/>
          <w:noProof/>
          <w:sz w:val="24"/>
          <w:szCs w:val="24"/>
          <w:lang w:eastAsia="zh-CN"/>
        </w:rPr>
      </w:pPr>
      <w:hyperlink w:anchor="_Toc236999433" w:history="1">
        <w:r w:rsidRPr="00BC28C5">
          <w:rPr>
            <w:rStyle w:val="af3"/>
            <w:caps/>
            <w:noProof/>
            <w:sz w:val="24"/>
            <w:szCs w:val="24"/>
          </w:rPr>
          <w:t>2. Структура и содержание учебной дисциплины</w:t>
        </w:r>
        <w:r w:rsidRPr="00BC28C5">
          <w:rPr>
            <w:noProof/>
            <w:webHidden/>
            <w:sz w:val="24"/>
            <w:szCs w:val="24"/>
          </w:rPr>
          <w:tab/>
        </w:r>
        <w:r w:rsidR="00F8650C" w:rsidRPr="00BC28C5">
          <w:rPr>
            <w:noProof/>
            <w:webHidden/>
            <w:sz w:val="24"/>
            <w:szCs w:val="24"/>
          </w:rPr>
          <w:fldChar w:fldCharType="begin"/>
        </w:r>
        <w:r w:rsidRPr="00BC28C5">
          <w:rPr>
            <w:noProof/>
            <w:webHidden/>
            <w:sz w:val="24"/>
            <w:szCs w:val="24"/>
          </w:rPr>
          <w:instrText xml:space="preserve"> PAGEREF _Toc236999433 \h </w:instrText>
        </w:r>
        <w:r w:rsidR="00F8650C" w:rsidRPr="00BC28C5">
          <w:rPr>
            <w:noProof/>
            <w:webHidden/>
            <w:sz w:val="24"/>
            <w:szCs w:val="24"/>
          </w:rPr>
        </w:r>
        <w:r w:rsidR="00F8650C" w:rsidRPr="00BC28C5">
          <w:rPr>
            <w:noProof/>
            <w:webHidden/>
            <w:sz w:val="24"/>
            <w:szCs w:val="24"/>
          </w:rPr>
          <w:fldChar w:fldCharType="separate"/>
        </w:r>
        <w:r w:rsidR="00A5434A">
          <w:rPr>
            <w:noProof/>
            <w:webHidden/>
            <w:sz w:val="24"/>
            <w:szCs w:val="24"/>
          </w:rPr>
          <w:t>17</w:t>
        </w:r>
        <w:r w:rsidR="00F8650C" w:rsidRPr="00BC28C5">
          <w:rPr>
            <w:noProof/>
            <w:webHidden/>
            <w:sz w:val="24"/>
            <w:szCs w:val="24"/>
          </w:rPr>
          <w:fldChar w:fldCharType="end"/>
        </w:r>
      </w:hyperlink>
    </w:p>
    <w:p w14:paraId="667B5C63" w14:textId="4652B0CF" w:rsidR="00804EEA" w:rsidRPr="00BC28C5" w:rsidRDefault="00804EEA" w:rsidP="00921644">
      <w:pPr>
        <w:pStyle w:val="11"/>
        <w:jc w:val="left"/>
        <w:rPr>
          <w:b w:val="0"/>
          <w:bCs w:val="0"/>
          <w:noProof/>
          <w:sz w:val="24"/>
          <w:szCs w:val="24"/>
          <w:lang w:eastAsia="zh-CN"/>
        </w:rPr>
      </w:pPr>
      <w:hyperlink w:anchor="_Toc236999447" w:history="1">
        <w:r w:rsidRPr="00BC28C5">
          <w:rPr>
            <w:rStyle w:val="af3"/>
            <w:noProof/>
            <w:sz w:val="24"/>
            <w:szCs w:val="24"/>
          </w:rPr>
          <w:t>3. УСЛОВИЕ РЕАЛИЗАЦИИ ПРОГРАММЫ ДИСЦИПЛИНЫ</w:t>
        </w:r>
        <w:r w:rsidRPr="00BC28C5">
          <w:rPr>
            <w:noProof/>
            <w:webHidden/>
            <w:sz w:val="24"/>
            <w:szCs w:val="24"/>
          </w:rPr>
          <w:tab/>
        </w:r>
        <w:r w:rsidR="00F8650C" w:rsidRPr="00BC28C5">
          <w:rPr>
            <w:noProof/>
            <w:webHidden/>
            <w:sz w:val="24"/>
            <w:szCs w:val="24"/>
          </w:rPr>
          <w:fldChar w:fldCharType="begin"/>
        </w:r>
        <w:r w:rsidRPr="00BC28C5">
          <w:rPr>
            <w:noProof/>
            <w:webHidden/>
            <w:sz w:val="24"/>
            <w:szCs w:val="24"/>
          </w:rPr>
          <w:instrText xml:space="preserve"> PAGEREF _Toc236999447 \h </w:instrText>
        </w:r>
        <w:r w:rsidR="00F8650C" w:rsidRPr="00BC28C5">
          <w:rPr>
            <w:noProof/>
            <w:webHidden/>
            <w:sz w:val="24"/>
            <w:szCs w:val="24"/>
          </w:rPr>
        </w:r>
        <w:r w:rsidR="00F8650C" w:rsidRPr="00BC28C5">
          <w:rPr>
            <w:noProof/>
            <w:webHidden/>
            <w:sz w:val="24"/>
            <w:szCs w:val="24"/>
          </w:rPr>
          <w:fldChar w:fldCharType="separate"/>
        </w:r>
        <w:r w:rsidR="00A5434A">
          <w:rPr>
            <w:noProof/>
            <w:webHidden/>
            <w:sz w:val="24"/>
            <w:szCs w:val="24"/>
          </w:rPr>
          <w:t>26</w:t>
        </w:r>
        <w:r w:rsidR="00F8650C" w:rsidRPr="00BC28C5">
          <w:rPr>
            <w:noProof/>
            <w:webHidden/>
            <w:sz w:val="24"/>
            <w:szCs w:val="24"/>
          </w:rPr>
          <w:fldChar w:fldCharType="end"/>
        </w:r>
      </w:hyperlink>
    </w:p>
    <w:p w14:paraId="25941F1A" w14:textId="745D8BFD" w:rsidR="00804EEA" w:rsidRPr="00BC28C5" w:rsidRDefault="00804EEA" w:rsidP="00921644">
      <w:pPr>
        <w:pStyle w:val="11"/>
        <w:jc w:val="left"/>
        <w:rPr>
          <w:b w:val="0"/>
          <w:bCs w:val="0"/>
          <w:noProof/>
          <w:sz w:val="24"/>
          <w:szCs w:val="24"/>
          <w:lang w:eastAsia="zh-CN"/>
        </w:rPr>
      </w:pPr>
      <w:hyperlink w:anchor="_Toc236999450" w:history="1">
        <w:r w:rsidRPr="00BC28C5">
          <w:rPr>
            <w:rStyle w:val="af3"/>
            <w:caps/>
            <w:noProof/>
            <w:sz w:val="24"/>
            <w:szCs w:val="24"/>
          </w:rPr>
          <w:t>4. Контроль и оценка результатов освоения МДК</w:t>
        </w:r>
        <w:r w:rsidRPr="00BC28C5">
          <w:rPr>
            <w:noProof/>
            <w:webHidden/>
            <w:sz w:val="24"/>
            <w:szCs w:val="24"/>
          </w:rPr>
          <w:tab/>
        </w:r>
        <w:r w:rsidR="00F8650C" w:rsidRPr="00BC28C5">
          <w:rPr>
            <w:noProof/>
            <w:webHidden/>
            <w:sz w:val="24"/>
            <w:szCs w:val="24"/>
          </w:rPr>
          <w:fldChar w:fldCharType="begin"/>
        </w:r>
        <w:r w:rsidRPr="00BC28C5">
          <w:rPr>
            <w:noProof/>
            <w:webHidden/>
            <w:sz w:val="24"/>
            <w:szCs w:val="24"/>
          </w:rPr>
          <w:instrText xml:space="preserve"> PAGEREF _Toc236999450 \h </w:instrText>
        </w:r>
        <w:r w:rsidR="00F8650C" w:rsidRPr="00BC28C5">
          <w:rPr>
            <w:noProof/>
            <w:webHidden/>
            <w:sz w:val="24"/>
            <w:szCs w:val="24"/>
          </w:rPr>
        </w:r>
        <w:r w:rsidR="00F8650C" w:rsidRPr="00BC28C5">
          <w:rPr>
            <w:noProof/>
            <w:webHidden/>
            <w:sz w:val="24"/>
            <w:szCs w:val="24"/>
          </w:rPr>
          <w:fldChar w:fldCharType="separate"/>
        </w:r>
        <w:r w:rsidR="00A5434A">
          <w:rPr>
            <w:noProof/>
            <w:webHidden/>
            <w:sz w:val="24"/>
            <w:szCs w:val="24"/>
          </w:rPr>
          <w:t>30</w:t>
        </w:r>
        <w:r w:rsidR="00F8650C" w:rsidRPr="00BC28C5">
          <w:rPr>
            <w:noProof/>
            <w:webHidden/>
            <w:sz w:val="24"/>
            <w:szCs w:val="24"/>
          </w:rPr>
          <w:fldChar w:fldCharType="end"/>
        </w:r>
      </w:hyperlink>
    </w:p>
    <w:p w14:paraId="3E79F9D1" w14:textId="2BC20EEE" w:rsidR="00804EEA" w:rsidRPr="00BC28C5" w:rsidRDefault="00804EEA" w:rsidP="00921644">
      <w:pPr>
        <w:pStyle w:val="11"/>
        <w:jc w:val="left"/>
        <w:rPr>
          <w:b w:val="0"/>
          <w:bCs w:val="0"/>
          <w:noProof/>
          <w:sz w:val="24"/>
          <w:szCs w:val="24"/>
          <w:lang w:eastAsia="zh-CN"/>
        </w:rPr>
      </w:pPr>
      <w:hyperlink w:anchor="_Toc236999451" w:history="1">
        <w:r w:rsidRPr="00BC28C5">
          <w:rPr>
            <w:rStyle w:val="af3"/>
            <w:caps/>
            <w:noProof/>
            <w:sz w:val="24"/>
            <w:szCs w:val="24"/>
          </w:rPr>
          <w:t>Лист переутверждения рабочей программы</w:t>
        </w:r>
        <w:r w:rsidRPr="00BC28C5">
          <w:rPr>
            <w:noProof/>
            <w:webHidden/>
            <w:sz w:val="24"/>
            <w:szCs w:val="24"/>
          </w:rPr>
          <w:tab/>
        </w:r>
        <w:r w:rsidR="00F8650C" w:rsidRPr="00BC28C5">
          <w:rPr>
            <w:noProof/>
            <w:webHidden/>
            <w:sz w:val="24"/>
            <w:szCs w:val="24"/>
          </w:rPr>
          <w:fldChar w:fldCharType="begin"/>
        </w:r>
        <w:r w:rsidRPr="00BC28C5">
          <w:rPr>
            <w:noProof/>
            <w:webHidden/>
            <w:sz w:val="24"/>
            <w:szCs w:val="24"/>
          </w:rPr>
          <w:instrText xml:space="preserve"> PAGEREF _Toc236999451 \h </w:instrText>
        </w:r>
        <w:r w:rsidR="00F8650C" w:rsidRPr="00BC28C5">
          <w:rPr>
            <w:noProof/>
            <w:webHidden/>
            <w:sz w:val="24"/>
            <w:szCs w:val="24"/>
          </w:rPr>
        </w:r>
        <w:r w:rsidR="00F8650C" w:rsidRPr="00BC28C5">
          <w:rPr>
            <w:noProof/>
            <w:webHidden/>
            <w:sz w:val="24"/>
            <w:szCs w:val="24"/>
          </w:rPr>
          <w:fldChar w:fldCharType="separate"/>
        </w:r>
        <w:r w:rsidR="00A5434A">
          <w:rPr>
            <w:noProof/>
            <w:webHidden/>
            <w:sz w:val="24"/>
            <w:szCs w:val="24"/>
          </w:rPr>
          <w:t>32</w:t>
        </w:r>
        <w:r w:rsidR="00F8650C" w:rsidRPr="00BC28C5">
          <w:rPr>
            <w:noProof/>
            <w:webHidden/>
            <w:sz w:val="24"/>
            <w:szCs w:val="24"/>
          </w:rPr>
          <w:fldChar w:fldCharType="end"/>
        </w:r>
      </w:hyperlink>
    </w:p>
    <w:p w14:paraId="6871AACE" w14:textId="250DB268" w:rsidR="00804EEA" w:rsidRPr="00BC28C5" w:rsidRDefault="00804EEA" w:rsidP="00921644">
      <w:pPr>
        <w:pStyle w:val="11"/>
        <w:jc w:val="left"/>
        <w:rPr>
          <w:b w:val="0"/>
          <w:bCs w:val="0"/>
          <w:noProof/>
          <w:sz w:val="24"/>
          <w:szCs w:val="24"/>
          <w:lang w:eastAsia="zh-CN"/>
        </w:rPr>
      </w:pPr>
      <w:hyperlink w:anchor="_Toc236999452" w:history="1">
        <w:r w:rsidRPr="00BC28C5">
          <w:rPr>
            <w:rStyle w:val="af3"/>
            <w:noProof/>
            <w:sz w:val="24"/>
            <w:szCs w:val="24"/>
          </w:rPr>
          <w:t>ЛИСТ РЕГИСТРАЦИИ ИЗМЕНЕНИЙ, ВНЕСЕННЫХ В РАБОЧУЮ ПРОГРАММУ</w:t>
        </w:r>
        <w:r w:rsidRPr="00BC28C5">
          <w:rPr>
            <w:noProof/>
            <w:webHidden/>
            <w:sz w:val="24"/>
            <w:szCs w:val="24"/>
          </w:rPr>
          <w:tab/>
        </w:r>
        <w:r w:rsidR="00F8650C" w:rsidRPr="00BC28C5">
          <w:rPr>
            <w:noProof/>
            <w:webHidden/>
            <w:sz w:val="24"/>
            <w:szCs w:val="24"/>
          </w:rPr>
          <w:fldChar w:fldCharType="begin"/>
        </w:r>
        <w:r w:rsidRPr="00BC28C5">
          <w:rPr>
            <w:noProof/>
            <w:webHidden/>
            <w:sz w:val="24"/>
            <w:szCs w:val="24"/>
          </w:rPr>
          <w:instrText xml:space="preserve"> PAGEREF _Toc236999452 \h </w:instrText>
        </w:r>
        <w:r w:rsidR="00F8650C" w:rsidRPr="00BC28C5">
          <w:rPr>
            <w:noProof/>
            <w:webHidden/>
            <w:sz w:val="24"/>
            <w:szCs w:val="24"/>
          </w:rPr>
        </w:r>
        <w:r w:rsidR="00F8650C" w:rsidRPr="00BC28C5">
          <w:rPr>
            <w:noProof/>
            <w:webHidden/>
            <w:sz w:val="24"/>
            <w:szCs w:val="24"/>
          </w:rPr>
          <w:fldChar w:fldCharType="separate"/>
        </w:r>
        <w:r w:rsidR="00A5434A">
          <w:rPr>
            <w:noProof/>
            <w:webHidden/>
            <w:sz w:val="24"/>
            <w:szCs w:val="24"/>
          </w:rPr>
          <w:t>32</w:t>
        </w:r>
        <w:r w:rsidR="00F8650C" w:rsidRPr="00BC28C5">
          <w:rPr>
            <w:noProof/>
            <w:webHidden/>
            <w:sz w:val="24"/>
            <w:szCs w:val="24"/>
          </w:rPr>
          <w:fldChar w:fldCharType="end"/>
        </w:r>
      </w:hyperlink>
    </w:p>
    <w:p w14:paraId="6BB27F8B" w14:textId="77777777" w:rsidR="00804EEA" w:rsidRPr="00BC28C5" w:rsidRDefault="00F8650C" w:rsidP="00921644">
      <w:pPr>
        <w:autoSpaceDN/>
        <w:spacing w:after="200" w:line="276" w:lineRule="auto"/>
        <w:rPr>
          <w:rFonts w:ascii="Calibri" w:hAnsi="Calibri"/>
        </w:rPr>
      </w:pPr>
      <w:r w:rsidRPr="00BC28C5">
        <w:fldChar w:fldCharType="end"/>
      </w:r>
    </w:p>
    <w:p w14:paraId="39D3E81D" w14:textId="77777777" w:rsidR="00804EEA" w:rsidRDefault="00804EEA" w:rsidP="009A7A2E">
      <w:pPr>
        <w:widowControl w:val="0"/>
        <w:autoSpaceDE w:val="0"/>
        <w:jc w:val="center"/>
        <w:rPr>
          <w:b/>
          <w:sz w:val="36"/>
          <w:szCs w:val="36"/>
          <w:u w:val="single"/>
        </w:rPr>
      </w:pPr>
    </w:p>
    <w:p w14:paraId="117C7AAD" w14:textId="77777777" w:rsidR="00804EEA" w:rsidRDefault="00804EEA" w:rsidP="009A7A2E">
      <w:pPr>
        <w:widowControl w:val="0"/>
        <w:autoSpaceDE w:val="0"/>
        <w:jc w:val="center"/>
        <w:rPr>
          <w:b/>
          <w:sz w:val="36"/>
          <w:szCs w:val="36"/>
          <w:u w:val="single"/>
        </w:rPr>
      </w:pPr>
    </w:p>
    <w:p w14:paraId="6F7B0607" w14:textId="77777777" w:rsidR="00804EEA" w:rsidRDefault="00804EEA" w:rsidP="005D1CD0">
      <w:pPr>
        <w:widowControl w:val="0"/>
        <w:autoSpaceDE w:val="0"/>
        <w:rPr>
          <w:b/>
          <w:sz w:val="36"/>
          <w:szCs w:val="36"/>
          <w:u w:val="single"/>
        </w:rPr>
      </w:pPr>
    </w:p>
    <w:p w14:paraId="5DA329CF" w14:textId="77777777" w:rsidR="00804EEA" w:rsidRDefault="00804EEA" w:rsidP="005D1CD0">
      <w:pPr>
        <w:widowControl w:val="0"/>
        <w:autoSpaceDE w:val="0"/>
        <w:rPr>
          <w:b/>
          <w:sz w:val="36"/>
          <w:szCs w:val="36"/>
          <w:u w:val="single"/>
        </w:rPr>
      </w:pPr>
    </w:p>
    <w:p w14:paraId="5787E05C" w14:textId="77777777" w:rsidR="00804EEA" w:rsidRDefault="00804EEA" w:rsidP="005D1CD0">
      <w:pPr>
        <w:widowControl w:val="0"/>
        <w:autoSpaceDE w:val="0"/>
        <w:rPr>
          <w:b/>
          <w:sz w:val="36"/>
          <w:szCs w:val="36"/>
          <w:u w:val="single"/>
        </w:rPr>
      </w:pPr>
    </w:p>
    <w:p w14:paraId="12B7146C" w14:textId="77777777" w:rsidR="00804EEA" w:rsidRDefault="00804EEA" w:rsidP="009A7A2E">
      <w:pPr>
        <w:widowControl w:val="0"/>
        <w:autoSpaceDE w:val="0"/>
        <w:jc w:val="center"/>
        <w:rPr>
          <w:b/>
          <w:sz w:val="36"/>
          <w:szCs w:val="36"/>
        </w:rPr>
      </w:pPr>
    </w:p>
    <w:p w14:paraId="14973566" w14:textId="77777777" w:rsidR="00804EEA" w:rsidRDefault="00804EEA" w:rsidP="009A7A2E">
      <w:pPr>
        <w:widowControl w:val="0"/>
        <w:autoSpaceDE w:val="0"/>
        <w:jc w:val="center"/>
        <w:rPr>
          <w:b/>
          <w:sz w:val="36"/>
          <w:szCs w:val="36"/>
        </w:rPr>
      </w:pPr>
    </w:p>
    <w:p w14:paraId="07E84C72" w14:textId="77777777" w:rsidR="00804EEA" w:rsidRDefault="00804EEA" w:rsidP="009A7A2E">
      <w:pPr>
        <w:widowControl w:val="0"/>
        <w:autoSpaceDE w:val="0"/>
        <w:jc w:val="center"/>
        <w:rPr>
          <w:b/>
          <w:sz w:val="36"/>
          <w:szCs w:val="36"/>
        </w:rPr>
      </w:pPr>
    </w:p>
    <w:p w14:paraId="75C96257" w14:textId="77777777" w:rsidR="00804EEA" w:rsidRDefault="00804EEA" w:rsidP="009A7A2E">
      <w:pPr>
        <w:widowControl w:val="0"/>
        <w:autoSpaceDE w:val="0"/>
        <w:jc w:val="center"/>
        <w:rPr>
          <w:b/>
          <w:sz w:val="36"/>
          <w:szCs w:val="36"/>
        </w:rPr>
      </w:pPr>
    </w:p>
    <w:p w14:paraId="49CE94E6" w14:textId="77777777" w:rsidR="00804EEA" w:rsidRDefault="00804EEA" w:rsidP="009A7A2E">
      <w:pPr>
        <w:widowControl w:val="0"/>
        <w:autoSpaceDE w:val="0"/>
        <w:jc w:val="center"/>
        <w:rPr>
          <w:b/>
          <w:sz w:val="36"/>
          <w:szCs w:val="36"/>
        </w:rPr>
      </w:pPr>
    </w:p>
    <w:p w14:paraId="1533079C" w14:textId="77777777" w:rsidR="00804EEA" w:rsidRDefault="00804EEA" w:rsidP="009A7A2E">
      <w:pPr>
        <w:widowControl w:val="0"/>
        <w:autoSpaceDE w:val="0"/>
        <w:jc w:val="center"/>
        <w:rPr>
          <w:b/>
          <w:sz w:val="36"/>
          <w:szCs w:val="36"/>
        </w:rPr>
      </w:pPr>
    </w:p>
    <w:p w14:paraId="61B7AD28" w14:textId="77777777" w:rsidR="00804EEA" w:rsidRDefault="00804EEA" w:rsidP="009A7A2E">
      <w:pPr>
        <w:widowControl w:val="0"/>
        <w:autoSpaceDE w:val="0"/>
        <w:jc w:val="center"/>
        <w:rPr>
          <w:b/>
          <w:sz w:val="36"/>
          <w:szCs w:val="36"/>
        </w:rPr>
      </w:pPr>
    </w:p>
    <w:p w14:paraId="5E7ACE4B" w14:textId="77777777" w:rsidR="00804EEA" w:rsidRDefault="00804EEA" w:rsidP="009A7A2E">
      <w:pPr>
        <w:widowControl w:val="0"/>
        <w:autoSpaceDE w:val="0"/>
        <w:jc w:val="center"/>
        <w:rPr>
          <w:b/>
          <w:sz w:val="36"/>
          <w:szCs w:val="36"/>
        </w:rPr>
      </w:pPr>
    </w:p>
    <w:p w14:paraId="2848E944" w14:textId="77777777" w:rsidR="00804EEA" w:rsidRDefault="00804EEA" w:rsidP="009A7A2E">
      <w:pPr>
        <w:widowControl w:val="0"/>
        <w:autoSpaceDE w:val="0"/>
        <w:jc w:val="center"/>
        <w:rPr>
          <w:b/>
          <w:sz w:val="36"/>
          <w:szCs w:val="36"/>
        </w:rPr>
      </w:pPr>
    </w:p>
    <w:p w14:paraId="10299D43" w14:textId="77777777" w:rsidR="00804EEA" w:rsidRDefault="00804EEA" w:rsidP="009A7A2E">
      <w:pPr>
        <w:widowControl w:val="0"/>
        <w:autoSpaceDE w:val="0"/>
        <w:jc w:val="center"/>
        <w:rPr>
          <w:b/>
          <w:sz w:val="36"/>
          <w:szCs w:val="36"/>
        </w:rPr>
      </w:pPr>
    </w:p>
    <w:p w14:paraId="2782D8BA" w14:textId="77777777" w:rsidR="00804EEA" w:rsidRDefault="00804EEA" w:rsidP="009A7A2E">
      <w:pPr>
        <w:widowControl w:val="0"/>
        <w:autoSpaceDE w:val="0"/>
        <w:jc w:val="center"/>
        <w:rPr>
          <w:b/>
          <w:sz w:val="36"/>
          <w:szCs w:val="36"/>
        </w:rPr>
      </w:pPr>
    </w:p>
    <w:p w14:paraId="61C112B0" w14:textId="77777777" w:rsidR="00804EEA" w:rsidRDefault="00804EEA" w:rsidP="009A7A2E">
      <w:pPr>
        <w:widowControl w:val="0"/>
        <w:autoSpaceDE w:val="0"/>
        <w:jc w:val="center"/>
        <w:rPr>
          <w:b/>
          <w:sz w:val="36"/>
          <w:szCs w:val="36"/>
        </w:rPr>
      </w:pPr>
    </w:p>
    <w:p w14:paraId="46F6CFD7" w14:textId="77777777" w:rsidR="00804EEA" w:rsidRDefault="00804EEA" w:rsidP="009A7A2E">
      <w:pPr>
        <w:widowControl w:val="0"/>
        <w:autoSpaceDE w:val="0"/>
        <w:jc w:val="center"/>
        <w:rPr>
          <w:b/>
          <w:sz w:val="36"/>
          <w:szCs w:val="36"/>
        </w:rPr>
      </w:pPr>
    </w:p>
    <w:p w14:paraId="05904626" w14:textId="77777777" w:rsidR="00804EEA" w:rsidRDefault="00804EEA" w:rsidP="009A7A2E">
      <w:pPr>
        <w:widowControl w:val="0"/>
        <w:autoSpaceDE w:val="0"/>
        <w:jc w:val="center"/>
        <w:rPr>
          <w:b/>
          <w:sz w:val="36"/>
          <w:szCs w:val="36"/>
        </w:rPr>
      </w:pPr>
    </w:p>
    <w:p w14:paraId="0ADFC785" w14:textId="77777777" w:rsidR="00804EEA" w:rsidRDefault="00804EEA" w:rsidP="009A7A2E">
      <w:pPr>
        <w:widowControl w:val="0"/>
        <w:autoSpaceDE w:val="0"/>
        <w:jc w:val="center"/>
        <w:rPr>
          <w:b/>
          <w:sz w:val="36"/>
          <w:szCs w:val="36"/>
        </w:rPr>
      </w:pPr>
    </w:p>
    <w:p w14:paraId="45F5F722" w14:textId="77777777" w:rsidR="00804EEA" w:rsidRDefault="00804EEA" w:rsidP="009A7A2E">
      <w:pPr>
        <w:widowControl w:val="0"/>
        <w:autoSpaceDE w:val="0"/>
        <w:jc w:val="center"/>
        <w:rPr>
          <w:b/>
          <w:sz w:val="36"/>
          <w:szCs w:val="36"/>
        </w:rPr>
      </w:pPr>
    </w:p>
    <w:p w14:paraId="0816A793" w14:textId="77777777" w:rsidR="00804EEA" w:rsidRDefault="00804EEA" w:rsidP="009A7A2E">
      <w:pPr>
        <w:widowControl w:val="0"/>
        <w:autoSpaceDE w:val="0"/>
        <w:jc w:val="center"/>
        <w:rPr>
          <w:b/>
          <w:sz w:val="36"/>
          <w:szCs w:val="36"/>
        </w:rPr>
      </w:pPr>
    </w:p>
    <w:p w14:paraId="68276C2C" w14:textId="77777777" w:rsidR="00804EEA" w:rsidRDefault="00804EEA" w:rsidP="009A7A2E">
      <w:pPr>
        <w:widowControl w:val="0"/>
        <w:autoSpaceDE w:val="0"/>
        <w:jc w:val="center"/>
        <w:rPr>
          <w:b/>
          <w:sz w:val="36"/>
          <w:szCs w:val="36"/>
        </w:rPr>
      </w:pPr>
    </w:p>
    <w:p w14:paraId="4B6DAF8C" w14:textId="77777777" w:rsidR="00A773B9" w:rsidRDefault="00A773B9" w:rsidP="009A7A2E">
      <w:pPr>
        <w:widowControl w:val="0"/>
        <w:autoSpaceDE w:val="0"/>
        <w:jc w:val="center"/>
        <w:rPr>
          <w:b/>
          <w:sz w:val="36"/>
          <w:szCs w:val="36"/>
        </w:rPr>
      </w:pPr>
    </w:p>
    <w:p w14:paraId="49F46659" w14:textId="77777777" w:rsidR="00804EEA" w:rsidRDefault="00804EEA" w:rsidP="009A7A2E">
      <w:pPr>
        <w:widowControl w:val="0"/>
        <w:autoSpaceDE w:val="0"/>
        <w:jc w:val="center"/>
        <w:rPr>
          <w:b/>
          <w:sz w:val="36"/>
          <w:szCs w:val="36"/>
        </w:rPr>
      </w:pPr>
    </w:p>
    <w:p w14:paraId="40075207" w14:textId="7E475C6D" w:rsidR="00804EEA" w:rsidRPr="00DC3F6F" w:rsidRDefault="00106478" w:rsidP="00DC3F6F">
      <w:pPr>
        <w:pStyle w:val="a"/>
        <w:widowControl w:val="0"/>
        <w:numPr>
          <w:ilvl w:val="0"/>
          <w:numId w:val="14"/>
        </w:numPr>
        <w:autoSpaceDN/>
        <w:jc w:val="center"/>
        <w:outlineLvl w:val="0"/>
        <w:rPr>
          <w:b/>
          <w:caps/>
        </w:rPr>
      </w:pPr>
      <w:bookmarkStart w:id="1" w:name="_Toc148358902"/>
      <w:bookmarkStart w:id="2" w:name="_Toc148359669"/>
      <w:bookmarkStart w:id="3" w:name="_Toc148566879"/>
      <w:bookmarkStart w:id="4" w:name="_Toc236999432"/>
      <w:r>
        <w:rPr>
          <w:b/>
          <w:caps/>
        </w:rPr>
        <w:br w:type="page"/>
      </w:r>
      <w:r w:rsidR="00804EEA" w:rsidRPr="00DC3F6F">
        <w:rPr>
          <w:b/>
          <w:caps/>
        </w:rPr>
        <w:lastRenderedPageBreak/>
        <w:t>пояснительная записка</w:t>
      </w:r>
      <w:bookmarkEnd w:id="1"/>
      <w:bookmarkEnd w:id="2"/>
      <w:bookmarkEnd w:id="3"/>
      <w:bookmarkEnd w:id="4"/>
    </w:p>
    <w:p w14:paraId="73E2AD62" w14:textId="77777777" w:rsidR="00804EEA" w:rsidRDefault="00804EEA" w:rsidP="00DC3F6F">
      <w:pPr>
        <w:pStyle w:val="a"/>
        <w:widowControl w:val="0"/>
        <w:numPr>
          <w:ilvl w:val="0"/>
          <w:numId w:val="0"/>
        </w:numPr>
        <w:tabs>
          <w:tab w:val="left" w:pos="1535"/>
        </w:tabs>
        <w:autoSpaceDE w:val="0"/>
        <w:ind w:left="709"/>
        <w:jc w:val="both"/>
        <w:rPr>
          <w:b/>
        </w:rPr>
      </w:pPr>
    </w:p>
    <w:p w14:paraId="5A227672" w14:textId="77777777" w:rsidR="00804EEA" w:rsidRPr="00277B72" w:rsidRDefault="00804EEA" w:rsidP="00DC3F6F">
      <w:pPr>
        <w:pStyle w:val="a"/>
        <w:widowControl w:val="0"/>
        <w:numPr>
          <w:ilvl w:val="1"/>
          <w:numId w:val="14"/>
        </w:numPr>
        <w:tabs>
          <w:tab w:val="left" w:pos="1535"/>
        </w:tabs>
        <w:autoSpaceDE w:val="0"/>
        <w:ind w:left="0" w:firstLine="709"/>
        <w:jc w:val="both"/>
        <w:rPr>
          <w:b/>
        </w:rPr>
      </w:pPr>
      <w:r w:rsidRPr="00277B72">
        <w:rPr>
          <w:b/>
        </w:rPr>
        <w:t>Область применения программы</w:t>
      </w:r>
    </w:p>
    <w:p w14:paraId="7726D857" w14:textId="77777777" w:rsidR="00804EEA" w:rsidRPr="003D1D79" w:rsidRDefault="00804EEA" w:rsidP="00DC3F6F">
      <w:pPr>
        <w:tabs>
          <w:tab w:val="left" w:pos="993"/>
        </w:tabs>
        <w:ind w:firstLine="709"/>
        <w:jc w:val="both"/>
        <w:rPr>
          <w:sz w:val="28"/>
          <w:szCs w:val="28"/>
          <w:lang w:eastAsia="en-US"/>
        </w:rPr>
      </w:pPr>
      <w:r w:rsidRPr="003D1D79">
        <w:rPr>
          <w:sz w:val="28"/>
          <w:szCs w:val="28"/>
          <w:lang w:eastAsia="en-US"/>
        </w:rPr>
        <w:t xml:space="preserve">Рабочая программа раздела </w:t>
      </w:r>
      <w:r>
        <w:rPr>
          <w:sz w:val="28"/>
          <w:szCs w:val="28"/>
          <w:lang w:eastAsia="en-US"/>
        </w:rPr>
        <w:t xml:space="preserve">МДК </w:t>
      </w:r>
      <w:r>
        <w:rPr>
          <w:sz w:val="28"/>
          <w:szCs w:val="28"/>
        </w:rPr>
        <w:t>02.02.04</w:t>
      </w:r>
      <w:r w:rsidRPr="00037294">
        <w:rPr>
          <w:sz w:val="28"/>
          <w:szCs w:val="28"/>
        </w:rPr>
        <w:t xml:space="preserve"> Методика преподавания </w:t>
      </w:r>
      <w:r>
        <w:rPr>
          <w:sz w:val="28"/>
          <w:szCs w:val="28"/>
        </w:rPr>
        <w:t>историко-бытового и бального</w:t>
      </w:r>
      <w:r w:rsidRPr="00336730">
        <w:rPr>
          <w:sz w:val="28"/>
          <w:szCs w:val="28"/>
        </w:rPr>
        <w:t xml:space="preserve"> танца МДК 02.02 Учебно-методическое обеспечение учебного процесса</w:t>
      </w:r>
      <w:r w:rsidRPr="00336730">
        <w:rPr>
          <w:sz w:val="28"/>
          <w:szCs w:val="28"/>
          <w:shd w:val="clear" w:color="auto" w:fill="FFFFFF"/>
        </w:rPr>
        <w:t xml:space="preserve"> ПМ.02 Педагогическая деятельность</w:t>
      </w:r>
      <w:r w:rsidRPr="00336730">
        <w:rPr>
          <w:sz w:val="28"/>
          <w:szCs w:val="28"/>
          <w:lang w:eastAsia="en-US"/>
        </w:rPr>
        <w:t xml:space="preserve"> является частью программы подготовки</w:t>
      </w:r>
      <w:r>
        <w:rPr>
          <w:sz w:val="28"/>
          <w:szCs w:val="28"/>
          <w:lang w:eastAsia="en-US"/>
        </w:rPr>
        <w:t xml:space="preserve"> специалистов среднего звена </w:t>
      </w:r>
      <w:r w:rsidRPr="003D1D79">
        <w:rPr>
          <w:sz w:val="28"/>
          <w:szCs w:val="28"/>
          <w:lang w:eastAsia="en-US"/>
        </w:rPr>
        <w:t xml:space="preserve">в соответствии с ФГОС </w:t>
      </w:r>
      <w:r>
        <w:rPr>
          <w:sz w:val="28"/>
          <w:szCs w:val="28"/>
          <w:lang w:eastAsia="en-US"/>
        </w:rPr>
        <w:t xml:space="preserve">СПО </w:t>
      </w:r>
      <w:r w:rsidRPr="003D1D79">
        <w:rPr>
          <w:sz w:val="28"/>
          <w:szCs w:val="28"/>
          <w:lang w:eastAsia="en-US"/>
        </w:rPr>
        <w:t>по специальности 51.02.01 Народное художественное творчество</w:t>
      </w:r>
      <w:r>
        <w:rPr>
          <w:sz w:val="28"/>
          <w:szCs w:val="28"/>
          <w:lang w:eastAsia="en-US"/>
        </w:rPr>
        <w:t xml:space="preserve"> (по видам), вид - </w:t>
      </w:r>
      <w:r w:rsidRPr="003D1D79">
        <w:rPr>
          <w:sz w:val="28"/>
          <w:szCs w:val="28"/>
          <w:lang w:eastAsia="en-US"/>
        </w:rPr>
        <w:t>Хореографическое творчество</w:t>
      </w:r>
      <w:r>
        <w:rPr>
          <w:sz w:val="28"/>
          <w:szCs w:val="28"/>
          <w:lang w:eastAsia="en-US"/>
        </w:rPr>
        <w:t xml:space="preserve">, </w:t>
      </w:r>
      <w:r w:rsidRPr="003D1D79">
        <w:rPr>
          <w:sz w:val="28"/>
          <w:szCs w:val="28"/>
          <w:lang w:eastAsia="en-US"/>
        </w:rPr>
        <w:t xml:space="preserve">в части освоения основного вида профессиональной деятельности </w:t>
      </w:r>
      <w:r>
        <w:rPr>
          <w:sz w:val="28"/>
          <w:szCs w:val="28"/>
          <w:lang w:eastAsia="en-US"/>
        </w:rPr>
        <w:t xml:space="preserve">- </w:t>
      </w:r>
      <w:r w:rsidRPr="003D1D79">
        <w:rPr>
          <w:sz w:val="28"/>
          <w:szCs w:val="28"/>
          <w:lang w:eastAsia="en-US"/>
        </w:rPr>
        <w:t>Педагогическая деятельность</w:t>
      </w:r>
      <w:r>
        <w:rPr>
          <w:sz w:val="28"/>
          <w:szCs w:val="28"/>
          <w:lang w:eastAsia="en-US"/>
        </w:rPr>
        <w:t>.</w:t>
      </w:r>
      <w:r w:rsidRPr="003D1D79">
        <w:rPr>
          <w:sz w:val="28"/>
          <w:szCs w:val="28"/>
          <w:lang w:eastAsia="en-US"/>
        </w:rPr>
        <w:t xml:space="preserve"> </w:t>
      </w:r>
    </w:p>
    <w:p w14:paraId="28467526" w14:textId="77777777" w:rsidR="00804EEA" w:rsidRDefault="00804EEA" w:rsidP="00DC3F6F">
      <w:pPr>
        <w:pStyle w:val="af1"/>
        <w:spacing w:after="0"/>
        <w:ind w:firstLine="709"/>
        <w:jc w:val="both"/>
        <w:rPr>
          <w:sz w:val="28"/>
          <w:szCs w:val="28"/>
        </w:rPr>
      </w:pPr>
    </w:p>
    <w:p w14:paraId="3208E9E1" w14:textId="77777777" w:rsidR="00804EEA" w:rsidRPr="009E36A6" w:rsidRDefault="00804EEA" w:rsidP="00DC3F6F">
      <w:pPr>
        <w:pStyle w:val="af1"/>
        <w:spacing w:after="0"/>
        <w:ind w:firstLine="709"/>
        <w:jc w:val="both"/>
        <w:rPr>
          <w:sz w:val="28"/>
          <w:szCs w:val="28"/>
        </w:rPr>
      </w:pPr>
      <w:r w:rsidRPr="009E36A6">
        <w:rPr>
          <w:sz w:val="28"/>
          <w:szCs w:val="28"/>
        </w:rPr>
        <w:t>Рабочая программа раздела МДК может реализоваться с использованием дистанционных образовательных технологий и/или электронного обучения.</w:t>
      </w:r>
    </w:p>
    <w:p w14:paraId="1B01239F" w14:textId="77777777" w:rsidR="00804EEA" w:rsidRDefault="00804EEA" w:rsidP="00DC3F6F">
      <w:pPr>
        <w:tabs>
          <w:tab w:val="left" w:pos="993"/>
        </w:tabs>
        <w:ind w:firstLine="709"/>
        <w:jc w:val="both"/>
        <w:rPr>
          <w:b/>
          <w:sz w:val="28"/>
          <w:szCs w:val="28"/>
          <w:lang w:eastAsia="en-US"/>
        </w:rPr>
      </w:pPr>
    </w:p>
    <w:p w14:paraId="15C05E29" w14:textId="77777777" w:rsidR="00804EEA" w:rsidRPr="003D1D79" w:rsidRDefault="00804EEA" w:rsidP="00DC3F6F">
      <w:pPr>
        <w:tabs>
          <w:tab w:val="left" w:pos="993"/>
        </w:tabs>
        <w:ind w:firstLine="709"/>
        <w:jc w:val="both"/>
        <w:rPr>
          <w:b/>
          <w:sz w:val="28"/>
          <w:szCs w:val="28"/>
          <w:lang w:eastAsia="en-US"/>
        </w:rPr>
      </w:pPr>
      <w:r w:rsidRPr="003D1D79">
        <w:rPr>
          <w:b/>
          <w:sz w:val="28"/>
          <w:szCs w:val="28"/>
          <w:lang w:eastAsia="en-US"/>
        </w:rPr>
        <w:t>1.2. Место дисциплины в структуре программы подготовки специалистов среднего звена</w:t>
      </w:r>
    </w:p>
    <w:p w14:paraId="0FE904BE" w14:textId="77777777" w:rsidR="00804EEA" w:rsidRPr="003D1D79" w:rsidRDefault="00804EEA" w:rsidP="00DC3F6F">
      <w:pPr>
        <w:tabs>
          <w:tab w:val="left" w:pos="993"/>
        </w:tabs>
        <w:ind w:firstLine="709"/>
        <w:jc w:val="both"/>
        <w:rPr>
          <w:sz w:val="28"/>
          <w:szCs w:val="28"/>
        </w:rPr>
      </w:pPr>
    </w:p>
    <w:p w14:paraId="7967A930" w14:textId="77777777" w:rsidR="00804EEA" w:rsidRPr="00F13CB8" w:rsidRDefault="00804EEA" w:rsidP="00DC3F6F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3D1D79">
        <w:rPr>
          <w:sz w:val="28"/>
          <w:szCs w:val="28"/>
        </w:rPr>
        <w:t>Раздел МДК 0</w:t>
      </w:r>
      <w:r>
        <w:rPr>
          <w:sz w:val="28"/>
          <w:szCs w:val="28"/>
        </w:rPr>
        <w:t xml:space="preserve">2.02.04 </w:t>
      </w:r>
      <w:r w:rsidRPr="003D1D79">
        <w:rPr>
          <w:sz w:val="28"/>
          <w:szCs w:val="28"/>
        </w:rPr>
        <w:t xml:space="preserve">Методика </w:t>
      </w:r>
      <w:r>
        <w:rPr>
          <w:sz w:val="28"/>
          <w:szCs w:val="28"/>
        </w:rPr>
        <w:t>историко-бытового и бального</w:t>
      </w:r>
      <w:r w:rsidRPr="00336730">
        <w:rPr>
          <w:sz w:val="28"/>
          <w:szCs w:val="28"/>
        </w:rPr>
        <w:t xml:space="preserve"> танца </w:t>
      </w:r>
      <w:r w:rsidRPr="003D1D79">
        <w:rPr>
          <w:sz w:val="28"/>
          <w:szCs w:val="28"/>
          <w:lang w:eastAsia="en-US"/>
        </w:rPr>
        <w:t>МДК 0</w:t>
      </w:r>
      <w:r>
        <w:rPr>
          <w:sz w:val="28"/>
          <w:szCs w:val="28"/>
          <w:lang w:eastAsia="en-US"/>
        </w:rPr>
        <w:t>2</w:t>
      </w:r>
      <w:r w:rsidRPr="003D1D79">
        <w:rPr>
          <w:sz w:val="28"/>
          <w:szCs w:val="28"/>
          <w:lang w:eastAsia="en-US"/>
        </w:rPr>
        <w:t xml:space="preserve">.02 </w:t>
      </w:r>
      <w:r w:rsidRPr="00336730">
        <w:rPr>
          <w:sz w:val="28"/>
          <w:szCs w:val="28"/>
        </w:rPr>
        <w:t>Учебно-методическое обеспечение учебного процесса</w:t>
      </w:r>
      <w:r w:rsidRPr="003D1D79">
        <w:rPr>
          <w:sz w:val="28"/>
          <w:szCs w:val="28"/>
        </w:rPr>
        <w:t xml:space="preserve"> является частью профессионального модуля </w:t>
      </w:r>
      <w:r>
        <w:rPr>
          <w:spacing w:val="-16"/>
          <w:sz w:val="28"/>
          <w:szCs w:val="28"/>
        </w:rPr>
        <w:t>ПМ.02</w:t>
      </w:r>
      <w:r w:rsidRPr="003D1D79">
        <w:rPr>
          <w:spacing w:val="-16"/>
          <w:sz w:val="28"/>
          <w:szCs w:val="28"/>
        </w:rPr>
        <w:t xml:space="preserve"> </w:t>
      </w:r>
      <w:r>
        <w:rPr>
          <w:spacing w:val="-16"/>
          <w:sz w:val="28"/>
          <w:szCs w:val="28"/>
        </w:rPr>
        <w:t>Педагогическая деятельность и относится к профессиональному циклу.</w:t>
      </w:r>
    </w:p>
    <w:p w14:paraId="18D2912C" w14:textId="77777777" w:rsidR="00804EEA" w:rsidRPr="003D1D79" w:rsidRDefault="00804EEA" w:rsidP="00DC3F6F">
      <w:pPr>
        <w:tabs>
          <w:tab w:val="left" w:pos="993"/>
        </w:tabs>
        <w:ind w:firstLine="709"/>
        <w:jc w:val="both"/>
        <w:rPr>
          <w:b/>
          <w:sz w:val="28"/>
          <w:szCs w:val="28"/>
        </w:rPr>
      </w:pPr>
    </w:p>
    <w:p w14:paraId="61180CD7" w14:textId="77777777" w:rsidR="00804EEA" w:rsidRPr="003D1D79" w:rsidRDefault="00804EEA" w:rsidP="00DC3F6F">
      <w:pPr>
        <w:tabs>
          <w:tab w:val="left" w:pos="993"/>
        </w:tabs>
        <w:ind w:firstLine="709"/>
        <w:jc w:val="both"/>
        <w:rPr>
          <w:b/>
          <w:sz w:val="28"/>
          <w:szCs w:val="28"/>
        </w:rPr>
      </w:pPr>
      <w:r w:rsidRPr="003D1D79">
        <w:rPr>
          <w:b/>
          <w:sz w:val="28"/>
          <w:szCs w:val="28"/>
        </w:rPr>
        <w:t>1.3. Цели и задачи дисциплины</w:t>
      </w:r>
    </w:p>
    <w:p w14:paraId="72B1755C" w14:textId="77777777" w:rsidR="00804EEA" w:rsidRPr="00C072BE" w:rsidRDefault="00804EEA" w:rsidP="00DC3F6F">
      <w:pPr>
        <w:pStyle w:val="af4"/>
      </w:pPr>
    </w:p>
    <w:p w14:paraId="1CF041C9" w14:textId="77777777" w:rsidR="00804EEA" w:rsidRDefault="00804EEA" w:rsidP="00DC3F6F">
      <w:pPr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Целью курса</w:t>
      </w:r>
      <w:r>
        <w:rPr>
          <w:sz w:val="28"/>
          <w:szCs w:val="28"/>
        </w:rPr>
        <w:t xml:space="preserve"> является: расширение профессионального кругозора студентов, развитие творческой фантазии и художественного мышления, формирование способности мыслить хореографическими образами и создавать хореографические произведения, различные по жанру, стилю и форме.</w:t>
      </w:r>
    </w:p>
    <w:p w14:paraId="48187D22" w14:textId="77777777" w:rsidR="00804EEA" w:rsidRDefault="00804EEA" w:rsidP="00DC3F6F">
      <w:pPr>
        <w:ind w:firstLine="709"/>
        <w:jc w:val="both"/>
        <w:rPr>
          <w:sz w:val="28"/>
          <w:szCs w:val="28"/>
        </w:rPr>
      </w:pPr>
      <w:r w:rsidRPr="009A7A2E">
        <w:rPr>
          <w:sz w:val="28"/>
          <w:szCs w:val="28"/>
        </w:rPr>
        <w:t>Предмет предназначен научить студентов понимать и п</w:t>
      </w:r>
      <w:r>
        <w:rPr>
          <w:sz w:val="28"/>
          <w:szCs w:val="28"/>
        </w:rPr>
        <w:t>ередавать в движении характер музыки</w:t>
      </w:r>
      <w:r w:rsidRPr="009A7A2E">
        <w:rPr>
          <w:sz w:val="28"/>
          <w:szCs w:val="28"/>
        </w:rPr>
        <w:t xml:space="preserve">, манеру и стиль исполнения, развить технику и координацию движений, чувство ритма и позы, танцевально-сценические навыки, присущие пластике </w:t>
      </w:r>
      <w:r>
        <w:rPr>
          <w:sz w:val="28"/>
          <w:szCs w:val="28"/>
        </w:rPr>
        <w:t xml:space="preserve">историко-бытовых и </w:t>
      </w:r>
      <w:r w:rsidRPr="009A7A2E">
        <w:rPr>
          <w:sz w:val="28"/>
          <w:szCs w:val="28"/>
        </w:rPr>
        <w:t>бальных танцев, выработать силу и выносливость, чувство ансамбля, владеть пространством и культурой поведения (вежливость, внимательность, предупредительность).</w:t>
      </w:r>
    </w:p>
    <w:p w14:paraId="6E855545" w14:textId="77777777" w:rsidR="00804EEA" w:rsidRPr="009A7A2E" w:rsidRDefault="00804EEA" w:rsidP="00DC3F6F">
      <w:pPr>
        <w:ind w:firstLine="709"/>
        <w:jc w:val="both"/>
        <w:rPr>
          <w:sz w:val="28"/>
          <w:szCs w:val="28"/>
        </w:rPr>
      </w:pPr>
    </w:p>
    <w:p w14:paraId="0C2522B1" w14:textId="77777777" w:rsidR="00804EEA" w:rsidRPr="009A7A2E" w:rsidRDefault="00804EEA" w:rsidP="00DC3F6F">
      <w:pPr>
        <w:jc w:val="both"/>
        <w:rPr>
          <w:sz w:val="28"/>
          <w:szCs w:val="28"/>
        </w:rPr>
      </w:pPr>
      <w:r w:rsidRPr="009A7A2E">
        <w:rPr>
          <w:b/>
          <w:sz w:val="28"/>
          <w:szCs w:val="28"/>
        </w:rPr>
        <w:t xml:space="preserve">Задачами курса </w:t>
      </w:r>
      <w:r w:rsidRPr="009A7A2E">
        <w:rPr>
          <w:sz w:val="28"/>
          <w:szCs w:val="28"/>
        </w:rPr>
        <w:t>являются:</w:t>
      </w:r>
    </w:p>
    <w:p w14:paraId="07B0A610" w14:textId="77777777" w:rsidR="00804EEA" w:rsidRPr="009A7A2E" w:rsidRDefault="00804EEA" w:rsidP="00DC3F6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– </w:t>
      </w:r>
      <w:r w:rsidRPr="009A7A2E">
        <w:rPr>
          <w:sz w:val="28"/>
          <w:szCs w:val="28"/>
        </w:rPr>
        <w:t>привитие будущим руководителям коллективов художественной самодеятельности чувство ответственности, понимания общественной значимости их будущей профессии и роли в эстетическом воспитании молодежи средствами хореографии.</w:t>
      </w:r>
    </w:p>
    <w:p w14:paraId="1EDF6B69" w14:textId="77777777" w:rsidR="00804EEA" w:rsidRPr="009A7A2E" w:rsidRDefault="00804EEA" w:rsidP="00DC3F6F">
      <w:pPr>
        <w:widowControl w:val="0"/>
        <w:autoSpaceDE w:val="0"/>
        <w:ind w:firstLine="720"/>
        <w:jc w:val="both"/>
        <w:rPr>
          <w:b/>
          <w:sz w:val="28"/>
          <w:szCs w:val="28"/>
        </w:rPr>
      </w:pPr>
    </w:p>
    <w:p w14:paraId="7C286C70" w14:textId="77777777" w:rsidR="00804EEA" w:rsidRDefault="00804EEA" w:rsidP="00DC3F6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   овладение знаниями по теории композиции, драматургии и режиссуре, технике исторического и бального танца; освоение методикой создания хореографического номера; овладение приемами разбора  хореографического </w:t>
      </w:r>
      <w:r>
        <w:rPr>
          <w:sz w:val="28"/>
          <w:szCs w:val="28"/>
        </w:rPr>
        <w:lastRenderedPageBreak/>
        <w:t>произведения по записи; формирование практических навыков в репетиционной и концертной работе.</w:t>
      </w:r>
    </w:p>
    <w:p w14:paraId="35D507F6" w14:textId="77777777" w:rsidR="00804EEA" w:rsidRDefault="00804EEA" w:rsidP="00DC3F6F">
      <w:pPr>
        <w:jc w:val="both"/>
      </w:pPr>
    </w:p>
    <w:p w14:paraId="489F4B33" w14:textId="77777777" w:rsidR="00804EEA" w:rsidRDefault="00804EEA" w:rsidP="00BE6034">
      <w:pPr>
        <w:ind w:firstLine="709"/>
        <w:jc w:val="both"/>
        <w:rPr>
          <w:b/>
          <w:sz w:val="28"/>
          <w:szCs w:val="28"/>
        </w:rPr>
      </w:pPr>
      <w:r w:rsidRPr="003D1D79">
        <w:rPr>
          <w:b/>
          <w:sz w:val="28"/>
          <w:szCs w:val="28"/>
        </w:rPr>
        <w:t xml:space="preserve">1.4. </w:t>
      </w:r>
      <w:r w:rsidRPr="008A765D">
        <w:rPr>
          <w:b/>
          <w:sz w:val="28"/>
          <w:szCs w:val="28"/>
        </w:rPr>
        <w:t xml:space="preserve">Требования к уровню освоения содержания раздела междисциплинарного курса </w:t>
      </w:r>
    </w:p>
    <w:p w14:paraId="2214AD69" w14:textId="77777777" w:rsidR="00804EEA" w:rsidRDefault="00804EEA" w:rsidP="00BE6034">
      <w:pPr>
        <w:ind w:firstLine="709"/>
        <w:jc w:val="both"/>
        <w:rPr>
          <w:b/>
          <w:sz w:val="28"/>
          <w:szCs w:val="28"/>
        </w:rPr>
      </w:pPr>
    </w:p>
    <w:p w14:paraId="0E4D4C5F" w14:textId="77777777" w:rsidR="00804EEA" w:rsidRPr="008A765D" w:rsidRDefault="00804EEA" w:rsidP="00BE6034">
      <w:pPr>
        <w:pStyle w:val="ConsPlusNormal"/>
        <w:ind w:firstLine="709"/>
        <w:jc w:val="both"/>
        <w:rPr>
          <w:sz w:val="28"/>
          <w:szCs w:val="28"/>
        </w:rPr>
      </w:pPr>
      <w:r w:rsidRPr="008A765D">
        <w:rPr>
          <w:sz w:val="28"/>
          <w:szCs w:val="28"/>
        </w:rPr>
        <w:t xml:space="preserve">Руководитель любительского творческого коллектива, преподаватель должен обладать </w:t>
      </w:r>
      <w:r w:rsidRPr="008A765D">
        <w:rPr>
          <w:b/>
          <w:sz w:val="28"/>
          <w:szCs w:val="28"/>
        </w:rPr>
        <w:t>общими</w:t>
      </w:r>
      <w:r>
        <w:rPr>
          <w:b/>
          <w:sz w:val="28"/>
          <w:szCs w:val="28"/>
        </w:rPr>
        <w:t xml:space="preserve"> </w:t>
      </w:r>
      <w:r w:rsidRPr="008A765D">
        <w:rPr>
          <w:b/>
          <w:sz w:val="28"/>
          <w:szCs w:val="28"/>
        </w:rPr>
        <w:t xml:space="preserve">компетенциями </w:t>
      </w:r>
      <w:r w:rsidRPr="008A765D">
        <w:rPr>
          <w:bCs/>
          <w:sz w:val="28"/>
          <w:szCs w:val="28"/>
        </w:rPr>
        <w:t xml:space="preserve">(далее </w:t>
      </w:r>
      <w:r w:rsidRPr="008A765D">
        <w:rPr>
          <w:bCs/>
          <w:sz w:val="28"/>
          <w:szCs w:val="28"/>
        </w:rPr>
        <w:sym w:font="Symbol" w:char="F02D"/>
      </w:r>
      <w:r w:rsidRPr="008A765D">
        <w:rPr>
          <w:bCs/>
          <w:sz w:val="28"/>
          <w:szCs w:val="28"/>
        </w:rPr>
        <w:t xml:space="preserve"> ОК)</w:t>
      </w:r>
      <w:r w:rsidRPr="008A765D">
        <w:rPr>
          <w:sz w:val="28"/>
          <w:szCs w:val="28"/>
        </w:rPr>
        <w:t>, включающими в себя способность: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661"/>
        <w:gridCol w:w="2875"/>
        <w:gridCol w:w="5351"/>
      </w:tblGrid>
      <w:tr w:rsidR="00804EEA" w:rsidRPr="008A765D" w14:paraId="31988B39" w14:textId="77777777">
        <w:trPr>
          <w:tblHeader/>
        </w:trPr>
        <w:tc>
          <w:tcPr>
            <w:tcW w:w="952" w:type="dxa"/>
            <w:vAlign w:val="center"/>
          </w:tcPr>
          <w:p w14:paraId="467786F8" w14:textId="77777777" w:rsidR="00804EEA" w:rsidRPr="008A765D" w:rsidRDefault="00804EEA" w:rsidP="002E016A">
            <w:pPr>
              <w:suppressAutoHyphens/>
              <w:jc w:val="center"/>
              <w:rPr>
                <w:b/>
              </w:rPr>
            </w:pPr>
            <w:r w:rsidRPr="008A765D">
              <w:rPr>
                <w:b/>
              </w:rPr>
              <w:t>Код</w:t>
            </w:r>
          </w:p>
          <w:p w14:paraId="7281A33E" w14:textId="77777777" w:rsidR="00804EEA" w:rsidRPr="008A765D" w:rsidRDefault="00804EEA" w:rsidP="002E016A">
            <w:pPr>
              <w:jc w:val="center"/>
              <w:rPr>
                <w:b/>
              </w:rPr>
            </w:pPr>
            <w:r w:rsidRPr="008A765D">
              <w:rPr>
                <w:b/>
              </w:rPr>
              <w:t>компетенции</w:t>
            </w:r>
          </w:p>
        </w:tc>
        <w:tc>
          <w:tcPr>
            <w:tcW w:w="2875" w:type="dxa"/>
            <w:vAlign w:val="center"/>
          </w:tcPr>
          <w:p w14:paraId="726088D7" w14:textId="77777777" w:rsidR="00804EEA" w:rsidRPr="008A765D" w:rsidRDefault="00804EEA" w:rsidP="002E016A">
            <w:pPr>
              <w:jc w:val="center"/>
              <w:rPr>
                <w:b/>
                <w:iCs/>
              </w:rPr>
            </w:pPr>
            <w:r w:rsidRPr="008A765D">
              <w:rPr>
                <w:b/>
                <w:iCs/>
              </w:rPr>
              <w:t xml:space="preserve">Формулировка </w:t>
            </w:r>
          </w:p>
          <w:p w14:paraId="7C6EA21A" w14:textId="77777777" w:rsidR="00804EEA" w:rsidRPr="008A765D" w:rsidRDefault="00804EEA" w:rsidP="002E016A">
            <w:pPr>
              <w:jc w:val="center"/>
              <w:rPr>
                <w:b/>
              </w:rPr>
            </w:pPr>
            <w:r w:rsidRPr="008A765D">
              <w:rPr>
                <w:b/>
                <w:iCs/>
              </w:rPr>
              <w:t>компетенции</w:t>
            </w:r>
          </w:p>
        </w:tc>
        <w:tc>
          <w:tcPr>
            <w:tcW w:w="5351" w:type="dxa"/>
            <w:vAlign w:val="center"/>
          </w:tcPr>
          <w:p w14:paraId="3B4DC558" w14:textId="77777777" w:rsidR="00804EEA" w:rsidRPr="008A765D" w:rsidRDefault="00804EEA" w:rsidP="002E016A">
            <w:pPr>
              <w:jc w:val="center"/>
              <w:rPr>
                <w:b/>
              </w:rPr>
            </w:pPr>
            <w:r w:rsidRPr="008A765D">
              <w:rPr>
                <w:b/>
                <w:iCs/>
              </w:rPr>
              <w:t>Знания, умения</w:t>
            </w:r>
          </w:p>
        </w:tc>
      </w:tr>
      <w:tr w:rsidR="00804EEA" w:rsidRPr="008A765D" w14:paraId="565227F0" w14:textId="77777777">
        <w:tc>
          <w:tcPr>
            <w:tcW w:w="952" w:type="dxa"/>
          </w:tcPr>
          <w:p w14:paraId="4421E3C5" w14:textId="77777777" w:rsidR="00804EEA" w:rsidRPr="008A765D" w:rsidRDefault="00804EEA" w:rsidP="002E016A">
            <w:pPr>
              <w:jc w:val="both"/>
              <w:rPr>
                <w:b/>
              </w:rPr>
            </w:pPr>
            <w:r w:rsidRPr="008A765D">
              <w:rPr>
                <w:iCs/>
              </w:rPr>
              <w:t>ОК 01</w:t>
            </w:r>
          </w:p>
        </w:tc>
        <w:tc>
          <w:tcPr>
            <w:tcW w:w="2875" w:type="dxa"/>
          </w:tcPr>
          <w:p w14:paraId="632BE324" w14:textId="77777777" w:rsidR="00804EEA" w:rsidRPr="008A765D" w:rsidRDefault="00804EEA" w:rsidP="002E016A">
            <w:pPr>
              <w:rPr>
                <w:b/>
              </w:rPr>
            </w:pPr>
            <w:r w:rsidRPr="008A765D">
              <w:rPr>
                <w:iCs/>
              </w:rPr>
              <w:t>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w="5351" w:type="dxa"/>
            <w:vAlign w:val="center"/>
          </w:tcPr>
          <w:p w14:paraId="25B5CF78" w14:textId="77777777" w:rsidR="00804EEA" w:rsidRPr="008A765D" w:rsidRDefault="00804EEA" w:rsidP="002E016A">
            <w:pPr>
              <w:suppressAutoHyphens/>
              <w:rPr>
                <w:b/>
                <w:iCs/>
              </w:rPr>
            </w:pPr>
            <w:r w:rsidRPr="008A765D">
              <w:rPr>
                <w:b/>
                <w:iCs/>
              </w:rPr>
              <w:t xml:space="preserve">Умения: </w:t>
            </w:r>
          </w:p>
          <w:p w14:paraId="4AE4FDF1" w14:textId="77777777" w:rsidR="00804EEA" w:rsidRPr="008A765D" w:rsidRDefault="00804EEA" w:rsidP="002E016A">
            <w:pPr>
              <w:suppressAutoHyphens/>
              <w:rPr>
                <w:iCs/>
              </w:rPr>
            </w:pPr>
            <w:r w:rsidRPr="008A765D">
              <w:rPr>
                <w:b/>
                <w:iCs/>
              </w:rPr>
              <w:t xml:space="preserve">- </w:t>
            </w:r>
            <w:r w:rsidRPr="008A765D">
              <w:rPr>
                <w:iCs/>
              </w:rPr>
              <w:t xml:space="preserve">распознавать задачу и/или проблему в профессиональном и/или социальном контексте; </w:t>
            </w:r>
          </w:p>
          <w:p w14:paraId="4DEEEE1A" w14:textId="77777777" w:rsidR="00804EEA" w:rsidRPr="008A765D" w:rsidRDefault="00804EEA" w:rsidP="002E016A">
            <w:pPr>
              <w:suppressAutoHyphens/>
              <w:rPr>
                <w:iCs/>
              </w:rPr>
            </w:pPr>
            <w:r w:rsidRPr="008A765D">
              <w:rPr>
                <w:iCs/>
              </w:rPr>
              <w:t xml:space="preserve">- анализировать задачу и/или проблему и выделять её составные части; </w:t>
            </w:r>
          </w:p>
          <w:p w14:paraId="62313655" w14:textId="77777777" w:rsidR="00804EEA" w:rsidRPr="008A765D" w:rsidRDefault="00804EEA" w:rsidP="002E016A">
            <w:pPr>
              <w:suppressAutoHyphens/>
              <w:rPr>
                <w:iCs/>
              </w:rPr>
            </w:pPr>
            <w:r w:rsidRPr="008A765D">
              <w:rPr>
                <w:iCs/>
              </w:rPr>
              <w:t xml:space="preserve">- определять этапы решения задачи; выявлять и эффективно искать информацию, необходимую для решения задачи и/или проблемы; </w:t>
            </w:r>
          </w:p>
          <w:p w14:paraId="14FE4162" w14:textId="77777777" w:rsidR="00804EEA" w:rsidRPr="008A765D" w:rsidRDefault="00804EEA" w:rsidP="002E016A">
            <w:pPr>
              <w:suppressAutoHyphens/>
              <w:rPr>
                <w:iCs/>
              </w:rPr>
            </w:pPr>
            <w:r w:rsidRPr="008A765D">
              <w:rPr>
                <w:iCs/>
              </w:rPr>
              <w:t xml:space="preserve">- составлять план действия; </w:t>
            </w:r>
          </w:p>
          <w:p w14:paraId="791F12A8" w14:textId="77777777" w:rsidR="00804EEA" w:rsidRPr="008A765D" w:rsidRDefault="00804EEA" w:rsidP="002E016A">
            <w:pPr>
              <w:suppressAutoHyphens/>
              <w:rPr>
                <w:iCs/>
              </w:rPr>
            </w:pPr>
            <w:r w:rsidRPr="008A765D">
              <w:rPr>
                <w:iCs/>
              </w:rPr>
              <w:t>- определять необходимые ресурсы;</w:t>
            </w:r>
          </w:p>
          <w:p w14:paraId="381BB0DE" w14:textId="77777777" w:rsidR="00804EEA" w:rsidRPr="008A765D" w:rsidRDefault="00804EEA" w:rsidP="002E016A">
            <w:pPr>
              <w:suppressAutoHyphens/>
              <w:rPr>
                <w:iCs/>
              </w:rPr>
            </w:pPr>
            <w:r w:rsidRPr="008A765D">
              <w:rPr>
                <w:iCs/>
              </w:rPr>
              <w:t xml:space="preserve">- владеть актуальными методами работы в профессиональной и смежных сферах; реализовывать составленный план; </w:t>
            </w:r>
          </w:p>
          <w:p w14:paraId="195CF59D" w14:textId="77777777" w:rsidR="00804EEA" w:rsidRPr="008A765D" w:rsidRDefault="00804EEA" w:rsidP="002E016A">
            <w:pPr>
              <w:jc w:val="both"/>
              <w:rPr>
                <w:iCs/>
              </w:rPr>
            </w:pPr>
            <w:r w:rsidRPr="008A765D">
              <w:rPr>
                <w:iCs/>
              </w:rPr>
              <w:t>- оценивать результат и последствия своих действий (самостоятельно или с помощью наставника)</w:t>
            </w:r>
          </w:p>
          <w:p w14:paraId="1E474E05" w14:textId="77777777" w:rsidR="00804EEA" w:rsidRPr="008A765D" w:rsidRDefault="00804EEA" w:rsidP="002E016A">
            <w:pPr>
              <w:suppressAutoHyphens/>
              <w:rPr>
                <w:b/>
                <w:iCs/>
              </w:rPr>
            </w:pPr>
            <w:r w:rsidRPr="008A765D">
              <w:rPr>
                <w:b/>
                <w:iCs/>
              </w:rPr>
              <w:t xml:space="preserve">Знания: </w:t>
            </w:r>
          </w:p>
          <w:p w14:paraId="3088E252" w14:textId="77777777" w:rsidR="00804EEA" w:rsidRPr="008A765D" w:rsidRDefault="00804EEA" w:rsidP="002E016A">
            <w:pPr>
              <w:suppressAutoHyphens/>
              <w:rPr>
                <w:bCs/>
              </w:rPr>
            </w:pPr>
            <w:r w:rsidRPr="008A765D">
              <w:rPr>
                <w:iCs/>
              </w:rPr>
              <w:t>- а</w:t>
            </w:r>
            <w:r w:rsidRPr="008A765D">
              <w:rPr>
                <w:bCs/>
              </w:rPr>
              <w:t xml:space="preserve">ктуальный профессиональный и социальный контекст, в котором приходится работать и жить; </w:t>
            </w:r>
          </w:p>
          <w:p w14:paraId="0E5F28BA" w14:textId="77777777" w:rsidR="00804EEA" w:rsidRPr="008A765D" w:rsidRDefault="00804EEA" w:rsidP="002E016A">
            <w:pPr>
              <w:suppressAutoHyphens/>
              <w:rPr>
                <w:bCs/>
              </w:rPr>
            </w:pPr>
            <w:r w:rsidRPr="008A765D">
              <w:rPr>
                <w:bCs/>
              </w:rPr>
              <w:t>- основные источники информации и ресурсы для решения задач и проблем в профессиональном и/или социальном контексте;</w:t>
            </w:r>
          </w:p>
          <w:p w14:paraId="73AA1F3D" w14:textId="77777777" w:rsidR="00804EEA" w:rsidRPr="008A765D" w:rsidRDefault="00804EEA" w:rsidP="002E016A">
            <w:pPr>
              <w:tabs>
                <w:tab w:val="left" w:pos="249"/>
              </w:tabs>
              <w:suppressAutoHyphens/>
              <w:rPr>
                <w:bCs/>
              </w:rPr>
            </w:pPr>
            <w:r w:rsidRPr="008A765D">
              <w:rPr>
                <w:bCs/>
              </w:rPr>
              <w:t xml:space="preserve">- алгоритмы выполнения работ в профессиональной и смежных областях; </w:t>
            </w:r>
          </w:p>
          <w:p w14:paraId="607D65CA" w14:textId="77777777" w:rsidR="00804EEA" w:rsidRPr="008A765D" w:rsidRDefault="00804EEA" w:rsidP="002E016A">
            <w:pPr>
              <w:suppressAutoHyphens/>
              <w:rPr>
                <w:bCs/>
              </w:rPr>
            </w:pPr>
            <w:r w:rsidRPr="008A765D">
              <w:rPr>
                <w:bCs/>
              </w:rPr>
              <w:t xml:space="preserve">методы работы в профессиональной и смежных сферах; </w:t>
            </w:r>
          </w:p>
          <w:p w14:paraId="45B6CF53" w14:textId="77777777" w:rsidR="00804EEA" w:rsidRPr="008A765D" w:rsidRDefault="00804EEA" w:rsidP="002E016A">
            <w:pPr>
              <w:suppressAutoHyphens/>
              <w:rPr>
                <w:bCs/>
              </w:rPr>
            </w:pPr>
            <w:r w:rsidRPr="008A765D">
              <w:rPr>
                <w:bCs/>
              </w:rPr>
              <w:t>- структура плана для решения задач;</w:t>
            </w:r>
          </w:p>
          <w:p w14:paraId="113C6DEF" w14:textId="77777777" w:rsidR="00804EEA" w:rsidRPr="008A765D" w:rsidRDefault="00804EEA" w:rsidP="002E016A">
            <w:pPr>
              <w:jc w:val="both"/>
              <w:rPr>
                <w:b/>
              </w:rPr>
            </w:pPr>
            <w:r w:rsidRPr="008A765D">
              <w:rPr>
                <w:bCs/>
              </w:rPr>
              <w:t>- порядок оценки результатов решения задач профессиональной деятельности.</w:t>
            </w:r>
          </w:p>
        </w:tc>
      </w:tr>
      <w:tr w:rsidR="00804EEA" w:rsidRPr="008A765D" w14:paraId="1B3A0FD7" w14:textId="77777777">
        <w:tc>
          <w:tcPr>
            <w:tcW w:w="952" w:type="dxa"/>
          </w:tcPr>
          <w:p w14:paraId="28D31248" w14:textId="77777777" w:rsidR="00804EEA" w:rsidRPr="008A765D" w:rsidRDefault="00804EEA" w:rsidP="002E016A">
            <w:pPr>
              <w:jc w:val="both"/>
              <w:rPr>
                <w:b/>
              </w:rPr>
            </w:pPr>
            <w:r w:rsidRPr="008A765D">
              <w:rPr>
                <w:iCs/>
              </w:rPr>
              <w:t>ОК 02</w:t>
            </w:r>
          </w:p>
        </w:tc>
        <w:tc>
          <w:tcPr>
            <w:tcW w:w="2875" w:type="dxa"/>
          </w:tcPr>
          <w:p w14:paraId="447123CE" w14:textId="77777777" w:rsidR="00804EEA" w:rsidRPr="008A765D" w:rsidRDefault="00804EEA" w:rsidP="002E016A">
            <w:pPr>
              <w:rPr>
                <w:b/>
              </w:rPr>
            </w:pPr>
            <w:r w:rsidRPr="008A765D">
              <w:t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  <w:tc>
          <w:tcPr>
            <w:tcW w:w="5351" w:type="dxa"/>
          </w:tcPr>
          <w:p w14:paraId="437772E6" w14:textId="77777777" w:rsidR="00804EEA" w:rsidRPr="008A765D" w:rsidRDefault="00804EEA" w:rsidP="002E016A">
            <w:pPr>
              <w:suppressAutoHyphens/>
              <w:rPr>
                <w:b/>
                <w:iCs/>
              </w:rPr>
            </w:pPr>
            <w:r w:rsidRPr="008A765D">
              <w:rPr>
                <w:b/>
                <w:iCs/>
              </w:rPr>
              <w:t xml:space="preserve">Умения: </w:t>
            </w:r>
          </w:p>
          <w:p w14:paraId="587FABF5" w14:textId="77777777" w:rsidR="00804EEA" w:rsidRPr="008A765D" w:rsidRDefault="00804EEA" w:rsidP="002E016A">
            <w:pPr>
              <w:suppressAutoHyphens/>
              <w:rPr>
                <w:iCs/>
              </w:rPr>
            </w:pPr>
            <w:r w:rsidRPr="008A765D">
              <w:rPr>
                <w:iCs/>
              </w:rPr>
              <w:t xml:space="preserve">- определять задачи для поиска информации; определять необходимые источники информации; планировать процесс поиска; </w:t>
            </w:r>
          </w:p>
          <w:p w14:paraId="34F4BE01" w14:textId="77777777" w:rsidR="00804EEA" w:rsidRPr="008A765D" w:rsidRDefault="00804EEA" w:rsidP="002E016A">
            <w:pPr>
              <w:suppressAutoHyphens/>
              <w:rPr>
                <w:iCs/>
              </w:rPr>
            </w:pPr>
            <w:r w:rsidRPr="008A765D">
              <w:rPr>
                <w:iCs/>
              </w:rPr>
              <w:t xml:space="preserve">- структурировать получаемую информацию; </w:t>
            </w:r>
          </w:p>
          <w:p w14:paraId="2C2A0AB3" w14:textId="77777777" w:rsidR="00804EEA" w:rsidRPr="008A765D" w:rsidRDefault="00804EEA" w:rsidP="002E016A">
            <w:pPr>
              <w:suppressAutoHyphens/>
              <w:rPr>
                <w:iCs/>
              </w:rPr>
            </w:pPr>
            <w:r w:rsidRPr="008A765D">
              <w:rPr>
                <w:iCs/>
              </w:rPr>
              <w:t xml:space="preserve">- выделять наиболее значимое в перечне информации; оценивать практическую значимость результатов поиска; </w:t>
            </w:r>
          </w:p>
          <w:p w14:paraId="63E942CD" w14:textId="77777777" w:rsidR="00804EEA" w:rsidRPr="008A765D" w:rsidRDefault="00804EEA" w:rsidP="002E016A">
            <w:pPr>
              <w:suppressAutoHyphens/>
              <w:rPr>
                <w:iCs/>
              </w:rPr>
            </w:pPr>
            <w:r w:rsidRPr="008A765D">
              <w:rPr>
                <w:iCs/>
              </w:rPr>
              <w:t xml:space="preserve">- оформлять результаты поиска, применять средства информационных технологий для решения профессиональных задач; </w:t>
            </w:r>
          </w:p>
          <w:p w14:paraId="06B4A125" w14:textId="77777777" w:rsidR="00804EEA" w:rsidRPr="008A765D" w:rsidRDefault="00804EEA" w:rsidP="002E016A">
            <w:pPr>
              <w:suppressAutoHyphens/>
              <w:rPr>
                <w:iCs/>
              </w:rPr>
            </w:pPr>
            <w:r w:rsidRPr="008A765D">
              <w:rPr>
                <w:iCs/>
              </w:rPr>
              <w:lastRenderedPageBreak/>
              <w:t xml:space="preserve">- использовать современное программное обеспечение; </w:t>
            </w:r>
          </w:p>
          <w:p w14:paraId="5A96C6C8" w14:textId="77777777" w:rsidR="00804EEA" w:rsidRPr="008A765D" w:rsidRDefault="00804EEA" w:rsidP="002E016A">
            <w:pPr>
              <w:rPr>
                <w:iCs/>
              </w:rPr>
            </w:pPr>
            <w:r w:rsidRPr="008A765D">
              <w:rPr>
                <w:iCs/>
              </w:rPr>
              <w:t xml:space="preserve">- использовать различные цифровые средства для решения профессиональных задач. </w:t>
            </w:r>
          </w:p>
          <w:p w14:paraId="6554C54A" w14:textId="77777777" w:rsidR="00804EEA" w:rsidRPr="008A765D" w:rsidRDefault="00804EEA" w:rsidP="002E016A">
            <w:pPr>
              <w:suppressAutoHyphens/>
              <w:rPr>
                <w:b/>
                <w:iCs/>
              </w:rPr>
            </w:pPr>
            <w:r w:rsidRPr="008A765D">
              <w:rPr>
                <w:b/>
                <w:iCs/>
              </w:rPr>
              <w:t xml:space="preserve">Знания: </w:t>
            </w:r>
          </w:p>
          <w:p w14:paraId="00219189" w14:textId="77777777" w:rsidR="00804EEA" w:rsidRPr="008A765D" w:rsidRDefault="00804EEA" w:rsidP="002E016A">
            <w:pPr>
              <w:suppressAutoHyphens/>
              <w:rPr>
                <w:iCs/>
              </w:rPr>
            </w:pPr>
            <w:r w:rsidRPr="008A765D">
              <w:rPr>
                <w:iCs/>
              </w:rPr>
              <w:t xml:space="preserve">- номенклатура информационных источников, применяемых в профессиональной деятельности; </w:t>
            </w:r>
          </w:p>
          <w:p w14:paraId="22D8EC98" w14:textId="77777777" w:rsidR="00804EEA" w:rsidRPr="008A765D" w:rsidRDefault="00804EEA" w:rsidP="002E016A">
            <w:pPr>
              <w:suppressAutoHyphens/>
              <w:rPr>
                <w:iCs/>
              </w:rPr>
            </w:pPr>
            <w:r w:rsidRPr="008A765D">
              <w:rPr>
                <w:iCs/>
              </w:rPr>
              <w:t xml:space="preserve">- приемы структурирования информации; </w:t>
            </w:r>
          </w:p>
          <w:p w14:paraId="76F9430E" w14:textId="77777777" w:rsidR="00804EEA" w:rsidRPr="008A765D" w:rsidRDefault="00804EEA" w:rsidP="002E016A">
            <w:pPr>
              <w:suppressAutoHyphens/>
              <w:rPr>
                <w:bCs/>
                <w:iCs/>
              </w:rPr>
            </w:pPr>
            <w:r w:rsidRPr="008A765D">
              <w:rPr>
                <w:iCs/>
              </w:rPr>
              <w:t xml:space="preserve">формат оформления результатов поиска информации, </w:t>
            </w:r>
            <w:r w:rsidRPr="008A765D">
              <w:rPr>
                <w:bCs/>
                <w:iCs/>
              </w:rPr>
              <w:t xml:space="preserve">современные средства и устройства информатизации; </w:t>
            </w:r>
          </w:p>
          <w:p w14:paraId="538E7562" w14:textId="77777777" w:rsidR="00804EEA" w:rsidRPr="008A765D" w:rsidRDefault="00804EEA" w:rsidP="002E016A">
            <w:pPr>
              <w:rPr>
                <w:b/>
              </w:rPr>
            </w:pPr>
            <w:r w:rsidRPr="008A765D">
              <w:rPr>
                <w:bCs/>
                <w:iCs/>
              </w:rPr>
              <w:t>- порядок их применения и программное обеспечение в профессиональной деятельности в том числе с использованием цифровых средств.</w:t>
            </w:r>
          </w:p>
        </w:tc>
      </w:tr>
      <w:tr w:rsidR="00804EEA" w:rsidRPr="008A765D" w14:paraId="5CED5AF5" w14:textId="77777777">
        <w:tc>
          <w:tcPr>
            <w:tcW w:w="952" w:type="dxa"/>
          </w:tcPr>
          <w:p w14:paraId="1D7E596A" w14:textId="77777777" w:rsidR="00804EEA" w:rsidRPr="008A765D" w:rsidRDefault="00804EEA" w:rsidP="002E016A">
            <w:pPr>
              <w:jc w:val="both"/>
              <w:rPr>
                <w:b/>
              </w:rPr>
            </w:pPr>
            <w:r w:rsidRPr="008A765D">
              <w:rPr>
                <w:iCs/>
              </w:rPr>
              <w:lastRenderedPageBreak/>
              <w:t>ОК 03</w:t>
            </w:r>
          </w:p>
        </w:tc>
        <w:tc>
          <w:tcPr>
            <w:tcW w:w="2875" w:type="dxa"/>
          </w:tcPr>
          <w:p w14:paraId="1338F4BA" w14:textId="77777777" w:rsidR="00804EEA" w:rsidRPr="008A765D" w:rsidRDefault="00804EEA" w:rsidP="002E016A">
            <w:pPr>
              <w:rPr>
                <w:b/>
              </w:rPr>
            </w:pPr>
            <w:r w:rsidRPr="008A765D"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финансовой грамотности в различных жизненных ситуациях.</w:t>
            </w:r>
          </w:p>
        </w:tc>
        <w:tc>
          <w:tcPr>
            <w:tcW w:w="5351" w:type="dxa"/>
          </w:tcPr>
          <w:p w14:paraId="0B114669" w14:textId="77777777" w:rsidR="00804EEA" w:rsidRPr="008A765D" w:rsidRDefault="00804EEA" w:rsidP="002E016A">
            <w:pPr>
              <w:suppressAutoHyphens/>
              <w:rPr>
                <w:b/>
                <w:bCs/>
                <w:iCs/>
              </w:rPr>
            </w:pPr>
            <w:r w:rsidRPr="008A765D">
              <w:rPr>
                <w:b/>
                <w:bCs/>
                <w:iCs/>
              </w:rPr>
              <w:t xml:space="preserve">Умения: </w:t>
            </w:r>
          </w:p>
          <w:p w14:paraId="30C6DE85" w14:textId="77777777" w:rsidR="00804EEA" w:rsidRPr="008A765D" w:rsidRDefault="00804EEA" w:rsidP="002E016A">
            <w:pPr>
              <w:suppressAutoHyphens/>
              <w:rPr>
                <w:bCs/>
                <w:iCs/>
              </w:rPr>
            </w:pPr>
            <w:r w:rsidRPr="008A765D">
              <w:rPr>
                <w:bCs/>
                <w:iCs/>
              </w:rPr>
              <w:t xml:space="preserve">- определять актуальность нормативно-правовой документации в профессиональной деятельности; </w:t>
            </w:r>
          </w:p>
          <w:p w14:paraId="58536CE1" w14:textId="77777777" w:rsidR="00804EEA" w:rsidRPr="008A765D" w:rsidRDefault="00804EEA" w:rsidP="002E016A">
            <w:pPr>
              <w:suppressAutoHyphens/>
            </w:pPr>
            <w:r w:rsidRPr="008A765D">
              <w:t xml:space="preserve">- применять современную научную профессиональную терминологию; </w:t>
            </w:r>
          </w:p>
          <w:p w14:paraId="1384E868" w14:textId="77777777" w:rsidR="00804EEA" w:rsidRPr="008A765D" w:rsidRDefault="00804EEA" w:rsidP="002E016A">
            <w:pPr>
              <w:suppressAutoHyphens/>
            </w:pPr>
            <w:r w:rsidRPr="008A765D">
              <w:t xml:space="preserve">- определять и выстраивать траектории профессионального развития и самообразования; </w:t>
            </w:r>
          </w:p>
          <w:p w14:paraId="6CD48A23" w14:textId="77777777" w:rsidR="00804EEA" w:rsidRPr="008A765D" w:rsidRDefault="00804EEA" w:rsidP="002E016A">
            <w:pPr>
              <w:suppressAutoHyphens/>
              <w:rPr>
                <w:bCs/>
              </w:rPr>
            </w:pPr>
            <w:r w:rsidRPr="008A765D">
              <w:rPr>
                <w:bCs/>
              </w:rPr>
              <w:t xml:space="preserve">- выявлять достоинства и недостатки коммерческой идеи; презентовать идеи открытия собственного дела в профессиональной деятельности; </w:t>
            </w:r>
          </w:p>
          <w:p w14:paraId="30C44EF0" w14:textId="77777777" w:rsidR="00804EEA" w:rsidRPr="008A765D" w:rsidRDefault="00804EEA" w:rsidP="002E016A">
            <w:pPr>
              <w:suppressAutoHyphens/>
              <w:rPr>
                <w:bCs/>
              </w:rPr>
            </w:pPr>
            <w:r w:rsidRPr="008A765D">
              <w:rPr>
                <w:bCs/>
              </w:rPr>
              <w:t xml:space="preserve">- оформлять бизнес-план; рассчитывать размеры выплат по процентным ставкам кредитования; </w:t>
            </w:r>
          </w:p>
          <w:p w14:paraId="76150827" w14:textId="77777777" w:rsidR="00804EEA" w:rsidRPr="008A765D" w:rsidRDefault="00804EEA" w:rsidP="002E016A">
            <w:pPr>
              <w:suppressAutoHyphens/>
              <w:rPr>
                <w:iCs/>
              </w:rPr>
            </w:pPr>
            <w:r w:rsidRPr="008A765D">
              <w:rPr>
                <w:iCs/>
              </w:rPr>
              <w:t xml:space="preserve">- определять инвестиционную привлекательность коммерческих идей в рамках профессиональной деятельности; </w:t>
            </w:r>
          </w:p>
          <w:p w14:paraId="1FE6BE80" w14:textId="77777777" w:rsidR="00804EEA" w:rsidRPr="008A765D" w:rsidRDefault="00804EEA" w:rsidP="002E016A">
            <w:pPr>
              <w:suppressAutoHyphens/>
              <w:rPr>
                <w:iCs/>
              </w:rPr>
            </w:pPr>
            <w:r w:rsidRPr="008A765D">
              <w:rPr>
                <w:iCs/>
              </w:rPr>
              <w:t xml:space="preserve">- презентовать бизнес-идею; </w:t>
            </w:r>
          </w:p>
          <w:p w14:paraId="7226F190" w14:textId="77777777" w:rsidR="00804EEA" w:rsidRPr="008A765D" w:rsidRDefault="00804EEA" w:rsidP="002E016A">
            <w:pPr>
              <w:jc w:val="both"/>
              <w:rPr>
                <w:iCs/>
              </w:rPr>
            </w:pPr>
            <w:r w:rsidRPr="008A765D">
              <w:rPr>
                <w:iCs/>
              </w:rPr>
              <w:t>- определять источники финансирования</w:t>
            </w:r>
          </w:p>
          <w:p w14:paraId="5B0E22F0" w14:textId="77777777" w:rsidR="00804EEA" w:rsidRPr="008A765D" w:rsidRDefault="00804EEA" w:rsidP="002E016A">
            <w:pPr>
              <w:suppressAutoHyphens/>
              <w:rPr>
                <w:b/>
                <w:bCs/>
                <w:iCs/>
              </w:rPr>
            </w:pPr>
            <w:r w:rsidRPr="008A765D">
              <w:rPr>
                <w:b/>
                <w:bCs/>
                <w:iCs/>
              </w:rPr>
              <w:t xml:space="preserve">Знания: </w:t>
            </w:r>
          </w:p>
          <w:p w14:paraId="485F3451" w14:textId="77777777" w:rsidR="00804EEA" w:rsidRPr="008A765D" w:rsidRDefault="00804EEA" w:rsidP="002E016A">
            <w:pPr>
              <w:suppressAutoHyphens/>
              <w:rPr>
                <w:bCs/>
                <w:iCs/>
              </w:rPr>
            </w:pPr>
            <w:r w:rsidRPr="008A765D">
              <w:rPr>
                <w:b/>
                <w:bCs/>
                <w:iCs/>
              </w:rPr>
              <w:t xml:space="preserve">- </w:t>
            </w:r>
            <w:r w:rsidRPr="008A765D">
              <w:rPr>
                <w:bCs/>
                <w:iCs/>
              </w:rPr>
              <w:t xml:space="preserve">содержание актуальной нормативно-правовой документации; </w:t>
            </w:r>
          </w:p>
          <w:p w14:paraId="0766ED2F" w14:textId="77777777" w:rsidR="00804EEA" w:rsidRPr="008A765D" w:rsidRDefault="00804EEA" w:rsidP="002E016A">
            <w:pPr>
              <w:suppressAutoHyphens/>
              <w:rPr>
                <w:bCs/>
                <w:iCs/>
              </w:rPr>
            </w:pPr>
            <w:r w:rsidRPr="008A765D">
              <w:rPr>
                <w:bCs/>
                <w:iCs/>
              </w:rPr>
              <w:t xml:space="preserve">- современная научная и профессиональная терминология; </w:t>
            </w:r>
          </w:p>
          <w:p w14:paraId="12A5CAD1" w14:textId="77777777" w:rsidR="00804EEA" w:rsidRPr="008A765D" w:rsidRDefault="00804EEA" w:rsidP="002E016A">
            <w:pPr>
              <w:suppressAutoHyphens/>
              <w:rPr>
                <w:bCs/>
                <w:iCs/>
              </w:rPr>
            </w:pPr>
            <w:r w:rsidRPr="008A765D">
              <w:rPr>
                <w:bCs/>
                <w:iCs/>
              </w:rPr>
              <w:t xml:space="preserve">- возможные траектории профессионального развития и самообразования; </w:t>
            </w:r>
          </w:p>
          <w:p w14:paraId="7D6263E0" w14:textId="77777777" w:rsidR="00804EEA" w:rsidRPr="008A765D" w:rsidRDefault="00804EEA" w:rsidP="002E016A">
            <w:pPr>
              <w:suppressAutoHyphens/>
              <w:rPr>
                <w:bCs/>
              </w:rPr>
            </w:pPr>
            <w:r w:rsidRPr="008A765D">
              <w:rPr>
                <w:bCs/>
              </w:rPr>
              <w:t xml:space="preserve">- основы предпринимательской деятельности; </w:t>
            </w:r>
          </w:p>
          <w:p w14:paraId="429E922B" w14:textId="77777777" w:rsidR="00804EEA" w:rsidRPr="008A765D" w:rsidRDefault="00804EEA" w:rsidP="002E016A">
            <w:pPr>
              <w:suppressAutoHyphens/>
              <w:rPr>
                <w:bCs/>
              </w:rPr>
            </w:pPr>
            <w:r w:rsidRPr="008A765D">
              <w:rPr>
                <w:bCs/>
              </w:rPr>
              <w:t xml:space="preserve">- основы финансовой грамотности; </w:t>
            </w:r>
          </w:p>
          <w:p w14:paraId="585A56F5" w14:textId="77777777" w:rsidR="00804EEA" w:rsidRPr="008A765D" w:rsidRDefault="00804EEA" w:rsidP="002E016A">
            <w:pPr>
              <w:suppressAutoHyphens/>
              <w:rPr>
                <w:bCs/>
              </w:rPr>
            </w:pPr>
            <w:r w:rsidRPr="008A765D">
              <w:rPr>
                <w:bCs/>
              </w:rPr>
              <w:t xml:space="preserve">- правила разработки бизнес-планов; </w:t>
            </w:r>
          </w:p>
          <w:p w14:paraId="1CC6DEF4" w14:textId="77777777" w:rsidR="00804EEA" w:rsidRPr="008A765D" w:rsidRDefault="00804EEA" w:rsidP="002E016A">
            <w:pPr>
              <w:suppressAutoHyphens/>
              <w:rPr>
                <w:bCs/>
              </w:rPr>
            </w:pPr>
            <w:r w:rsidRPr="008A765D">
              <w:rPr>
                <w:bCs/>
              </w:rPr>
              <w:t xml:space="preserve">- порядок выстраивания презентации; </w:t>
            </w:r>
          </w:p>
          <w:p w14:paraId="14640A57" w14:textId="77777777" w:rsidR="00804EEA" w:rsidRPr="008A765D" w:rsidRDefault="00804EEA" w:rsidP="002E016A">
            <w:pPr>
              <w:jc w:val="both"/>
              <w:rPr>
                <w:b/>
              </w:rPr>
            </w:pPr>
            <w:r w:rsidRPr="008A765D">
              <w:rPr>
                <w:bCs/>
              </w:rPr>
              <w:t>- кредитные банковские продукты</w:t>
            </w:r>
          </w:p>
        </w:tc>
      </w:tr>
      <w:tr w:rsidR="00804EEA" w:rsidRPr="008A765D" w14:paraId="46D01155" w14:textId="77777777">
        <w:tc>
          <w:tcPr>
            <w:tcW w:w="952" w:type="dxa"/>
          </w:tcPr>
          <w:p w14:paraId="18C7616B" w14:textId="77777777" w:rsidR="00804EEA" w:rsidRPr="008A765D" w:rsidRDefault="00804EEA" w:rsidP="002E016A">
            <w:pPr>
              <w:jc w:val="both"/>
              <w:rPr>
                <w:b/>
              </w:rPr>
            </w:pPr>
            <w:r w:rsidRPr="008A765D">
              <w:rPr>
                <w:iCs/>
              </w:rPr>
              <w:t>ОК 04</w:t>
            </w:r>
          </w:p>
        </w:tc>
        <w:tc>
          <w:tcPr>
            <w:tcW w:w="2875" w:type="dxa"/>
          </w:tcPr>
          <w:p w14:paraId="33F0F560" w14:textId="77777777" w:rsidR="00804EEA" w:rsidRPr="008A765D" w:rsidRDefault="00804EEA" w:rsidP="002E016A">
            <w:pPr>
              <w:rPr>
                <w:b/>
              </w:rPr>
            </w:pPr>
            <w:r w:rsidRPr="008A765D">
              <w:t>Эффективно взаимодействовать и работать в коллективе и команде</w:t>
            </w:r>
          </w:p>
        </w:tc>
        <w:tc>
          <w:tcPr>
            <w:tcW w:w="5351" w:type="dxa"/>
          </w:tcPr>
          <w:p w14:paraId="3E0243DC" w14:textId="77777777" w:rsidR="00804EEA" w:rsidRPr="008A765D" w:rsidRDefault="00804EEA" w:rsidP="002E016A">
            <w:pPr>
              <w:suppressAutoHyphens/>
              <w:rPr>
                <w:b/>
                <w:bCs/>
                <w:iCs/>
              </w:rPr>
            </w:pPr>
            <w:r w:rsidRPr="008A765D">
              <w:rPr>
                <w:b/>
                <w:bCs/>
                <w:iCs/>
              </w:rPr>
              <w:t xml:space="preserve">Умения: </w:t>
            </w:r>
          </w:p>
          <w:p w14:paraId="77F21C8B" w14:textId="77777777" w:rsidR="00804EEA" w:rsidRPr="008A765D" w:rsidRDefault="00804EEA" w:rsidP="002E016A">
            <w:pPr>
              <w:suppressAutoHyphens/>
              <w:rPr>
                <w:bCs/>
              </w:rPr>
            </w:pPr>
            <w:r w:rsidRPr="008A765D">
              <w:rPr>
                <w:bCs/>
              </w:rPr>
              <w:t xml:space="preserve">- организовывать работу коллектива и команды; </w:t>
            </w:r>
          </w:p>
          <w:p w14:paraId="1E3E0798" w14:textId="77777777" w:rsidR="00804EEA" w:rsidRPr="008A765D" w:rsidRDefault="00804EEA" w:rsidP="002E016A">
            <w:pPr>
              <w:suppressAutoHyphens/>
              <w:rPr>
                <w:bCs/>
              </w:rPr>
            </w:pPr>
            <w:r w:rsidRPr="008A765D">
              <w:rPr>
                <w:bCs/>
              </w:rPr>
              <w:t>взаимодействовать с коллегами, руководством, клиентами в ходе профессиональной деятельности</w:t>
            </w:r>
          </w:p>
          <w:p w14:paraId="4CB618E0" w14:textId="77777777" w:rsidR="00804EEA" w:rsidRPr="008A765D" w:rsidRDefault="00804EEA" w:rsidP="002E016A">
            <w:pPr>
              <w:suppressAutoHyphens/>
              <w:rPr>
                <w:iCs/>
              </w:rPr>
            </w:pPr>
            <w:r w:rsidRPr="008A765D">
              <w:rPr>
                <w:iCs/>
              </w:rPr>
              <w:t xml:space="preserve">- использовать теоретические сведения о </w:t>
            </w:r>
            <w:r w:rsidRPr="008A765D">
              <w:rPr>
                <w:iCs/>
              </w:rPr>
              <w:lastRenderedPageBreak/>
              <w:t>личности и межличностных отношениях;</w:t>
            </w:r>
          </w:p>
          <w:p w14:paraId="00E52E3C" w14:textId="77777777" w:rsidR="00804EEA" w:rsidRPr="008A765D" w:rsidRDefault="00804EEA" w:rsidP="002E016A">
            <w:pPr>
              <w:rPr>
                <w:iCs/>
              </w:rPr>
            </w:pPr>
            <w:r w:rsidRPr="008A765D">
              <w:rPr>
                <w:iCs/>
              </w:rPr>
              <w:t>- разрешать конфликтные ситуации и способствовать их предотвращению;</w:t>
            </w:r>
          </w:p>
          <w:p w14:paraId="732B53A3" w14:textId="77777777" w:rsidR="00804EEA" w:rsidRPr="008A765D" w:rsidRDefault="00804EEA" w:rsidP="002E016A">
            <w:pPr>
              <w:suppressAutoHyphens/>
              <w:rPr>
                <w:b/>
                <w:bCs/>
                <w:iCs/>
              </w:rPr>
            </w:pPr>
            <w:r w:rsidRPr="008A765D">
              <w:rPr>
                <w:b/>
                <w:bCs/>
                <w:iCs/>
              </w:rPr>
              <w:t xml:space="preserve">Знания: </w:t>
            </w:r>
          </w:p>
          <w:p w14:paraId="60349BFC" w14:textId="77777777" w:rsidR="00804EEA" w:rsidRPr="008A765D" w:rsidRDefault="00804EEA" w:rsidP="002E016A">
            <w:pPr>
              <w:suppressAutoHyphens/>
              <w:rPr>
                <w:bCs/>
              </w:rPr>
            </w:pPr>
            <w:r w:rsidRPr="008A765D">
              <w:rPr>
                <w:bCs/>
              </w:rPr>
              <w:t xml:space="preserve">- психологические основы деятельности коллектива, психологические особенности личности; </w:t>
            </w:r>
          </w:p>
          <w:p w14:paraId="5D50FD05" w14:textId="77777777" w:rsidR="00804EEA" w:rsidRPr="008A765D" w:rsidRDefault="00804EEA" w:rsidP="002E016A">
            <w:pPr>
              <w:suppressAutoHyphens/>
              <w:rPr>
                <w:bCs/>
              </w:rPr>
            </w:pPr>
            <w:r w:rsidRPr="008A765D">
              <w:rPr>
                <w:bCs/>
              </w:rPr>
              <w:t xml:space="preserve">- особенности профессиональной этики; </w:t>
            </w:r>
          </w:p>
          <w:p w14:paraId="070786EE" w14:textId="77777777" w:rsidR="00804EEA" w:rsidRPr="008A765D" w:rsidRDefault="00804EEA" w:rsidP="002E016A">
            <w:pPr>
              <w:rPr>
                <w:b/>
              </w:rPr>
            </w:pPr>
            <w:r w:rsidRPr="008A765D">
              <w:rPr>
                <w:bCs/>
              </w:rPr>
              <w:t>- роль этики в повышении эффективности культурно-досуговой организации</w:t>
            </w:r>
          </w:p>
        </w:tc>
      </w:tr>
      <w:tr w:rsidR="00804EEA" w:rsidRPr="008A765D" w14:paraId="56480EFF" w14:textId="77777777">
        <w:tc>
          <w:tcPr>
            <w:tcW w:w="952" w:type="dxa"/>
          </w:tcPr>
          <w:p w14:paraId="3735BE8C" w14:textId="77777777" w:rsidR="00804EEA" w:rsidRPr="008A765D" w:rsidRDefault="00804EEA" w:rsidP="002E016A">
            <w:pPr>
              <w:jc w:val="both"/>
              <w:rPr>
                <w:b/>
              </w:rPr>
            </w:pPr>
            <w:r w:rsidRPr="008A765D">
              <w:rPr>
                <w:iCs/>
              </w:rPr>
              <w:lastRenderedPageBreak/>
              <w:t>ОК 05</w:t>
            </w:r>
          </w:p>
        </w:tc>
        <w:tc>
          <w:tcPr>
            <w:tcW w:w="2875" w:type="dxa"/>
          </w:tcPr>
          <w:p w14:paraId="23DBE471" w14:textId="77777777" w:rsidR="00804EEA" w:rsidRPr="008A765D" w:rsidRDefault="00804EEA" w:rsidP="002E016A">
            <w:pPr>
              <w:rPr>
                <w:b/>
              </w:rPr>
            </w:pPr>
            <w:r w:rsidRPr="008A765D"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  <w:tc>
          <w:tcPr>
            <w:tcW w:w="5351" w:type="dxa"/>
          </w:tcPr>
          <w:p w14:paraId="45D785E3" w14:textId="77777777" w:rsidR="00804EEA" w:rsidRPr="008A765D" w:rsidRDefault="00804EEA" w:rsidP="002E016A">
            <w:pPr>
              <w:suppressAutoHyphens/>
              <w:rPr>
                <w:iCs/>
              </w:rPr>
            </w:pPr>
            <w:r w:rsidRPr="008A765D">
              <w:rPr>
                <w:b/>
                <w:bCs/>
                <w:iCs/>
              </w:rPr>
              <w:t>Умения:</w:t>
            </w:r>
          </w:p>
          <w:p w14:paraId="78383033" w14:textId="77777777" w:rsidR="00804EEA" w:rsidRPr="008A765D" w:rsidRDefault="00804EEA" w:rsidP="002E016A">
            <w:pPr>
              <w:suppressAutoHyphens/>
              <w:rPr>
                <w:iCs/>
              </w:rPr>
            </w:pPr>
            <w:r w:rsidRPr="008A765D">
              <w:rPr>
                <w:iCs/>
              </w:rPr>
              <w:t xml:space="preserve">- грамотно </w:t>
            </w:r>
            <w:r w:rsidRPr="008A765D">
              <w:rPr>
                <w:bCs/>
              </w:rPr>
              <w:t xml:space="preserve">излагать свои мысли и оформлять документы по профессиональной тематике на государственном языке, </w:t>
            </w:r>
            <w:r w:rsidRPr="008A765D">
              <w:rPr>
                <w:iCs/>
              </w:rPr>
              <w:t>проявлять толерантность в рабочем коллективе;</w:t>
            </w:r>
          </w:p>
          <w:p w14:paraId="1E9E1375" w14:textId="77777777" w:rsidR="00804EEA" w:rsidRPr="008A765D" w:rsidRDefault="00804EEA" w:rsidP="002E016A">
            <w:pPr>
              <w:suppressAutoHyphens/>
              <w:rPr>
                <w:iCs/>
              </w:rPr>
            </w:pPr>
            <w:r w:rsidRPr="008A765D">
              <w:rPr>
                <w:b/>
                <w:iCs/>
              </w:rPr>
              <w:t xml:space="preserve">- </w:t>
            </w:r>
            <w:r w:rsidRPr="008A765D">
              <w:rPr>
                <w:iCs/>
              </w:rPr>
              <w:t xml:space="preserve">анализировать творчество писателя и отдельное литературное произведение, формулировать свое отношение к авторской позиции; </w:t>
            </w:r>
          </w:p>
          <w:p w14:paraId="315D3DF4" w14:textId="77777777" w:rsidR="00804EEA" w:rsidRPr="008A765D" w:rsidRDefault="00804EEA" w:rsidP="002E016A">
            <w:pPr>
              <w:suppressAutoHyphens/>
              <w:rPr>
                <w:iCs/>
              </w:rPr>
            </w:pPr>
            <w:r w:rsidRPr="008A765D">
              <w:rPr>
                <w:iCs/>
              </w:rPr>
              <w:t>- использовать литературные произведения в</w:t>
            </w:r>
            <w:r>
              <w:rPr>
                <w:iCs/>
              </w:rPr>
              <w:t xml:space="preserve"> </w:t>
            </w:r>
            <w:r w:rsidRPr="008A765D">
              <w:rPr>
                <w:iCs/>
              </w:rPr>
              <w:t>профессиональной деятельности;</w:t>
            </w:r>
          </w:p>
          <w:p w14:paraId="611E9A4C" w14:textId="77777777" w:rsidR="00804EEA" w:rsidRPr="008A765D" w:rsidRDefault="00804EEA" w:rsidP="002E016A">
            <w:pPr>
              <w:widowControl w:val="0"/>
              <w:autoSpaceDE w:val="0"/>
              <w:adjustRightInd w:val="0"/>
            </w:pPr>
            <w:r w:rsidRPr="008A765D">
              <w:t>- строить свою речь в соответствии с языковыми, коммуникативными и этическими нормами;</w:t>
            </w:r>
          </w:p>
          <w:p w14:paraId="6E123B96" w14:textId="77777777" w:rsidR="00804EEA" w:rsidRPr="008A765D" w:rsidRDefault="00804EEA" w:rsidP="002E016A">
            <w:r w:rsidRPr="008A765D">
              <w:t>- анализировать свою речь с точки зрения ее нормативности, уместности и целесообразности, устранять ошибки и недочеты в своей устной речи</w:t>
            </w:r>
          </w:p>
          <w:p w14:paraId="4C84CB7F" w14:textId="77777777" w:rsidR="00804EEA" w:rsidRPr="008A765D" w:rsidRDefault="00804EEA" w:rsidP="002E016A">
            <w:pPr>
              <w:suppressAutoHyphens/>
              <w:rPr>
                <w:b/>
                <w:bCs/>
                <w:iCs/>
              </w:rPr>
            </w:pPr>
            <w:r w:rsidRPr="008A765D">
              <w:rPr>
                <w:b/>
                <w:bCs/>
                <w:iCs/>
              </w:rPr>
              <w:t xml:space="preserve">Знания: </w:t>
            </w:r>
          </w:p>
          <w:p w14:paraId="1D7FB775" w14:textId="77777777" w:rsidR="00804EEA" w:rsidRPr="008A765D" w:rsidRDefault="00804EEA" w:rsidP="002E016A">
            <w:pPr>
              <w:suppressAutoHyphens/>
              <w:rPr>
                <w:bCs/>
                <w:iCs/>
              </w:rPr>
            </w:pPr>
            <w:r w:rsidRPr="008A765D">
              <w:rPr>
                <w:b/>
                <w:bCs/>
                <w:iCs/>
              </w:rPr>
              <w:t xml:space="preserve">- </w:t>
            </w:r>
            <w:r w:rsidRPr="008A765D">
              <w:rPr>
                <w:bCs/>
                <w:iCs/>
              </w:rPr>
              <w:t xml:space="preserve">выдающихся писателей, их жизнь и творчество; </w:t>
            </w:r>
          </w:p>
          <w:p w14:paraId="47ADC1B2" w14:textId="77777777" w:rsidR="00804EEA" w:rsidRPr="008A765D" w:rsidRDefault="00804EEA" w:rsidP="002E016A">
            <w:pPr>
              <w:suppressAutoHyphens/>
              <w:rPr>
                <w:bCs/>
                <w:iCs/>
              </w:rPr>
            </w:pPr>
            <w:r w:rsidRPr="008A765D">
              <w:rPr>
                <w:bCs/>
                <w:iCs/>
              </w:rPr>
              <w:t>- шедевры классической литературы;</w:t>
            </w:r>
          </w:p>
          <w:p w14:paraId="6FEC9A5C" w14:textId="77777777" w:rsidR="00804EEA" w:rsidRPr="008A765D" w:rsidRDefault="00804EEA" w:rsidP="002E016A">
            <w:pPr>
              <w:suppressAutoHyphens/>
              <w:rPr>
                <w:bCs/>
                <w:iCs/>
              </w:rPr>
            </w:pPr>
            <w:r w:rsidRPr="008A765D">
              <w:rPr>
                <w:bCs/>
                <w:iCs/>
              </w:rPr>
              <w:t xml:space="preserve">- содержание изученных литературных произведений; </w:t>
            </w:r>
          </w:p>
          <w:p w14:paraId="62EAAD50" w14:textId="77777777" w:rsidR="00804EEA" w:rsidRPr="008A765D" w:rsidRDefault="00804EEA" w:rsidP="002E016A">
            <w:pPr>
              <w:suppressAutoHyphens/>
              <w:rPr>
                <w:bCs/>
              </w:rPr>
            </w:pPr>
            <w:r w:rsidRPr="008A765D">
              <w:rPr>
                <w:bCs/>
                <w:iCs/>
              </w:rPr>
              <w:t xml:space="preserve">- </w:t>
            </w:r>
            <w:r w:rsidRPr="008A765D">
              <w:rPr>
                <w:bCs/>
              </w:rPr>
              <w:t xml:space="preserve">особенности социального и культурного контекста; </w:t>
            </w:r>
          </w:p>
          <w:p w14:paraId="6007B37F" w14:textId="77777777" w:rsidR="00804EEA" w:rsidRPr="008A765D" w:rsidRDefault="00804EEA" w:rsidP="002E016A">
            <w:pPr>
              <w:suppressAutoHyphens/>
              <w:rPr>
                <w:bCs/>
              </w:rPr>
            </w:pPr>
            <w:r w:rsidRPr="008A765D">
              <w:rPr>
                <w:bCs/>
              </w:rPr>
              <w:t>- правила оформления документов и построения устных сообщений</w:t>
            </w:r>
          </w:p>
          <w:p w14:paraId="227DFC62" w14:textId="77777777" w:rsidR="00804EEA" w:rsidRPr="008A765D" w:rsidRDefault="00804EEA" w:rsidP="002E016A">
            <w:pPr>
              <w:rPr>
                <w:b/>
              </w:rPr>
            </w:pPr>
            <w:r w:rsidRPr="008A765D">
              <w:rPr>
                <w:bCs/>
              </w:rPr>
              <w:t>- понятие культуры речи, орфоэпические нормы русского литературного языка, фонетические средства языковой выразительности, систему речевого тренинга.</w:t>
            </w:r>
          </w:p>
        </w:tc>
      </w:tr>
      <w:tr w:rsidR="00804EEA" w:rsidRPr="008A765D" w14:paraId="61D1B556" w14:textId="77777777">
        <w:tc>
          <w:tcPr>
            <w:tcW w:w="952" w:type="dxa"/>
          </w:tcPr>
          <w:p w14:paraId="25742CD9" w14:textId="77777777" w:rsidR="00804EEA" w:rsidRPr="008A765D" w:rsidRDefault="00804EEA" w:rsidP="002E016A">
            <w:pPr>
              <w:jc w:val="both"/>
              <w:rPr>
                <w:b/>
              </w:rPr>
            </w:pPr>
            <w:r w:rsidRPr="008A765D">
              <w:rPr>
                <w:iCs/>
              </w:rPr>
              <w:t>ОК 06</w:t>
            </w:r>
          </w:p>
        </w:tc>
        <w:tc>
          <w:tcPr>
            <w:tcW w:w="2875" w:type="dxa"/>
          </w:tcPr>
          <w:p w14:paraId="74E93CFF" w14:textId="77777777" w:rsidR="00804EEA" w:rsidRPr="008A765D" w:rsidRDefault="00804EEA" w:rsidP="002E016A">
            <w:pPr>
              <w:rPr>
                <w:b/>
              </w:rPr>
            </w:pPr>
            <w:r w:rsidRPr="008A765D">
              <w:t xml:space="preserve">Проявлять гражданско-патриотическую позицию, демонстрировать осознанное поведение на основе традиционных общечеловеческих ценностей, в том числе с учетом гармонизации межнациональных и межрелигиозных </w:t>
            </w:r>
            <w:r w:rsidRPr="008A765D">
              <w:lastRenderedPageBreak/>
              <w:t>отношений, применять стандарты антикоррупционного поведения</w:t>
            </w:r>
          </w:p>
        </w:tc>
        <w:tc>
          <w:tcPr>
            <w:tcW w:w="5351" w:type="dxa"/>
          </w:tcPr>
          <w:p w14:paraId="32D5FD5F" w14:textId="77777777" w:rsidR="00804EEA" w:rsidRPr="008A765D" w:rsidRDefault="00804EEA" w:rsidP="002E016A">
            <w:pPr>
              <w:suppressAutoHyphens/>
              <w:rPr>
                <w:bCs/>
                <w:iCs/>
              </w:rPr>
            </w:pPr>
            <w:r w:rsidRPr="008A765D">
              <w:rPr>
                <w:b/>
                <w:bCs/>
                <w:iCs/>
              </w:rPr>
              <w:lastRenderedPageBreak/>
              <w:t>Умения:</w:t>
            </w:r>
          </w:p>
          <w:p w14:paraId="5665ED5E" w14:textId="77777777" w:rsidR="00804EEA" w:rsidRPr="008A765D" w:rsidRDefault="00804EEA" w:rsidP="002E016A">
            <w:pPr>
              <w:suppressAutoHyphens/>
              <w:rPr>
                <w:iCs/>
              </w:rPr>
            </w:pPr>
            <w:r w:rsidRPr="008A765D">
              <w:rPr>
                <w:bCs/>
                <w:iCs/>
              </w:rPr>
              <w:t>- описывать значимость своей специальности;</w:t>
            </w:r>
          </w:p>
          <w:p w14:paraId="1F501068" w14:textId="77777777" w:rsidR="00804EEA" w:rsidRPr="008A765D" w:rsidRDefault="00804EEA" w:rsidP="002E016A">
            <w:pPr>
              <w:suppressAutoHyphens/>
              <w:rPr>
                <w:iCs/>
              </w:rPr>
            </w:pPr>
            <w:r w:rsidRPr="008A765D">
              <w:rPr>
                <w:iCs/>
              </w:rPr>
              <w:t>- применять исторические знания в профессиональной и общественной деятельности;</w:t>
            </w:r>
          </w:p>
          <w:p w14:paraId="5D9236C7" w14:textId="77777777" w:rsidR="00804EEA" w:rsidRPr="008A765D" w:rsidRDefault="00804EEA" w:rsidP="002E016A">
            <w:pPr>
              <w:suppressAutoHyphens/>
              <w:rPr>
                <w:iCs/>
                <w:szCs w:val="28"/>
                <w:lang w:eastAsia="nl-NL"/>
              </w:rPr>
            </w:pPr>
            <w:r w:rsidRPr="008A765D">
              <w:rPr>
                <w:iCs/>
                <w:szCs w:val="28"/>
                <w:lang w:eastAsia="nl-NL"/>
              </w:rPr>
              <w:t>- ориентироваться в современной экономической, политической и культурной ситуации в России и мире;</w:t>
            </w:r>
          </w:p>
          <w:p w14:paraId="4D4C57B2" w14:textId="77777777" w:rsidR="00804EEA" w:rsidRPr="008A765D" w:rsidRDefault="00804EEA" w:rsidP="002E016A">
            <w:pPr>
              <w:suppressAutoHyphens/>
              <w:rPr>
                <w:iCs/>
                <w:sz w:val="28"/>
                <w:lang w:eastAsia="nl-NL"/>
              </w:rPr>
            </w:pPr>
            <w:r w:rsidRPr="008A765D">
              <w:rPr>
                <w:iCs/>
                <w:szCs w:val="28"/>
                <w:lang w:eastAsia="nl-NL"/>
              </w:rPr>
              <w:t>-давать оценку историческим событиям и явлениям, деятельности исторических личностей;</w:t>
            </w:r>
          </w:p>
          <w:p w14:paraId="04CD149F" w14:textId="77777777" w:rsidR="00804EEA" w:rsidRPr="008A765D" w:rsidRDefault="00804EEA" w:rsidP="002E016A">
            <w:pPr>
              <w:suppressAutoHyphens/>
              <w:rPr>
                <w:iCs/>
              </w:rPr>
            </w:pPr>
            <w:r w:rsidRPr="008A765D">
              <w:rPr>
                <w:iCs/>
              </w:rPr>
              <w:t xml:space="preserve">- выявлять взаимосвязь отечественных, </w:t>
            </w:r>
            <w:r w:rsidRPr="008A765D">
              <w:rPr>
                <w:iCs/>
              </w:rPr>
              <w:lastRenderedPageBreak/>
              <w:t>региональных, мировых социально-экономических, политических и культурных проблем</w:t>
            </w:r>
          </w:p>
          <w:p w14:paraId="4A9CB9C7" w14:textId="77777777" w:rsidR="00804EEA" w:rsidRPr="008A765D" w:rsidRDefault="00804EEA" w:rsidP="002E016A">
            <w:pPr>
              <w:suppressAutoHyphens/>
              <w:rPr>
                <w:bCs/>
                <w:iCs/>
              </w:rPr>
            </w:pPr>
            <w:r w:rsidRPr="008A765D">
              <w:rPr>
                <w:iCs/>
              </w:rPr>
              <w:t xml:space="preserve">- </w:t>
            </w:r>
            <w:r w:rsidRPr="008A765D">
              <w:rPr>
                <w:bCs/>
                <w:iCs/>
              </w:rPr>
              <w:t xml:space="preserve">показывать на конкретных примерах место и роль культуры России в мировой художественной культуре; </w:t>
            </w:r>
          </w:p>
          <w:p w14:paraId="798FF2F6" w14:textId="77777777" w:rsidR="00804EEA" w:rsidRPr="008A765D" w:rsidRDefault="00804EEA" w:rsidP="002E016A">
            <w:pPr>
              <w:suppressAutoHyphens/>
              <w:rPr>
                <w:bCs/>
                <w:iCs/>
              </w:rPr>
            </w:pPr>
            <w:r w:rsidRPr="008A765D">
              <w:rPr>
                <w:bCs/>
                <w:iCs/>
              </w:rPr>
              <w:t xml:space="preserve">- применять знания истории отечественной культуры в работе с творческим коллективом; </w:t>
            </w:r>
          </w:p>
          <w:p w14:paraId="2268C83F" w14:textId="77777777" w:rsidR="00804EEA" w:rsidRPr="008A765D" w:rsidRDefault="00804EEA" w:rsidP="002E016A">
            <w:pPr>
              <w:suppressAutoHyphens/>
              <w:rPr>
                <w:bCs/>
                <w:iCs/>
              </w:rPr>
            </w:pPr>
            <w:r w:rsidRPr="008A765D">
              <w:rPr>
                <w:bCs/>
                <w:iCs/>
              </w:rPr>
              <w:t>- сохранять культурное наследие региона</w:t>
            </w:r>
          </w:p>
          <w:p w14:paraId="28D6DC8C" w14:textId="77777777" w:rsidR="00804EEA" w:rsidRPr="008A765D" w:rsidRDefault="00804EEA" w:rsidP="002E016A">
            <w:pPr>
              <w:rPr>
                <w:bCs/>
                <w:iCs/>
              </w:rPr>
            </w:pPr>
            <w:r w:rsidRPr="008A765D">
              <w:rPr>
                <w:bCs/>
                <w:iCs/>
              </w:rPr>
              <w:t>- применять стандарты антикоррупционного поведения</w:t>
            </w:r>
          </w:p>
          <w:p w14:paraId="55D7C186" w14:textId="77777777" w:rsidR="00804EEA" w:rsidRPr="008A765D" w:rsidRDefault="00804EEA" w:rsidP="002E016A">
            <w:pPr>
              <w:suppressAutoHyphens/>
              <w:rPr>
                <w:b/>
                <w:bCs/>
                <w:iCs/>
              </w:rPr>
            </w:pPr>
            <w:r w:rsidRPr="008A765D">
              <w:rPr>
                <w:b/>
                <w:bCs/>
                <w:iCs/>
              </w:rPr>
              <w:t xml:space="preserve">Знания: </w:t>
            </w:r>
          </w:p>
          <w:p w14:paraId="51280347" w14:textId="77777777" w:rsidR="00804EEA" w:rsidRPr="008A765D" w:rsidRDefault="00804EEA" w:rsidP="002E016A">
            <w:pPr>
              <w:suppressAutoHyphens/>
              <w:rPr>
                <w:b/>
                <w:bCs/>
                <w:iCs/>
              </w:rPr>
            </w:pPr>
            <w:r w:rsidRPr="008A765D">
              <w:rPr>
                <w:b/>
                <w:bCs/>
                <w:iCs/>
              </w:rPr>
              <w:t xml:space="preserve">- </w:t>
            </w:r>
            <w:r w:rsidRPr="008A765D">
              <w:rPr>
                <w:bCs/>
                <w:iCs/>
              </w:rPr>
              <w:t>основные особенности культурного развития народов России</w:t>
            </w:r>
            <w:r w:rsidRPr="008A765D">
              <w:rPr>
                <w:b/>
                <w:bCs/>
                <w:iCs/>
              </w:rPr>
              <w:t xml:space="preserve">; </w:t>
            </w:r>
          </w:p>
          <w:p w14:paraId="07128D38" w14:textId="77777777" w:rsidR="00804EEA" w:rsidRPr="008A765D" w:rsidRDefault="00804EEA" w:rsidP="002E016A">
            <w:pPr>
              <w:suppressAutoHyphens/>
              <w:rPr>
                <w:bCs/>
                <w:iCs/>
              </w:rPr>
            </w:pPr>
            <w:r w:rsidRPr="008A765D">
              <w:rPr>
                <w:b/>
                <w:bCs/>
                <w:iCs/>
              </w:rPr>
              <w:t xml:space="preserve">- </w:t>
            </w:r>
            <w:r w:rsidRPr="008A765D">
              <w:rPr>
                <w:bCs/>
                <w:iCs/>
              </w:rPr>
              <w:t xml:space="preserve">понятие, виды и формы культуры; </w:t>
            </w:r>
          </w:p>
          <w:p w14:paraId="6DC04953" w14:textId="77777777" w:rsidR="00804EEA" w:rsidRPr="008A765D" w:rsidRDefault="00804EEA" w:rsidP="002E016A">
            <w:pPr>
              <w:suppressAutoHyphens/>
              <w:rPr>
                <w:bCs/>
                <w:iCs/>
              </w:rPr>
            </w:pPr>
            <w:r w:rsidRPr="008A765D">
              <w:rPr>
                <w:bCs/>
                <w:iCs/>
              </w:rPr>
              <w:t xml:space="preserve">- значение и место отечественной культуры, как части мировой культуры; </w:t>
            </w:r>
          </w:p>
          <w:p w14:paraId="04C9E6E6" w14:textId="77777777" w:rsidR="00804EEA" w:rsidRPr="008A765D" w:rsidRDefault="00804EEA" w:rsidP="002E016A">
            <w:pPr>
              <w:suppressAutoHyphens/>
              <w:rPr>
                <w:bCs/>
                <w:iCs/>
              </w:rPr>
            </w:pPr>
            <w:r w:rsidRPr="008A765D">
              <w:rPr>
                <w:bCs/>
                <w:iCs/>
              </w:rPr>
              <w:t>- основные этапы истории отечественной культуры, выдающихся деятелей, известные памятники, тенденции развития отечественной культуры;</w:t>
            </w:r>
          </w:p>
          <w:p w14:paraId="50ABAED7" w14:textId="77777777" w:rsidR="00804EEA" w:rsidRPr="008A765D" w:rsidRDefault="00804EEA" w:rsidP="002E016A">
            <w:pPr>
              <w:suppressAutoHyphens/>
              <w:rPr>
                <w:bCs/>
                <w:iCs/>
              </w:rPr>
            </w:pPr>
            <w:r w:rsidRPr="008A765D">
              <w:rPr>
                <w:b/>
                <w:bCs/>
                <w:iCs/>
              </w:rPr>
              <w:t xml:space="preserve">- </w:t>
            </w:r>
            <w:r w:rsidRPr="008A765D">
              <w:rPr>
                <w:bCs/>
                <w:iCs/>
              </w:rPr>
              <w:t xml:space="preserve">сущность гражданско-патриотической позиции, общечеловеческих ценностей; </w:t>
            </w:r>
          </w:p>
          <w:p w14:paraId="655F4B2A" w14:textId="77777777" w:rsidR="00804EEA" w:rsidRPr="008A765D" w:rsidRDefault="00804EEA" w:rsidP="002E016A">
            <w:pPr>
              <w:suppressAutoHyphens/>
              <w:rPr>
                <w:bCs/>
                <w:iCs/>
              </w:rPr>
            </w:pPr>
            <w:r w:rsidRPr="008A765D">
              <w:rPr>
                <w:bCs/>
                <w:iCs/>
              </w:rPr>
              <w:t>- роль науки, культуры и религии в сохранении и укреплении национальных и государственных традиций;</w:t>
            </w:r>
          </w:p>
          <w:p w14:paraId="13D37B07" w14:textId="77777777" w:rsidR="00804EEA" w:rsidRPr="008A765D" w:rsidRDefault="00804EEA" w:rsidP="002E016A">
            <w:pPr>
              <w:suppressAutoHyphens/>
              <w:rPr>
                <w:bCs/>
                <w:iCs/>
              </w:rPr>
            </w:pPr>
            <w:r w:rsidRPr="008A765D">
              <w:rPr>
                <w:bCs/>
                <w:iCs/>
              </w:rPr>
              <w:t xml:space="preserve">- основные направления развития ключевых регионов мира на рубеже ХХ и XXI вв.; </w:t>
            </w:r>
          </w:p>
          <w:p w14:paraId="33237D2E" w14:textId="77777777" w:rsidR="00804EEA" w:rsidRPr="008A765D" w:rsidRDefault="00804EEA" w:rsidP="002E016A">
            <w:pPr>
              <w:suppressAutoHyphens/>
              <w:rPr>
                <w:bCs/>
                <w:iCs/>
              </w:rPr>
            </w:pPr>
            <w:r w:rsidRPr="008A765D">
              <w:rPr>
                <w:bCs/>
                <w:iCs/>
              </w:rPr>
              <w:t>- сущность и причины локальных, региональных, межгосударственных конфликтов в конце ХХ – начале XXI в.;</w:t>
            </w:r>
          </w:p>
          <w:p w14:paraId="73862C0B" w14:textId="77777777" w:rsidR="00804EEA" w:rsidRPr="008A765D" w:rsidRDefault="00804EEA" w:rsidP="002E016A">
            <w:pPr>
              <w:suppressAutoHyphens/>
              <w:rPr>
                <w:bCs/>
                <w:iCs/>
              </w:rPr>
            </w:pPr>
            <w:r w:rsidRPr="008A765D">
              <w:rPr>
                <w:bCs/>
                <w:iCs/>
              </w:rPr>
              <w:t>- основные процессы (интеграционные, поликультурные, миграционные и иные) политического и экономического развития ведущих государств и регионов мира;</w:t>
            </w:r>
          </w:p>
          <w:p w14:paraId="7D549622" w14:textId="77777777" w:rsidR="00804EEA" w:rsidRPr="008A765D" w:rsidRDefault="00804EEA" w:rsidP="002E016A">
            <w:pPr>
              <w:suppressAutoHyphens/>
              <w:rPr>
                <w:bCs/>
                <w:iCs/>
              </w:rPr>
            </w:pPr>
            <w:r w:rsidRPr="008A765D">
              <w:rPr>
                <w:bCs/>
                <w:iCs/>
              </w:rPr>
              <w:t xml:space="preserve">- история и значимость профессиональной деятельности по специальности; </w:t>
            </w:r>
          </w:p>
          <w:p w14:paraId="3110852C" w14:textId="77777777" w:rsidR="00804EEA" w:rsidRPr="008A765D" w:rsidRDefault="00804EEA" w:rsidP="002E016A">
            <w:pPr>
              <w:rPr>
                <w:b/>
              </w:rPr>
            </w:pPr>
            <w:r w:rsidRPr="008A765D">
              <w:rPr>
                <w:bCs/>
                <w:iCs/>
              </w:rPr>
              <w:t>- стандарты антикоррупционного поведения и последствия его нарушения</w:t>
            </w:r>
          </w:p>
        </w:tc>
      </w:tr>
      <w:tr w:rsidR="00804EEA" w:rsidRPr="008A765D" w14:paraId="6526A42B" w14:textId="77777777">
        <w:tc>
          <w:tcPr>
            <w:tcW w:w="952" w:type="dxa"/>
          </w:tcPr>
          <w:p w14:paraId="4526819A" w14:textId="77777777" w:rsidR="00804EEA" w:rsidRPr="008A765D" w:rsidRDefault="00804EEA" w:rsidP="002E016A">
            <w:pPr>
              <w:jc w:val="both"/>
              <w:rPr>
                <w:b/>
              </w:rPr>
            </w:pPr>
            <w:r w:rsidRPr="008A765D">
              <w:rPr>
                <w:iCs/>
              </w:rPr>
              <w:lastRenderedPageBreak/>
              <w:t>ОК 07</w:t>
            </w:r>
          </w:p>
        </w:tc>
        <w:tc>
          <w:tcPr>
            <w:tcW w:w="2875" w:type="dxa"/>
          </w:tcPr>
          <w:p w14:paraId="7146D738" w14:textId="77777777" w:rsidR="00804EEA" w:rsidRPr="008A765D" w:rsidRDefault="00804EEA" w:rsidP="002E016A">
            <w:pPr>
              <w:rPr>
                <w:b/>
              </w:rPr>
            </w:pPr>
            <w:r w:rsidRPr="008A765D"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  <w:tc>
          <w:tcPr>
            <w:tcW w:w="5351" w:type="dxa"/>
          </w:tcPr>
          <w:p w14:paraId="45BB7D39" w14:textId="77777777" w:rsidR="00804EEA" w:rsidRPr="008A765D" w:rsidRDefault="00804EEA" w:rsidP="002E016A">
            <w:pPr>
              <w:suppressAutoHyphens/>
              <w:rPr>
                <w:b/>
                <w:bCs/>
                <w:iCs/>
              </w:rPr>
            </w:pPr>
            <w:r w:rsidRPr="008A765D">
              <w:rPr>
                <w:b/>
                <w:bCs/>
                <w:iCs/>
              </w:rPr>
              <w:t xml:space="preserve">Умения: </w:t>
            </w:r>
          </w:p>
          <w:p w14:paraId="44BFD38A" w14:textId="77777777" w:rsidR="00804EEA" w:rsidRPr="008A765D" w:rsidRDefault="00804EEA" w:rsidP="002E016A">
            <w:pPr>
              <w:suppressAutoHyphens/>
              <w:rPr>
                <w:bCs/>
                <w:iCs/>
              </w:rPr>
            </w:pPr>
            <w:r w:rsidRPr="008A765D">
              <w:rPr>
                <w:b/>
                <w:bCs/>
                <w:iCs/>
              </w:rPr>
              <w:t xml:space="preserve">- </w:t>
            </w:r>
            <w:r w:rsidRPr="008A765D">
              <w:rPr>
                <w:bCs/>
                <w:iCs/>
              </w:rPr>
              <w:t xml:space="preserve">соблюдать нормы экологической безопасности; </w:t>
            </w:r>
          </w:p>
          <w:p w14:paraId="0E233B30" w14:textId="77777777" w:rsidR="00804EEA" w:rsidRPr="008A765D" w:rsidRDefault="00804EEA" w:rsidP="002E016A">
            <w:pPr>
              <w:suppressAutoHyphens/>
              <w:rPr>
                <w:bCs/>
                <w:iCs/>
              </w:rPr>
            </w:pPr>
            <w:r w:rsidRPr="008A765D">
              <w:rPr>
                <w:bCs/>
                <w:iCs/>
              </w:rPr>
              <w:t>- определять направления ресурсосбережения в рамках профессиональной деятельности по специальности;</w:t>
            </w:r>
          </w:p>
          <w:p w14:paraId="78A2630C" w14:textId="77777777" w:rsidR="00804EEA" w:rsidRPr="008A765D" w:rsidRDefault="00804EEA" w:rsidP="002E016A">
            <w:pPr>
              <w:suppressAutoHyphens/>
              <w:rPr>
                <w:bCs/>
                <w:iCs/>
              </w:rPr>
            </w:pPr>
            <w:r w:rsidRPr="008A765D">
              <w:rPr>
                <w:bCs/>
                <w:iCs/>
              </w:rPr>
              <w:t>- организовывать и проводить мероприятия по защите работающих и населения от негативных воздействий чрезвычайных ситуаций;</w:t>
            </w:r>
          </w:p>
          <w:p w14:paraId="08BEAF8F" w14:textId="77777777" w:rsidR="00804EEA" w:rsidRPr="008A765D" w:rsidRDefault="00804EEA" w:rsidP="002E016A">
            <w:pPr>
              <w:suppressAutoHyphens/>
              <w:rPr>
                <w:bCs/>
                <w:iCs/>
              </w:rPr>
            </w:pPr>
            <w:r w:rsidRPr="008A765D">
              <w:rPr>
                <w:bCs/>
                <w:iCs/>
              </w:rPr>
              <w:t>- предпринимать профилактические меры для снижения уровня опасностей различного вида и их последствий в профессиональной деятельности и быту;</w:t>
            </w:r>
          </w:p>
          <w:p w14:paraId="1661BF84" w14:textId="77777777" w:rsidR="00804EEA" w:rsidRPr="008A765D" w:rsidRDefault="00804EEA" w:rsidP="002E016A">
            <w:pPr>
              <w:suppressAutoHyphens/>
              <w:rPr>
                <w:bCs/>
                <w:iCs/>
              </w:rPr>
            </w:pPr>
            <w:r w:rsidRPr="008A765D">
              <w:rPr>
                <w:bCs/>
                <w:iCs/>
              </w:rPr>
              <w:lastRenderedPageBreak/>
              <w:t>- использовать средства индивидуальной и коллективной защиты от оружия массового поражения;</w:t>
            </w:r>
          </w:p>
          <w:p w14:paraId="3EFCF821" w14:textId="77777777" w:rsidR="00804EEA" w:rsidRPr="008A765D" w:rsidRDefault="00804EEA" w:rsidP="002E016A">
            <w:pPr>
              <w:suppressAutoHyphens/>
              <w:rPr>
                <w:bCs/>
                <w:iCs/>
              </w:rPr>
            </w:pPr>
            <w:r w:rsidRPr="008A765D">
              <w:rPr>
                <w:bCs/>
                <w:iCs/>
              </w:rPr>
              <w:t>- применять первичные средства пожаротушения;</w:t>
            </w:r>
          </w:p>
          <w:p w14:paraId="09C7E747" w14:textId="77777777" w:rsidR="00804EEA" w:rsidRPr="008A765D" w:rsidRDefault="00804EEA" w:rsidP="002E016A">
            <w:pPr>
              <w:suppressAutoHyphens/>
              <w:rPr>
                <w:bCs/>
                <w:iCs/>
              </w:rPr>
            </w:pPr>
            <w:r w:rsidRPr="008A765D">
              <w:rPr>
                <w:bCs/>
                <w:iCs/>
              </w:rPr>
              <w:t>- ориентироваться в перечне военно-учетных специальностей и самостоятельно определять среди них родственные полученной специальности;</w:t>
            </w:r>
          </w:p>
          <w:p w14:paraId="550047BD" w14:textId="77777777" w:rsidR="00804EEA" w:rsidRPr="008A765D" w:rsidRDefault="00804EEA" w:rsidP="002E016A">
            <w:pPr>
              <w:suppressAutoHyphens/>
              <w:rPr>
                <w:bCs/>
                <w:iCs/>
              </w:rPr>
            </w:pPr>
            <w:r w:rsidRPr="008A765D">
              <w:rPr>
                <w:bCs/>
                <w:iCs/>
              </w:rPr>
              <w:t>- применять профессиональные знания в ходе исполнения обязанностей военной службы на воинских должностях в соответствии с полученной специальностью;</w:t>
            </w:r>
          </w:p>
          <w:p w14:paraId="06CCF94D" w14:textId="77777777" w:rsidR="00804EEA" w:rsidRPr="008A765D" w:rsidRDefault="00804EEA" w:rsidP="002E016A">
            <w:pPr>
              <w:suppressAutoHyphens/>
              <w:rPr>
                <w:bCs/>
                <w:iCs/>
              </w:rPr>
            </w:pPr>
            <w:r w:rsidRPr="008A765D">
              <w:rPr>
                <w:bCs/>
                <w:iCs/>
              </w:rPr>
              <w:t>- владеть способами бесконфликтного общения и саморегуляции в повседневной деятельности и экстремальных условиях военной службы;</w:t>
            </w:r>
          </w:p>
          <w:p w14:paraId="0084B812" w14:textId="77777777" w:rsidR="00804EEA" w:rsidRPr="008A765D" w:rsidRDefault="00804EEA" w:rsidP="002E016A">
            <w:pPr>
              <w:rPr>
                <w:bCs/>
                <w:iCs/>
              </w:rPr>
            </w:pPr>
            <w:r w:rsidRPr="008A765D">
              <w:rPr>
                <w:bCs/>
                <w:iCs/>
              </w:rPr>
              <w:t>- оказывать первую (доврачебную) медицинскую помощь;</w:t>
            </w:r>
          </w:p>
          <w:p w14:paraId="7E964DBF" w14:textId="77777777" w:rsidR="00804EEA" w:rsidRPr="008A765D" w:rsidRDefault="00804EEA" w:rsidP="002E016A">
            <w:pPr>
              <w:suppressAutoHyphens/>
              <w:rPr>
                <w:b/>
                <w:bCs/>
                <w:iCs/>
              </w:rPr>
            </w:pPr>
            <w:r w:rsidRPr="008A765D">
              <w:rPr>
                <w:b/>
                <w:bCs/>
                <w:iCs/>
              </w:rPr>
              <w:t xml:space="preserve">Знания: </w:t>
            </w:r>
          </w:p>
          <w:p w14:paraId="673195F7" w14:textId="77777777" w:rsidR="00804EEA" w:rsidRPr="008A765D" w:rsidRDefault="00804EEA" w:rsidP="002E016A">
            <w:pPr>
              <w:suppressAutoHyphens/>
              <w:rPr>
                <w:bCs/>
                <w:iCs/>
              </w:rPr>
            </w:pPr>
            <w:r w:rsidRPr="008A765D">
              <w:rPr>
                <w:b/>
                <w:bCs/>
                <w:iCs/>
              </w:rPr>
              <w:t xml:space="preserve">- </w:t>
            </w:r>
            <w:r w:rsidRPr="008A765D">
              <w:rPr>
                <w:bCs/>
                <w:iCs/>
              </w:rPr>
              <w:t xml:space="preserve">правила экологической безопасности при ведении профессиональной деятельности; </w:t>
            </w:r>
          </w:p>
          <w:p w14:paraId="74531A97" w14:textId="77777777" w:rsidR="00804EEA" w:rsidRPr="008A765D" w:rsidRDefault="00804EEA" w:rsidP="002E016A">
            <w:pPr>
              <w:suppressAutoHyphens/>
              <w:rPr>
                <w:bCs/>
                <w:iCs/>
              </w:rPr>
            </w:pPr>
            <w:r w:rsidRPr="008A765D">
              <w:rPr>
                <w:bCs/>
                <w:iCs/>
              </w:rPr>
              <w:t>- основные ресурсы, задействованные в профессиональной деятельности; пути обеспечения ресурсосбережения</w:t>
            </w:r>
          </w:p>
          <w:p w14:paraId="33300858" w14:textId="77777777" w:rsidR="00804EEA" w:rsidRPr="008A765D" w:rsidRDefault="00804EEA" w:rsidP="002E016A">
            <w:pPr>
              <w:suppressAutoHyphens/>
              <w:rPr>
                <w:bCs/>
                <w:iCs/>
              </w:rPr>
            </w:pPr>
            <w:r w:rsidRPr="008A765D">
              <w:rPr>
                <w:bCs/>
                <w:iCs/>
              </w:rPr>
              <w:t>- принципы обеспечения устойчивости объектов экономики, прогнозирования развития событий и оценки последствий при техногенных чрезвычайных ситуациях и стихийных явлениях, в том числе в условиях противодействия терроризму как серьезной угрозе национальной безопасности России;</w:t>
            </w:r>
          </w:p>
          <w:p w14:paraId="54BCEA9D" w14:textId="77777777" w:rsidR="00804EEA" w:rsidRPr="008A765D" w:rsidRDefault="00804EEA" w:rsidP="002E016A">
            <w:pPr>
              <w:suppressAutoHyphens/>
              <w:rPr>
                <w:bCs/>
                <w:iCs/>
              </w:rPr>
            </w:pPr>
            <w:r w:rsidRPr="008A765D">
              <w:rPr>
                <w:bCs/>
                <w:iCs/>
              </w:rPr>
              <w:t>- основные виды потенциальных опасностей и их последствия в профессиональной деятельности и быту, принципы снижения вероятности их реализации;</w:t>
            </w:r>
          </w:p>
          <w:p w14:paraId="6E817049" w14:textId="77777777" w:rsidR="00804EEA" w:rsidRPr="008A765D" w:rsidRDefault="00804EEA" w:rsidP="002E016A">
            <w:pPr>
              <w:suppressAutoHyphens/>
              <w:rPr>
                <w:bCs/>
                <w:iCs/>
              </w:rPr>
            </w:pPr>
            <w:r w:rsidRPr="008A765D">
              <w:rPr>
                <w:bCs/>
                <w:iCs/>
              </w:rPr>
              <w:t>- основы военной службы и обороны государства;</w:t>
            </w:r>
          </w:p>
          <w:p w14:paraId="76BD85E5" w14:textId="77777777" w:rsidR="00804EEA" w:rsidRPr="008A765D" w:rsidRDefault="00804EEA" w:rsidP="002E016A">
            <w:pPr>
              <w:suppressAutoHyphens/>
              <w:rPr>
                <w:bCs/>
                <w:iCs/>
              </w:rPr>
            </w:pPr>
            <w:r w:rsidRPr="008A765D">
              <w:rPr>
                <w:bCs/>
                <w:iCs/>
              </w:rPr>
              <w:t xml:space="preserve">- задачи и основные мероприятия гражданской обороны; </w:t>
            </w:r>
          </w:p>
          <w:p w14:paraId="5FC69940" w14:textId="77777777" w:rsidR="00804EEA" w:rsidRPr="008A765D" w:rsidRDefault="00804EEA" w:rsidP="002E016A">
            <w:pPr>
              <w:suppressAutoHyphens/>
              <w:rPr>
                <w:bCs/>
                <w:iCs/>
              </w:rPr>
            </w:pPr>
            <w:r w:rsidRPr="008A765D">
              <w:rPr>
                <w:bCs/>
                <w:iCs/>
              </w:rPr>
              <w:t>- способы защиты населения от оружия массового поражения;</w:t>
            </w:r>
          </w:p>
          <w:p w14:paraId="60F21E37" w14:textId="77777777" w:rsidR="00804EEA" w:rsidRPr="008A765D" w:rsidRDefault="00804EEA" w:rsidP="002E016A">
            <w:pPr>
              <w:suppressAutoHyphens/>
              <w:rPr>
                <w:bCs/>
                <w:iCs/>
              </w:rPr>
            </w:pPr>
            <w:r w:rsidRPr="008A765D">
              <w:rPr>
                <w:bCs/>
                <w:iCs/>
              </w:rPr>
              <w:t>- меры пожарной безопасности и правила безопасного поведения при пожарах;</w:t>
            </w:r>
          </w:p>
          <w:p w14:paraId="437E0862" w14:textId="77777777" w:rsidR="00804EEA" w:rsidRPr="008A765D" w:rsidRDefault="00804EEA" w:rsidP="002E016A">
            <w:pPr>
              <w:suppressAutoHyphens/>
              <w:rPr>
                <w:bCs/>
                <w:iCs/>
              </w:rPr>
            </w:pPr>
            <w:r w:rsidRPr="008A765D">
              <w:rPr>
                <w:bCs/>
                <w:iCs/>
              </w:rPr>
              <w:t>- организация и порядок призыва граждан на военную службу и поступления на нее в добровольном порядке;</w:t>
            </w:r>
          </w:p>
          <w:p w14:paraId="551480BA" w14:textId="77777777" w:rsidR="00804EEA" w:rsidRPr="008A765D" w:rsidRDefault="00804EEA" w:rsidP="002E016A">
            <w:pPr>
              <w:suppressAutoHyphens/>
              <w:rPr>
                <w:bCs/>
                <w:iCs/>
              </w:rPr>
            </w:pPr>
            <w:r w:rsidRPr="008A765D">
              <w:rPr>
                <w:bCs/>
                <w:iCs/>
              </w:rPr>
              <w:t>- основные виды вооружения, военной техники и специального снаряжения, состоящих на вооружении (оснащении) воинских подразделений, в которых имеются военно-учетные специальности, родственные специальностям СПО;</w:t>
            </w:r>
          </w:p>
          <w:p w14:paraId="0E9B3358" w14:textId="77777777" w:rsidR="00804EEA" w:rsidRPr="008A765D" w:rsidRDefault="00804EEA" w:rsidP="002E016A">
            <w:pPr>
              <w:suppressAutoHyphens/>
              <w:rPr>
                <w:bCs/>
                <w:iCs/>
              </w:rPr>
            </w:pPr>
            <w:r w:rsidRPr="008A765D">
              <w:rPr>
                <w:bCs/>
                <w:iCs/>
              </w:rPr>
              <w:lastRenderedPageBreak/>
              <w:t>- область применения получаемых профессиональных знаний при исполнении обязанностей военной службы;</w:t>
            </w:r>
          </w:p>
          <w:p w14:paraId="730D6D4A" w14:textId="77777777" w:rsidR="00804EEA" w:rsidRPr="008A765D" w:rsidRDefault="00804EEA" w:rsidP="002E016A">
            <w:pPr>
              <w:rPr>
                <w:b/>
              </w:rPr>
            </w:pPr>
            <w:r w:rsidRPr="008A765D">
              <w:rPr>
                <w:bCs/>
                <w:iCs/>
              </w:rPr>
              <w:t>- порядок и правила оказания первой (доврачебной) медицинской помощи</w:t>
            </w:r>
          </w:p>
        </w:tc>
      </w:tr>
      <w:tr w:rsidR="00804EEA" w:rsidRPr="008A765D" w14:paraId="40E74E83" w14:textId="77777777">
        <w:tc>
          <w:tcPr>
            <w:tcW w:w="952" w:type="dxa"/>
          </w:tcPr>
          <w:p w14:paraId="1675023B" w14:textId="77777777" w:rsidR="00804EEA" w:rsidRPr="008A765D" w:rsidRDefault="00804EEA" w:rsidP="002E016A">
            <w:pPr>
              <w:jc w:val="both"/>
              <w:rPr>
                <w:b/>
              </w:rPr>
            </w:pPr>
            <w:r w:rsidRPr="008A765D">
              <w:rPr>
                <w:iCs/>
              </w:rPr>
              <w:lastRenderedPageBreak/>
              <w:t>ОК 08</w:t>
            </w:r>
          </w:p>
        </w:tc>
        <w:tc>
          <w:tcPr>
            <w:tcW w:w="2875" w:type="dxa"/>
          </w:tcPr>
          <w:p w14:paraId="21E34789" w14:textId="77777777" w:rsidR="00804EEA" w:rsidRPr="008A765D" w:rsidRDefault="00804EEA" w:rsidP="002E016A">
            <w:pPr>
              <w:rPr>
                <w:b/>
              </w:rPr>
            </w:pPr>
            <w:r w:rsidRPr="008A765D"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</w:t>
            </w:r>
          </w:p>
        </w:tc>
        <w:tc>
          <w:tcPr>
            <w:tcW w:w="5351" w:type="dxa"/>
          </w:tcPr>
          <w:p w14:paraId="273C0BCB" w14:textId="77777777" w:rsidR="00804EEA" w:rsidRPr="008A765D" w:rsidRDefault="00804EEA" w:rsidP="002E016A">
            <w:pPr>
              <w:suppressAutoHyphens/>
              <w:rPr>
                <w:b/>
                <w:iCs/>
              </w:rPr>
            </w:pPr>
            <w:r w:rsidRPr="008A765D">
              <w:rPr>
                <w:b/>
                <w:iCs/>
              </w:rPr>
              <w:t xml:space="preserve">Умения: </w:t>
            </w:r>
          </w:p>
          <w:p w14:paraId="459D26FD" w14:textId="77777777" w:rsidR="00804EEA" w:rsidRPr="008A765D" w:rsidRDefault="00804EEA" w:rsidP="002E016A">
            <w:pPr>
              <w:suppressAutoHyphens/>
              <w:rPr>
                <w:iCs/>
              </w:rPr>
            </w:pPr>
            <w:r w:rsidRPr="008A765D">
              <w:rPr>
                <w:iCs/>
              </w:rPr>
              <w:t xml:space="preserve">- использовать физкультурно-оздоровительную деятельность для укрепления здоровья, достижения жизненных и профессиональных целей; </w:t>
            </w:r>
          </w:p>
          <w:p w14:paraId="38ED9340" w14:textId="77777777" w:rsidR="00804EEA" w:rsidRPr="008A765D" w:rsidRDefault="00804EEA" w:rsidP="002E016A">
            <w:pPr>
              <w:suppressAutoHyphens/>
              <w:rPr>
                <w:iCs/>
              </w:rPr>
            </w:pPr>
            <w:r w:rsidRPr="008A765D">
              <w:rPr>
                <w:iCs/>
              </w:rPr>
              <w:t xml:space="preserve">- применять рациональные приемы двигательных функций в профессиональной деятельности; </w:t>
            </w:r>
          </w:p>
          <w:p w14:paraId="0D36C1D7" w14:textId="77777777" w:rsidR="00804EEA" w:rsidRPr="008A765D" w:rsidRDefault="00804EEA" w:rsidP="002E016A">
            <w:pPr>
              <w:rPr>
                <w:iCs/>
              </w:rPr>
            </w:pPr>
            <w:r w:rsidRPr="008A765D">
              <w:rPr>
                <w:iCs/>
              </w:rPr>
              <w:t>- пользоваться средствами профилактики перенапряжения, характерными для данной специальности.</w:t>
            </w:r>
          </w:p>
          <w:p w14:paraId="08B70271" w14:textId="77777777" w:rsidR="00804EEA" w:rsidRPr="008A765D" w:rsidRDefault="00804EEA" w:rsidP="002E016A">
            <w:pPr>
              <w:suppressAutoHyphens/>
              <w:rPr>
                <w:b/>
                <w:iCs/>
              </w:rPr>
            </w:pPr>
            <w:r w:rsidRPr="008A765D">
              <w:rPr>
                <w:b/>
                <w:iCs/>
              </w:rPr>
              <w:t xml:space="preserve">Знания: </w:t>
            </w:r>
          </w:p>
          <w:p w14:paraId="6FE55867" w14:textId="77777777" w:rsidR="00804EEA" w:rsidRPr="008A765D" w:rsidRDefault="00804EEA" w:rsidP="002E016A">
            <w:pPr>
              <w:suppressAutoHyphens/>
              <w:rPr>
                <w:iCs/>
              </w:rPr>
            </w:pPr>
            <w:r w:rsidRPr="008A765D">
              <w:rPr>
                <w:iCs/>
              </w:rPr>
              <w:t xml:space="preserve">- роль физической культуры в общекультурном, профессиональном и социальном развитии человека; </w:t>
            </w:r>
          </w:p>
          <w:p w14:paraId="4C7D5FD4" w14:textId="77777777" w:rsidR="00804EEA" w:rsidRPr="008A765D" w:rsidRDefault="00804EEA" w:rsidP="002E016A">
            <w:pPr>
              <w:suppressAutoHyphens/>
              <w:rPr>
                <w:iCs/>
              </w:rPr>
            </w:pPr>
            <w:r w:rsidRPr="008A765D">
              <w:rPr>
                <w:iCs/>
              </w:rPr>
              <w:t xml:space="preserve">- основы здорового образа жизни; </w:t>
            </w:r>
          </w:p>
          <w:p w14:paraId="00D21DF6" w14:textId="77777777" w:rsidR="00804EEA" w:rsidRPr="008A765D" w:rsidRDefault="00804EEA" w:rsidP="002E016A">
            <w:pPr>
              <w:suppressAutoHyphens/>
              <w:rPr>
                <w:iCs/>
              </w:rPr>
            </w:pPr>
            <w:r w:rsidRPr="008A765D">
              <w:rPr>
                <w:iCs/>
              </w:rPr>
              <w:t xml:space="preserve">- условия профессиональной деятельности и зоны риска физического здоровья для специальности; </w:t>
            </w:r>
          </w:p>
          <w:p w14:paraId="17D426F5" w14:textId="77777777" w:rsidR="00804EEA" w:rsidRPr="008A765D" w:rsidRDefault="00804EEA" w:rsidP="002E016A">
            <w:pPr>
              <w:rPr>
                <w:b/>
              </w:rPr>
            </w:pPr>
            <w:r w:rsidRPr="008A765D">
              <w:rPr>
                <w:iCs/>
              </w:rPr>
              <w:t>- средства профилактики перенапряжения</w:t>
            </w:r>
          </w:p>
        </w:tc>
      </w:tr>
      <w:tr w:rsidR="00804EEA" w:rsidRPr="008A765D" w14:paraId="14DE0ADC" w14:textId="77777777">
        <w:tc>
          <w:tcPr>
            <w:tcW w:w="952" w:type="dxa"/>
          </w:tcPr>
          <w:p w14:paraId="04BBBDD7" w14:textId="77777777" w:rsidR="00804EEA" w:rsidRPr="008A765D" w:rsidRDefault="00804EEA" w:rsidP="002E016A">
            <w:pPr>
              <w:jc w:val="both"/>
              <w:rPr>
                <w:b/>
              </w:rPr>
            </w:pPr>
            <w:r w:rsidRPr="008A765D">
              <w:rPr>
                <w:iCs/>
              </w:rPr>
              <w:t>ОК 09</w:t>
            </w:r>
          </w:p>
        </w:tc>
        <w:tc>
          <w:tcPr>
            <w:tcW w:w="2875" w:type="dxa"/>
          </w:tcPr>
          <w:p w14:paraId="316E8C6A" w14:textId="77777777" w:rsidR="00804EEA" w:rsidRPr="008A765D" w:rsidRDefault="00804EEA" w:rsidP="002E016A">
            <w:pPr>
              <w:rPr>
                <w:b/>
              </w:rPr>
            </w:pPr>
            <w:r w:rsidRPr="008A765D">
              <w:t>Пользоваться профессиональной документацией на государственном и иностранном языках</w:t>
            </w:r>
          </w:p>
        </w:tc>
        <w:tc>
          <w:tcPr>
            <w:tcW w:w="5351" w:type="dxa"/>
          </w:tcPr>
          <w:p w14:paraId="790D97E5" w14:textId="77777777" w:rsidR="00804EEA" w:rsidRPr="008A765D" w:rsidRDefault="00804EEA" w:rsidP="002E016A">
            <w:pPr>
              <w:suppressAutoHyphens/>
              <w:rPr>
                <w:b/>
                <w:bCs/>
                <w:iCs/>
              </w:rPr>
            </w:pPr>
            <w:r w:rsidRPr="008A765D">
              <w:rPr>
                <w:b/>
                <w:bCs/>
                <w:iCs/>
              </w:rPr>
              <w:t xml:space="preserve">Умения: </w:t>
            </w:r>
          </w:p>
          <w:p w14:paraId="198920C8" w14:textId="77777777" w:rsidR="00804EEA" w:rsidRPr="008A765D" w:rsidRDefault="00804EEA" w:rsidP="002E016A">
            <w:pPr>
              <w:suppressAutoHyphens/>
              <w:rPr>
                <w:iCs/>
              </w:rPr>
            </w:pPr>
            <w:r w:rsidRPr="008A765D">
              <w:rPr>
                <w:iCs/>
              </w:rPr>
              <w:t xml:space="preserve">- 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темы; </w:t>
            </w:r>
          </w:p>
          <w:p w14:paraId="3CBB6469" w14:textId="77777777" w:rsidR="00804EEA" w:rsidRPr="008A765D" w:rsidRDefault="00804EEA" w:rsidP="002E016A">
            <w:pPr>
              <w:suppressAutoHyphens/>
              <w:rPr>
                <w:iCs/>
              </w:rPr>
            </w:pPr>
            <w:r w:rsidRPr="008A765D">
              <w:rPr>
                <w:iCs/>
              </w:rPr>
              <w:t xml:space="preserve">- участвовать в диалогах на знакомые общие и профессиональные темы; </w:t>
            </w:r>
          </w:p>
          <w:p w14:paraId="7C07DC1E" w14:textId="77777777" w:rsidR="00804EEA" w:rsidRPr="008A765D" w:rsidRDefault="00804EEA" w:rsidP="002E016A">
            <w:pPr>
              <w:suppressAutoHyphens/>
              <w:rPr>
                <w:iCs/>
              </w:rPr>
            </w:pPr>
            <w:r w:rsidRPr="008A765D">
              <w:rPr>
                <w:iCs/>
              </w:rPr>
              <w:t xml:space="preserve">- строить простые высказывания о себе и о своей профессиональной деятельности; </w:t>
            </w:r>
          </w:p>
          <w:p w14:paraId="54947225" w14:textId="77777777" w:rsidR="00804EEA" w:rsidRPr="008A765D" w:rsidRDefault="00804EEA" w:rsidP="002E016A">
            <w:pPr>
              <w:suppressAutoHyphens/>
              <w:rPr>
                <w:iCs/>
              </w:rPr>
            </w:pPr>
            <w:r w:rsidRPr="008A765D">
              <w:rPr>
                <w:iCs/>
              </w:rPr>
              <w:t xml:space="preserve">- кратко обосновывать и объяснять свои действия (текущие и планируемые); </w:t>
            </w:r>
          </w:p>
          <w:p w14:paraId="5DEBCA09" w14:textId="77777777" w:rsidR="00804EEA" w:rsidRPr="008A765D" w:rsidRDefault="00804EEA" w:rsidP="002E016A">
            <w:pPr>
              <w:suppressAutoHyphens/>
              <w:rPr>
                <w:iCs/>
              </w:rPr>
            </w:pPr>
            <w:r w:rsidRPr="008A765D">
              <w:rPr>
                <w:iCs/>
              </w:rPr>
              <w:t>- писать простые связные сообщения на знакомые или интересующие профессиональные темы;</w:t>
            </w:r>
          </w:p>
          <w:p w14:paraId="39B297E2" w14:textId="77777777" w:rsidR="00804EEA" w:rsidRPr="008A765D" w:rsidRDefault="00804EEA" w:rsidP="002E016A">
            <w:pPr>
              <w:suppressAutoHyphens/>
              <w:rPr>
                <w:iCs/>
              </w:rPr>
            </w:pPr>
            <w:r w:rsidRPr="008A765D">
              <w:rPr>
                <w:iCs/>
              </w:rPr>
              <w:t xml:space="preserve">- использовать нормативно-управленческую информацию в своей деятельности; </w:t>
            </w:r>
          </w:p>
          <w:p w14:paraId="13798010" w14:textId="77777777" w:rsidR="00804EEA" w:rsidRPr="008A765D" w:rsidRDefault="00804EEA" w:rsidP="002E016A">
            <w:pPr>
              <w:suppressAutoHyphens/>
              <w:rPr>
                <w:b/>
                <w:bCs/>
                <w:iCs/>
              </w:rPr>
            </w:pPr>
            <w:r w:rsidRPr="008A765D">
              <w:rPr>
                <w:b/>
                <w:bCs/>
                <w:iCs/>
              </w:rPr>
              <w:t xml:space="preserve">Знания: </w:t>
            </w:r>
          </w:p>
          <w:p w14:paraId="373299D0" w14:textId="77777777" w:rsidR="00804EEA" w:rsidRPr="008A765D" w:rsidRDefault="00804EEA" w:rsidP="002E016A">
            <w:pPr>
              <w:suppressAutoHyphens/>
              <w:rPr>
                <w:iCs/>
              </w:rPr>
            </w:pPr>
            <w:r w:rsidRPr="008A765D">
              <w:rPr>
                <w:iCs/>
              </w:rPr>
              <w:t xml:space="preserve">- правила построения простых и сложных предложений на профессиональные темы; </w:t>
            </w:r>
          </w:p>
          <w:p w14:paraId="2B439CA7" w14:textId="77777777" w:rsidR="00804EEA" w:rsidRPr="008A765D" w:rsidRDefault="00804EEA" w:rsidP="002E016A">
            <w:pPr>
              <w:suppressAutoHyphens/>
              <w:rPr>
                <w:iCs/>
              </w:rPr>
            </w:pPr>
            <w:r w:rsidRPr="008A765D">
              <w:rPr>
                <w:iCs/>
              </w:rPr>
              <w:t xml:space="preserve">- основные общеупотребительные глаголы (бытовая и профессиональная лексика); </w:t>
            </w:r>
          </w:p>
          <w:p w14:paraId="5BDD6F35" w14:textId="77777777" w:rsidR="00804EEA" w:rsidRPr="008A765D" w:rsidRDefault="00804EEA" w:rsidP="002E016A">
            <w:pPr>
              <w:suppressAutoHyphens/>
              <w:rPr>
                <w:iCs/>
              </w:rPr>
            </w:pPr>
            <w:r w:rsidRPr="008A765D">
              <w:rPr>
                <w:iCs/>
              </w:rPr>
              <w:t xml:space="preserve">- лексический минимум, относящийся к описанию предметов, средств и процессов профессиональной деятельности; </w:t>
            </w:r>
          </w:p>
          <w:p w14:paraId="59003B77" w14:textId="77777777" w:rsidR="00804EEA" w:rsidRPr="008A765D" w:rsidRDefault="00804EEA" w:rsidP="002E016A">
            <w:pPr>
              <w:suppressAutoHyphens/>
              <w:rPr>
                <w:iCs/>
              </w:rPr>
            </w:pPr>
            <w:r w:rsidRPr="008A765D">
              <w:rPr>
                <w:iCs/>
              </w:rPr>
              <w:t xml:space="preserve">- особенности произношения; </w:t>
            </w:r>
          </w:p>
          <w:p w14:paraId="78F61DB1" w14:textId="77777777" w:rsidR="00804EEA" w:rsidRPr="008A765D" w:rsidRDefault="00804EEA" w:rsidP="002E016A">
            <w:pPr>
              <w:suppressAutoHyphens/>
              <w:rPr>
                <w:b/>
              </w:rPr>
            </w:pPr>
            <w:r w:rsidRPr="008A765D">
              <w:rPr>
                <w:iCs/>
              </w:rPr>
              <w:t>- правила чтения текстов профессиональной направленности.</w:t>
            </w:r>
          </w:p>
        </w:tc>
      </w:tr>
    </w:tbl>
    <w:p w14:paraId="255361A1" w14:textId="77777777" w:rsidR="00804EEA" w:rsidRPr="008A765D" w:rsidRDefault="00804EEA" w:rsidP="00BE6034">
      <w:pPr>
        <w:pStyle w:val="ConsPlusNormal"/>
        <w:ind w:firstLine="709"/>
        <w:jc w:val="both"/>
        <w:rPr>
          <w:sz w:val="28"/>
          <w:szCs w:val="28"/>
        </w:rPr>
      </w:pPr>
      <w:r w:rsidRPr="008A765D">
        <w:rPr>
          <w:sz w:val="28"/>
          <w:szCs w:val="28"/>
        </w:rPr>
        <w:lastRenderedPageBreak/>
        <w:t xml:space="preserve">Руководитель любительского творческого коллектива, преподаватель должен обладать </w:t>
      </w:r>
      <w:r w:rsidRPr="008A765D">
        <w:rPr>
          <w:b/>
          <w:sz w:val="28"/>
          <w:szCs w:val="28"/>
        </w:rPr>
        <w:t xml:space="preserve">профессиональными компетенциями </w:t>
      </w:r>
      <w:r w:rsidRPr="008A765D">
        <w:rPr>
          <w:bCs/>
          <w:sz w:val="28"/>
          <w:szCs w:val="28"/>
        </w:rPr>
        <w:t xml:space="preserve">(далее </w:t>
      </w:r>
      <w:r w:rsidRPr="008A765D">
        <w:rPr>
          <w:bCs/>
          <w:sz w:val="28"/>
          <w:szCs w:val="28"/>
        </w:rPr>
        <w:sym w:font="Symbol" w:char="F02D"/>
      </w:r>
      <w:r w:rsidRPr="008A765D">
        <w:rPr>
          <w:bCs/>
          <w:sz w:val="28"/>
          <w:szCs w:val="28"/>
        </w:rPr>
        <w:t xml:space="preserve"> ПК)</w:t>
      </w:r>
      <w:r w:rsidRPr="008A765D">
        <w:rPr>
          <w:sz w:val="28"/>
          <w:szCs w:val="28"/>
        </w:rPr>
        <w:t>, включающими в себя способность:</w:t>
      </w:r>
    </w:p>
    <w:tbl>
      <w:tblPr>
        <w:tblW w:w="9639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285"/>
        <w:gridCol w:w="6354"/>
      </w:tblGrid>
      <w:tr w:rsidR="00804EEA" w:rsidRPr="008A765D" w14:paraId="0ADDAE9B" w14:textId="77777777">
        <w:trPr>
          <w:tblHeader/>
        </w:trPr>
        <w:tc>
          <w:tcPr>
            <w:tcW w:w="3285" w:type="dxa"/>
            <w:vAlign w:val="center"/>
          </w:tcPr>
          <w:p w14:paraId="0AD530D0" w14:textId="77777777" w:rsidR="00804EEA" w:rsidRPr="008A765D" w:rsidRDefault="00804EEA" w:rsidP="002E016A">
            <w:pPr>
              <w:suppressAutoHyphens/>
              <w:jc w:val="center"/>
              <w:rPr>
                <w:b/>
              </w:rPr>
            </w:pPr>
            <w:r w:rsidRPr="008A765D">
              <w:rPr>
                <w:b/>
              </w:rPr>
              <w:t>Код и наименование</w:t>
            </w:r>
          </w:p>
          <w:p w14:paraId="2FBE4E71" w14:textId="77777777" w:rsidR="00804EEA" w:rsidRPr="008A765D" w:rsidRDefault="00804EEA" w:rsidP="002E016A">
            <w:pPr>
              <w:jc w:val="center"/>
              <w:rPr>
                <w:b/>
              </w:rPr>
            </w:pPr>
            <w:r w:rsidRPr="008A765D">
              <w:rPr>
                <w:b/>
              </w:rPr>
              <w:t>компетенции</w:t>
            </w:r>
          </w:p>
        </w:tc>
        <w:tc>
          <w:tcPr>
            <w:tcW w:w="6354" w:type="dxa"/>
            <w:vAlign w:val="center"/>
          </w:tcPr>
          <w:p w14:paraId="32D40557" w14:textId="77777777" w:rsidR="00804EEA" w:rsidRPr="008A765D" w:rsidRDefault="00804EEA" w:rsidP="002E016A">
            <w:pPr>
              <w:jc w:val="center"/>
              <w:rPr>
                <w:b/>
              </w:rPr>
            </w:pPr>
            <w:r w:rsidRPr="008A765D">
              <w:rPr>
                <w:b/>
                <w:iCs/>
              </w:rPr>
              <w:t>Показатели освоения компетенции</w:t>
            </w:r>
          </w:p>
        </w:tc>
      </w:tr>
      <w:tr w:rsidR="00804EEA" w:rsidRPr="008A765D" w14:paraId="4D640E02" w14:textId="77777777">
        <w:tc>
          <w:tcPr>
            <w:tcW w:w="3285" w:type="dxa"/>
          </w:tcPr>
          <w:p w14:paraId="7580152C" w14:textId="77777777" w:rsidR="00804EEA" w:rsidRPr="008A765D" w:rsidRDefault="00804EEA" w:rsidP="002E016A">
            <w:pPr>
              <w:suppressAutoHyphens/>
            </w:pPr>
            <w:r w:rsidRPr="008A765D">
              <w:t xml:space="preserve">ПК 2.1. Организовывать учебную деятельность обучающихся, направленную на освоение дополнительной общеобразовательной программы, используя знания в области психологии, педагогики и специальных дисциплин. </w:t>
            </w:r>
          </w:p>
          <w:p w14:paraId="4DB920E9" w14:textId="77777777" w:rsidR="00804EEA" w:rsidRPr="008A765D" w:rsidRDefault="00804EEA" w:rsidP="002E016A">
            <w:pPr>
              <w:suppressAutoHyphens/>
            </w:pPr>
          </w:p>
          <w:p w14:paraId="52306216" w14:textId="77777777" w:rsidR="00804EEA" w:rsidRPr="008A765D" w:rsidRDefault="00804EEA" w:rsidP="002E016A">
            <w:pPr>
              <w:suppressAutoHyphens/>
            </w:pPr>
          </w:p>
        </w:tc>
        <w:tc>
          <w:tcPr>
            <w:tcW w:w="6354" w:type="dxa"/>
          </w:tcPr>
          <w:p w14:paraId="252FBEDC" w14:textId="77777777" w:rsidR="00804EEA" w:rsidRPr="008A765D" w:rsidRDefault="00804EEA" w:rsidP="002E016A">
            <w:pPr>
              <w:rPr>
                <w:b/>
                <w:iCs/>
              </w:rPr>
            </w:pPr>
            <w:r w:rsidRPr="008A765D">
              <w:rPr>
                <w:b/>
                <w:iCs/>
              </w:rPr>
              <w:t>Практический опыт:</w:t>
            </w:r>
          </w:p>
          <w:p w14:paraId="33B9C1BC" w14:textId="77777777" w:rsidR="00804EEA" w:rsidRPr="008A765D" w:rsidRDefault="00804EEA" w:rsidP="002E016A">
            <w:pPr>
              <w:rPr>
                <w:iCs/>
              </w:rPr>
            </w:pPr>
            <w:r w:rsidRPr="008A765D">
              <w:rPr>
                <w:iCs/>
              </w:rPr>
              <w:t>- работа с творческим коллективом в качестве руководителя и преподавателя;</w:t>
            </w:r>
          </w:p>
          <w:p w14:paraId="784A0B88" w14:textId="77777777" w:rsidR="00804EEA" w:rsidRPr="008A765D" w:rsidRDefault="00804EEA" w:rsidP="002E016A">
            <w:pPr>
              <w:rPr>
                <w:iCs/>
              </w:rPr>
            </w:pPr>
            <w:r w:rsidRPr="008A765D">
              <w:rPr>
                <w:iCs/>
              </w:rPr>
              <w:t>- работа с учебно-методической документацией;</w:t>
            </w:r>
          </w:p>
          <w:p w14:paraId="4BA95020" w14:textId="77777777" w:rsidR="00804EEA" w:rsidRPr="008A765D" w:rsidRDefault="00804EEA" w:rsidP="002E016A">
            <w:pPr>
              <w:rPr>
                <w:iCs/>
              </w:rPr>
            </w:pPr>
            <w:r w:rsidRPr="008A765D">
              <w:rPr>
                <w:iCs/>
              </w:rPr>
              <w:t>- использование в педагогической работе действующих примерных учебных планов, образовательных стандартов и программ</w:t>
            </w:r>
          </w:p>
          <w:p w14:paraId="3973AEDF" w14:textId="77777777" w:rsidR="00804EEA" w:rsidRPr="008A765D" w:rsidRDefault="00804EEA" w:rsidP="002E016A">
            <w:pPr>
              <w:rPr>
                <w:b/>
                <w:iCs/>
              </w:rPr>
            </w:pPr>
            <w:r w:rsidRPr="008A765D">
              <w:rPr>
                <w:b/>
                <w:iCs/>
              </w:rPr>
              <w:t>Умения:</w:t>
            </w:r>
          </w:p>
          <w:p w14:paraId="26087349" w14:textId="77777777" w:rsidR="00804EEA" w:rsidRPr="008A765D" w:rsidRDefault="00804EEA" w:rsidP="002E016A">
            <w:pPr>
              <w:rPr>
                <w:iCs/>
              </w:rPr>
            </w:pPr>
            <w:r w:rsidRPr="008A765D">
              <w:rPr>
                <w:iCs/>
              </w:rPr>
              <w:t xml:space="preserve">- использовать теоретические сведения о личности и межличностных отношениях в педагогической деятельности; </w:t>
            </w:r>
          </w:p>
          <w:p w14:paraId="2D3B7BEE" w14:textId="77777777" w:rsidR="00804EEA" w:rsidRPr="008A765D" w:rsidRDefault="00804EEA" w:rsidP="002E016A">
            <w:pPr>
              <w:rPr>
                <w:iCs/>
              </w:rPr>
            </w:pPr>
            <w:r w:rsidRPr="008A765D">
              <w:rPr>
                <w:iCs/>
              </w:rPr>
              <w:t xml:space="preserve">- организовывать и проводить художественно-творческую работу в коллективе и с отдельными его участниками с учетом возрастных и личностных особенностей; </w:t>
            </w:r>
          </w:p>
          <w:p w14:paraId="5E0E2D14" w14:textId="77777777" w:rsidR="00804EEA" w:rsidRPr="008A765D" w:rsidRDefault="00804EEA" w:rsidP="002E016A">
            <w:pPr>
              <w:rPr>
                <w:iCs/>
              </w:rPr>
            </w:pPr>
            <w:r w:rsidRPr="008A765D">
              <w:rPr>
                <w:iCs/>
              </w:rPr>
              <w:t>- пользоваться специальной литературой, делать педагогический анализ используемых произведений;</w:t>
            </w:r>
          </w:p>
          <w:p w14:paraId="60E44D60" w14:textId="77777777" w:rsidR="00804EEA" w:rsidRPr="008A765D" w:rsidRDefault="00804EEA" w:rsidP="002E016A">
            <w:pPr>
              <w:rPr>
                <w:iCs/>
              </w:rPr>
            </w:pPr>
            <w:r w:rsidRPr="008A765D">
              <w:rPr>
                <w:iCs/>
              </w:rPr>
              <w:t>- общаться и работать с людьми разного возраста;</w:t>
            </w:r>
          </w:p>
          <w:p w14:paraId="31795868" w14:textId="77777777" w:rsidR="00804EEA" w:rsidRPr="008A765D" w:rsidRDefault="00804EEA" w:rsidP="002E016A">
            <w:pPr>
              <w:rPr>
                <w:iCs/>
              </w:rPr>
            </w:pPr>
            <w:r w:rsidRPr="008A765D">
              <w:rPr>
                <w:iCs/>
              </w:rPr>
              <w:t xml:space="preserve">- организовывать взаимодействие с родителями обучающихся; </w:t>
            </w:r>
          </w:p>
          <w:p w14:paraId="17416347" w14:textId="77777777" w:rsidR="00804EEA" w:rsidRPr="008A765D" w:rsidRDefault="00804EEA" w:rsidP="002E016A">
            <w:pPr>
              <w:rPr>
                <w:iCs/>
              </w:rPr>
            </w:pPr>
            <w:r w:rsidRPr="008A765D">
              <w:rPr>
                <w:iCs/>
              </w:rPr>
              <w:t>- правильно разрешать конфликтные ситуации и способствовать их предотвращению;</w:t>
            </w:r>
          </w:p>
          <w:p w14:paraId="428A57EF" w14:textId="77777777" w:rsidR="00804EEA" w:rsidRPr="008A765D" w:rsidRDefault="00804EEA" w:rsidP="002E016A">
            <w:pPr>
              <w:rPr>
                <w:iCs/>
              </w:rPr>
            </w:pPr>
            <w:r w:rsidRPr="008A765D">
              <w:rPr>
                <w:iCs/>
              </w:rPr>
              <w:t xml:space="preserve">- организовывать и вести учебно-воспитательный процесс в творческом коллективе; </w:t>
            </w:r>
          </w:p>
          <w:p w14:paraId="505C4E0E" w14:textId="77777777" w:rsidR="00804EEA" w:rsidRPr="008A765D" w:rsidRDefault="00804EEA" w:rsidP="002E016A">
            <w:pPr>
              <w:rPr>
                <w:iCs/>
              </w:rPr>
            </w:pPr>
            <w:r w:rsidRPr="008A765D">
              <w:rPr>
                <w:iCs/>
              </w:rPr>
              <w:t xml:space="preserve">- анализировать и применять действующие образовательные программы, пользоваться учебно-методическими материалами; </w:t>
            </w:r>
          </w:p>
          <w:p w14:paraId="002B4DF3" w14:textId="77777777" w:rsidR="00804EEA" w:rsidRPr="008A765D" w:rsidRDefault="00804EEA" w:rsidP="002E016A">
            <w:pPr>
              <w:rPr>
                <w:iCs/>
              </w:rPr>
            </w:pPr>
            <w:r w:rsidRPr="008A765D">
              <w:rPr>
                <w:iCs/>
              </w:rPr>
              <w:t>- подбирать репертуар, соответствующий возрасту и интересам участников творческого коллектива;</w:t>
            </w:r>
          </w:p>
          <w:p w14:paraId="185A151B" w14:textId="77777777" w:rsidR="00804EEA" w:rsidRPr="008A765D" w:rsidRDefault="00804EEA" w:rsidP="002E016A">
            <w:pPr>
              <w:rPr>
                <w:iCs/>
              </w:rPr>
            </w:pPr>
            <w:r w:rsidRPr="008A765D">
              <w:rPr>
                <w:iCs/>
              </w:rPr>
              <w:t>- использовать разнообразные методические приемы в педагогической и творческой работе с коллективом</w:t>
            </w:r>
          </w:p>
          <w:p w14:paraId="52E87EA2" w14:textId="77777777" w:rsidR="00804EEA" w:rsidRPr="008A765D" w:rsidRDefault="00804EEA" w:rsidP="002E016A">
            <w:pPr>
              <w:rPr>
                <w:b/>
                <w:iCs/>
              </w:rPr>
            </w:pPr>
            <w:r w:rsidRPr="008A765D">
              <w:rPr>
                <w:b/>
                <w:iCs/>
              </w:rPr>
              <w:t>Знания:</w:t>
            </w:r>
          </w:p>
          <w:p w14:paraId="3C4EDC2F" w14:textId="77777777" w:rsidR="00804EEA" w:rsidRPr="008A765D" w:rsidRDefault="00804EEA" w:rsidP="002E016A">
            <w:pPr>
              <w:rPr>
                <w:iCs/>
              </w:rPr>
            </w:pPr>
            <w:r w:rsidRPr="008A765D">
              <w:rPr>
                <w:iCs/>
              </w:rPr>
              <w:t>- основные понятия психологии (психика, сознание, личность, индивид, потребность, мотив, деятельность, психические процессы, психические состояния, психические свойства);</w:t>
            </w:r>
          </w:p>
          <w:p w14:paraId="3861C021" w14:textId="77777777" w:rsidR="00804EEA" w:rsidRPr="008A765D" w:rsidRDefault="00804EEA" w:rsidP="002E016A">
            <w:pPr>
              <w:rPr>
                <w:iCs/>
              </w:rPr>
            </w:pPr>
            <w:r w:rsidRPr="008A765D">
              <w:rPr>
                <w:iCs/>
              </w:rPr>
              <w:t>- закономерности психического развития человека, его возрастные и индивидуальные особенности;</w:t>
            </w:r>
          </w:p>
          <w:p w14:paraId="19148FA7" w14:textId="77777777" w:rsidR="00804EEA" w:rsidRPr="008A765D" w:rsidRDefault="00804EEA" w:rsidP="002E016A">
            <w:pPr>
              <w:rPr>
                <w:iCs/>
              </w:rPr>
            </w:pPr>
            <w:r w:rsidRPr="008A765D">
              <w:rPr>
                <w:iCs/>
              </w:rPr>
              <w:t>- методы психологической диагностики личности;</w:t>
            </w:r>
          </w:p>
          <w:p w14:paraId="44D7AF18" w14:textId="77777777" w:rsidR="00804EEA" w:rsidRPr="008A765D" w:rsidRDefault="00804EEA" w:rsidP="002E016A">
            <w:pPr>
              <w:rPr>
                <w:iCs/>
              </w:rPr>
            </w:pPr>
            <w:r w:rsidRPr="008A765D">
              <w:rPr>
                <w:iCs/>
              </w:rPr>
              <w:t xml:space="preserve">- особенности психологии художественного творчества, связь интуиции творчества; </w:t>
            </w:r>
          </w:p>
          <w:p w14:paraId="2164F2C1" w14:textId="77777777" w:rsidR="00804EEA" w:rsidRPr="008A765D" w:rsidRDefault="00804EEA" w:rsidP="002E016A">
            <w:pPr>
              <w:rPr>
                <w:iCs/>
              </w:rPr>
            </w:pPr>
            <w:r w:rsidRPr="008A765D">
              <w:rPr>
                <w:iCs/>
              </w:rPr>
              <w:t xml:space="preserve">- роль семьи и социума в формировании и развитии личности ребенка; </w:t>
            </w:r>
          </w:p>
          <w:p w14:paraId="38C19115" w14:textId="77777777" w:rsidR="00804EEA" w:rsidRPr="008A765D" w:rsidRDefault="00804EEA" w:rsidP="002E016A">
            <w:pPr>
              <w:rPr>
                <w:iCs/>
              </w:rPr>
            </w:pPr>
            <w:r w:rsidRPr="008A765D">
              <w:rPr>
                <w:iCs/>
              </w:rPr>
              <w:t xml:space="preserve">- требования к личности педагога; </w:t>
            </w:r>
          </w:p>
          <w:p w14:paraId="74E7AA98" w14:textId="77777777" w:rsidR="00804EEA" w:rsidRPr="008A765D" w:rsidRDefault="00804EEA" w:rsidP="002E016A">
            <w:pPr>
              <w:rPr>
                <w:iCs/>
              </w:rPr>
            </w:pPr>
            <w:r w:rsidRPr="008A765D">
              <w:rPr>
                <w:iCs/>
              </w:rPr>
              <w:t xml:space="preserve">- направления профессионального и личностного развития педагога; </w:t>
            </w:r>
          </w:p>
          <w:p w14:paraId="76886C7F" w14:textId="77777777" w:rsidR="00804EEA" w:rsidRPr="008A765D" w:rsidRDefault="00804EEA" w:rsidP="002E016A">
            <w:pPr>
              <w:rPr>
                <w:iCs/>
              </w:rPr>
            </w:pPr>
            <w:r w:rsidRPr="008A765D">
              <w:rPr>
                <w:iCs/>
              </w:rPr>
              <w:t xml:space="preserve">- закономерности межличностных и внутригрупповых отношений, нормы делового общения, профессиональная </w:t>
            </w:r>
            <w:r w:rsidRPr="008A765D">
              <w:rPr>
                <w:iCs/>
              </w:rPr>
              <w:lastRenderedPageBreak/>
              <w:t xml:space="preserve">этика и этикет работника культуры и педагога; </w:t>
            </w:r>
          </w:p>
          <w:p w14:paraId="6AB737E6" w14:textId="77777777" w:rsidR="00804EEA" w:rsidRPr="008A765D" w:rsidRDefault="00804EEA" w:rsidP="002E016A">
            <w:pPr>
              <w:rPr>
                <w:iCs/>
              </w:rPr>
            </w:pPr>
            <w:r w:rsidRPr="008A765D">
              <w:rPr>
                <w:iCs/>
              </w:rPr>
              <w:t xml:space="preserve">- методические основы организации и планирования учебного процесса; </w:t>
            </w:r>
          </w:p>
          <w:p w14:paraId="11E864D3" w14:textId="77777777" w:rsidR="00804EEA" w:rsidRPr="008A765D" w:rsidRDefault="00804EEA" w:rsidP="002E016A">
            <w:pPr>
              <w:rPr>
                <w:iCs/>
              </w:rPr>
            </w:pPr>
            <w:r w:rsidRPr="008A765D">
              <w:rPr>
                <w:iCs/>
              </w:rPr>
              <w:t>принципы формирования репертуара;</w:t>
            </w:r>
          </w:p>
          <w:p w14:paraId="1B70A635" w14:textId="77777777" w:rsidR="00804EEA" w:rsidRPr="008A765D" w:rsidRDefault="00804EEA" w:rsidP="002E016A">
            <w:pPr>
              <w:rPr>
                <w:iCs/>
              </w:rPr>
            </w:pPr>
            <w:r w:rsidRPr="008A765D">
              <w:rPr>
                <w:iCs/>
              </w:rPr>
              <w:t xml:space="preserve">- методы работы с творческим коллективом; методика проведения групповых и индивидуальных занятий с участниками творческого коллектива, репетиционной работы; </w:t>
            </w:r>
          </w:p>
          <w:p w14:paraId="4BA4F188" w14:textId="77777777" w:rsidR="00804EEA" w:rsidRPr="008A765D" w:rsidRDefault="00804EEA" w:rsidP="002E016A">
            <w:pPr>
              <w:rPr>
                <w:iCs/>
              </w:rPr>
            </w:pPr>
            <w:r w:rsidRPr="008A765D">
              <w:rPr>
                <w:iCs/>
              </w:rPr>
              <w:t>- порядок ведения учебно-методической документации;</w:t>
            </w:r>
          </w:p>
          <w:p w14:paraId="11D2C3AE" w14:textId="77777777" w:rsidR="00804EEA" w:rsidRPr="008A765D" w:rsidRDefault="00804EEA" w:rsidP="002E016A">
            <w:pPr>
              <w:rPr>
                <w:iCs/>
              </w:rPr>
            </w:pPr>
            <w:r w:rsidRPr="008A765D">
              <w:rPr>
                <w:iCs/>
              </w:rPr>
              <w:t xml:space="preserve">- особенности организации педагогического наблюдения, других методов педагогической диагностики, принципы и приемы интерпретации полученных результатов; </w:t>
            </w:r>
          </w:p>
          <w:p w14:paraId="5DA99272" w14:textId="77777777" w:rsidR="00804EEA" w:rsidRPr="008A765D" w:rsidRDefault="00804EEA" w:rsidP="002E016A">
            <w:pPr>
              <w:rPr>
                <w:iCs/>
              </w:rPr>
            </w:pPr>
            <w:r w:rsidRPr="008A765D">
              <w:rPr>
                <w:iCs/>
              </w:rPr>
              <w:t>- требования охраны труда при проведении учебных занятий в организации, осуществляющей образовательную деятельность, и вне организации (на выездных мероприятиях)</w:t>
            </w:r>
          </w:p>
        </w:tc>
      </w:tr>
      <w:tr w:rsidR="00804EEA" w:rsidRPr="008A765D" w14:paraId="6BC84197" w14:textId="77777777">
        <w:tc>
          <w:tcPr>
            <w:tcW w:w="3285" w:type="dxa"/>
          </w:tcPr>
          <w:p w14:paraId="127A4077" w14:textId="77777777" w:rsidR="00804EEA" w:rsidRPr="008A765D" w:rsidRDefault="00804EEA" w:rsidP="002E016A">
            <w:pPr>
              <w:suppressAutoHyphens/>
            </w:pPr>
            <w:r w:rsidRPr="008A765D">
              <w:lastRenderedPageBreak/>
              <w:t xml:space="preserve">ПК 2.2. Осуществлять учебно-методическую деятельность, разрабатывать программно-методическое обеспечение реализации дополнительной общеобразовательной программы на основе на актуальной учебно-методической литературы. </w:t>
            </w:r>
          </w:p>
          <w:p w14:paraId="7707D19F" w14:textId="77777777" w:rsidR="00804EEA" w:rsidRPr="008A765D" w:rsidRDefault="00804EEA" w:rsidP="002E016A">
            <w:pPr>
              <w:suppressAutoHyphens/>
            </w:pPr>
          </w:p>
        </w:tc>
        <w:tc>
          <w:tcPr>
            <w:tcW w:w="6354" w:type="dxa"/>
          </w:tcPr>
          <w:p w14:paraId="0201AA0A" w14:textId="77777777" w:rsidR="00804EEA" w:rsidRPr="008A765D" w:rsidRDefault="00804EEA" w:rsidP="002E016A">
            <w:pPr>
              <w:rPr>
                <w:b/>
                <w:iCs/>
              </w:rPr>
            </w:pPr>
            <w:r w:rsidRPr="008A765D">
              <w:rPr>
                <w:b/>
                <w:iCs/>
              </w:rPr>
              <w:t>Практический опыт:</w:t>
            </w:r>
          </w:p>
          <w:p w14:paraId="14E4FD0E" w14:textId="77777777" w:rsidR="00804EEA" w:rsidRPr="008A765D" w:rsidRDefault="00804EEA" w:rsidP="002E016A">
            <w:pPr>
              <w:rPr>
                <w:iCs/>
              </w:rPr>
            </w:pPr>
            <w:r w:rsidRPr="008A765D">
              <w:rPr>
                <w:iCs/>
              </w:rPr>
              <w:t>- работа с учебно-методической документацией;</w:t>
            </w:r>
          </w:p>
          <w:p w14:paraId="2FCCB724" w14:textId="77777777" w:rsidR="00804EEA" w:rsidRPr="008A765D" w:rsidRDefault="00804EEA" w:rsidP="002E016A">
            <w:pPr>
              <w:rPr>
                <w:iCs/>
              </w:rPr>
            </w:pPr>
            <w:r w:rsidRPr="008A765D">
              <w:rPr>
                <w:iCs/>
              </w:rPr>
              <w:t>- использование в педагогической работе действующих примерных учебных планов, образовательных стандартов и программ</w:t>
            </w:r>
          </w:p>
          <w:p w14:paraId="5B9A9B45" w14:textId="77777777" w:rsidR="00804EEA" w:rsidRPr="008A765D" w:rsidRDefault="00804EEA" w:rsidP="002E016A">
            <w:pPr>
              <w:rPr>
                <w:b/>
                <w:iCs/>
              </w:rPr>
            </w:pPr>
            <w:r w:rsidRPr="008A765D">
              <w:rPr>
                <w:b/>
                <w:iCs/>
              </w:rPr>
              <w:t>Умения:</w:t>
            </w:r>
          </w:p>
          <w:p w14:paraId="554392F0" w14:textId="77777777" w:rsidR="00804EEA" w:rsidRPr="008A765D" w:rsidRDefault="00804EEA" w:rsidP="002E016A">
            <w:pPr>
              <w:rPr>
                <w:iCs/>
              </w:rPr>
            </w:pPr>
            <w:r w:rsidRPr="008A765D">
              <w:rPr>
                <w:iCs/>
              </w:rPr>
              <w:t xml:space="preserve">- анализировать и применять действующие образовательные программы, пользоваться учебно-методическими материалами; </w:t>
            </w:r>
          </w:p>
          <w:p w14:paraId="1C68D81B" w14:textId="77777777" w:rsidR="00804EEA" w:rsidRPr="008A765D" w:rsidRDefault="00804EEA" w:rsidP="002E016A">
            <w:pPr>
              <w:rPr>
                <w:iCs/>
              </w:rPr>
            </w:pPr>
            <w:r w:rsidRPr="008A765D">
              <w:rPr>
                <w:iCs/>
              </w:rPr>
              <w:t xml:space="preserve">- подбирать репертуар, соответствующий возрасту и интересам участников творческого коллектива; </w:t>
            </w:r>
          </w:p>
          <w:p w14:paraId="7D375241" w14:textId="77777777" w:rsidR="00804EEA" w:rsidRPr="008A765D" w:rsidRDefault="00804EEA" w:rsidP="002E016A">
            <w:pPr>
              <w:rPr>
                <w:iCs/>
              </w:rPr>
            </w:pPr>
            <w:r w:rsidRPr="008A765D">
              <w:rPr>
                <w:iCs/>
              </w:rPr>
              <w:t>- использовать разнообразные методические приемы в педагогической и творческой работе с коллективом;</w:t>
            </w:r>
          </w:p>
          <w:p w14:paraId="4E5B8EA2" w14:textId="77777777" w:rsidR="00804EEA" w:rsidRPr="008A765D" w:rsidRDefault="00804EEA" w:rsidP="002E016A">
            <w:pPr>
              <w:rPr>
                <w:iCs/>
              </w:rPr>
            </w:pPr>
            <w:r w:rsidRPr="008A765D">
              <w:rPr>
                <w:iCs/>
              </w:rPr>
              <w:t>- пользоваться специальной литературой, делать педагогический анализ используемых произведений;</w:t>
            </w:r>
          </w:p>
          <w:p w14:paraId="297BC2FB" w14:textId="77777777" w:rsidR="00804EEA" w:rsidRPr="008A765D" w:rsidRDefault="00804EEA" w:rsidP="002E016A">
            <w:pPr>
              <w:rPr>
                <w:iCs/>
              </w:rPr>
            </w:pPr>
            <w:r w:rsidRPr="008A765D">
              <w:rPr>
                <w:iCs/>
              </w:rPr>
              <w:t>- разрабатывать календарно-тематические планы;</w:t>
            </w:r>
          </w:p>
          <w:p w14:paraId="0BF3E0C4" w14:textId="77777777" w:rsidR="00804EEA" w:rsidRPr="008A765D" w:rsidRDefault="00804EEA" w:rsidP="002E016A">
            <w:pPr>
              <w:rPr>
                <w:iCs/>
              </w:rPr>
            </w:pPr>
            <w:r w:rsidRPr="008A765D">
              <w:rPr>
                <w:iCs/>
              </w:rPr>
              <w:t>- составлять поурочное планирование.</w:t>
            </w:r>
          </w:p>
          <w:p w14:paraId="260280EB" w14:textId="77777777" w:rsidR="00804EEA" w:rsidRPr="008A765D" w:rsidRDefault="00804EEA" w:rsidP="002E016A">
            <w:pPr>
              <w:rPr>
                <w:b/>
                <w:iCs/>
              </w:rPr>
            </w:pPr>
            <w:r w:rsidRPr="008A765D">
              <w:rPr>
                <w:b/>
                <w:iCs/>
              </w:rPr>
              <w:t>Знания:</w:t>
            </w:r>
          </w:p>
          <w:p w14:paraId="49187650" w14:textId="77777777" w:rsidR="00804EEA" w:rsidRPr="008A765D" w:rsidRDefault="00804EEA" w:rsidP="002E016A">
            <w:pPr>
              <w:rPr>
                <w:iCs/>
              </w:rPr>
            </w:pPr>
            <w:r w:rsidRPr="008A765D">
              <w:rPr>
                <w:iCs/>
              </w:rPr>
              <w:t>- методические основы организации и планирования учебно-образовательного процесса;</w:t>
            </w:r>
          </w:p>
          <w:p w14:paraId="4A7FA4B7" w14:textId="77777777" w:rsidR="00804EEA" w:rsidRPr="008A765D" w:rsidRDefault="00804EEA" w:rsidP="002E016A">
            <w:pPr>
              <w:rPr>
                <w:iCs/>
              </w:rPr>
            </w:pPr>
            <w:r w:rsidRPr="008A765D">
              <w:rPr>
                <w:iCs/>
              </w:rPr>
              <w:t>- методы работы с творческим коллективом;</w:t>
            </w:r>
          </w:p>
          <w:p w14:paraId="1DDEEF87" w14:textId="77777777" w:rsidR="00804EEA" w:rsidRPr="008A765D" w:rsidRDefault="00804EEA" w:rsidP="002E016A">
            <w:pPr>
              <w:rPr>
                <w:iCs/>
              </w:rPr>
            </w:pPr>
            <w:r w:rsidRPr="008A765D">
              <w:rPr>
                <w:iCs/>
              </w:rPr>
              <w:t xml:space="preserve">- методика проведения групповых и индивидуальных занятий с участниками творческого коллектива, репетиционной работы; </w:t>
            </w:r>
          </w:p>
          <w:p w14:paraId="0C97C8DD" w14:textId="77777777" w:rsidR="00804EEA" w:rsidRPr="008A765D" w:rsidRDefault="00804EEA" w:rsidP="002E016A">
            <w:pPr>
              <w:rPr>
                <w:iCs/>
              </w:rPr>
            </w:pPr>
            <w:r w:rsidRPr="008A765D">
              <w:rPr>
                <w:iCs/>
              </w:rPr>
              <w:t>- основные нормативные документы;</w:t>
            </w:r>
          </w:p>
          <w:p w14:paraId="36019051" w14:textId="77777777" w:rsidR="00804EEA" w:rsidRPr="008A765D" w:rsidRDefault="00804EEA" w:rsidP="002E016A">
            <w:pPr>
              <w:rPr>
                <w:iCs/>
              </w:rPr>
            </w:pPr>
            <w:r w:rsidRPr="008A765D">
              <w:rPr>
                <w:iCs/>
              </w:rPr>
              <w:t xml:space="preserve">- порядок ведения учебно-методической документации; </w:t>
            </w:r>
          </w:p>
          <w:p w14:paraId="750A3895" w14:textId="77777777" w:rsidR="00804EEA" w:rsidRPr="008A765D" w:rsidRDefault="00804EEA" w:rsidP="002E016A">
            <w:pPr>
              <w:rPr>
                <w:iCs/>
              </w:rPr>
            </w:pPr>
            <w:r w:rsidRPr="008A765D">
              <w:rPr>
                <w:iCs/>
              </w:rPr>
              <w:t xml:space="preserve">- основные виды планирования; </w:t>
            </w:r>
          </w:p>
          <w:p w14:paraId="24299F12" w14:textId="77777777" w:rsidR="00804EEA" w:rsidRPr="008A765D" w:rsidRDefault="00804EEA" w:rsidP="002E016A">
            <w:pPr>
              <w:rPr>
                <w:iCs/>
              </w:rPr>
            </w:pPr>
            <w:r w:rsidRPr="008A765D">
              <w:rPr>
                <w:iCs/>
              </w:rPr>
              <w:t>- структура образовательной программы.</w:t>
            </w:r>
          </w:p>
        </w:tc>
      </w:tr>
      <w:tr w:rsidR="00804EEA" w:rsidRPr="008A765D" w14:paraId="38D4B89E" w14:textId="77777777">
        <w:tc>
          <w:tcPr>
            <w:tcW w:w="3285" w:type="dxa"/>
          </w:tcPr>
          <w:p w14:paraId="7C8925B4" w14:textId="77777777" w:rsidR="00804EEA" w:rsidRPr="008A765D" w:rsidRDefault="00804EEA" w:rsidP="002E016A">
            <w:pPr>
              <w:suppressAutoHyphens/>
            </w:pPr>
            <w:r w:rsidRPr="008A765D">
              <w:t>ПК2.3. Анализировать качество осуществляемого учебного процесса, оценивать и обосновывать собственные приемы и</w:t>
            </w:r>
            <w:r>
              <w:t xml:space="preserve"> </w:t>
            </w:r>
            <w:r w:rsidRPr="008A765D">
              <w:t>методы</w:t>
            </w:r>
            <w:r>
              <w:t xml:space="preserve"> </w:t>
            </w:r>
            <w:r w:rsidRPr="008A765D">
              <w:t>преподавания.</w:t>
            </w:r>
          </w:p>
          <w:p w14:paraId="3478614E" w14:textId="77777777" w:rsidR="00804EEA" w:rsidRPr="008A765D" w:rsidRDefault="00804EEA" w:rsidP="002E016A">
            <w:pPr>
              <w:suppressAutoHyphens/>
            </w:pPr>
          </w:p>
        </w:tc>
        <w:tc>
          <w:tcPr>
            <w:tcW w:w="6354" w:type="dxa"/>
          </w:tcPr>
          <w:p w14:paraId="0939AB01" w14:textId="77777777" w:rsidR="00804EEA" w:rsidRPr="008A765D" w:rsidRDefault="00804EEA" w:rsidP="002E016A">
            <w:pPr>
              <w:rPr>
                <w:b/>
                <w:iCs/>
              </w:rPr>
            </w:pPr>
            <w:r w:rsidRPr="008A765D">
              <w:rPr>
                <w:b/>
                <w:iCs/>
              </w:rPr>
              <w:lastRenderedPageBreak/>
              <w:t>Практический опыт:</w:t>
            </w:r>
          </w:p>
          <w:p w14:paraId="04620BA6" w14:textId="77777777" w:rsidR="00804EEA" w:rsidRPr="008A765D" w:rsidRDefault="00804EEA" w:rsidP="002E016A">
            <w:pPr>
              <w:rPr>
                <w:iCs/>
              </w:rPr>
            </w:pPr>
            <w:r w:rsidRPr="008A765D">
              <w:rPr>
                <w:iCs/>
              </w:rPr>
              <w:t>- анализ, самоанализ занятия (урока) в творческом коллективе: вид занятия, тип урока, использование принципов и методов обучения (целесообразность использования), взаимодействие участников учебного процесса, учет возрастных особенностей.</w:t>
            </w:r>
          </w:p>
          <w:p w14:paraId="4065A151" w14:textId="77777777" w:rsidR="00804EEA" w:rsidRPr="008A765D" w:rsidRDefault="00804EEA" w:rsidP="002E016A">
            <w:pPr>
              <w:rPr>
                <w:b/>
                <w:iCs/>
              </w:rPr>
            </w:pPr>
            <w:r w:rsidRPr="008A765D">
              <w:rPr>
                <w:b/>
                <w:iCs/>
              </w:rPr>
              <w:lastRenderedPageBreak/>
              <w:t>Умения:</w:t>
            </w:r>
          </w:p>
          <w:p w14:paraId="15EA7B3E" w14:textId="77777777" w:rsidR="00804EEA" w:rsidRPr="008A765D" w:rsidRDefault="00804EEA" w:rsidP="002E016A">
            <w:pPr>
              <w:rPr>
                <w:iCs/>
              </w:rPr>
            </w:pPr>
            <w:r w:rsidRPr="008A765D">
              <w:rPr>
                <w:iCs/>
              </w:rPr>
              <w:t>- использовать теоретические сведения о личности и межличностных отношениях в педагогической деятельности;</w:t>
            </w:r>
          </w:p>
          <w:p w14:paraId="5F86B2B1" w14:textId="77777777" w:rsidR="00804EEA" w:rsidRPr="008A765D" w:rsidRDefault="00804EEA" w:rsidP="002E016A">
            <w:pPr>
              <w:rPr>
                <w:iCs/>
              </w:rPr>
            </w:pPr>
            <w:r w:rsidRPr="008A765D">
              <w:rPr>
                <w:iCs/>
              </w:rPr>
              <w:t>- анализировать и применять действующие образовательные программы, пользоваться учебно-методическими материалами;</w:t>
            </w:r>
          </w:p>
          <w:p w14:paraId="4D8220D8" w14:textId="77777777" w:rsidR="00804EEA" w:rsidRPr="008A765D" w:rsidRDefault="00804EEA" w:rsidP="002E016A">
            <w:pPr>
              <w:rPr>
                <w:iCs/>
              </w:rPr>
            </w:pPr>
            <w:r w:rsidRPr="008A765D">
              <w:rPr>
                <w:iCs/>
              </w:rPr>
              <w:t xml:space="preserve">- подбирать репертуар, соответствующий возрасту </w:t>
            </w:r>
            <w:proofErr w:type="spellStart"/>
            <w:r w:rsidRPr="008A765D">
              <w:rPr>
                <w:iCs/>
              </w:rPr>
              <w:t>иинтересам</w:t>
            </w:r>
            <w:proofErr w:type="spellEnd"/>
            <w:r w:rsidRPr="008A765D">
              <w:rPr>
                <w:iCs/>
              </w:rPr>
              <w:t xml:space="preserve"> участников творческого коллектива;</w:t>
            </w:r>
          </w:p>
          <w:p w14:paraId="1432D191" w14:textId="77777777" w:rsidR="00804EEA" w:rsidRPr="008A765D" w:rsidRDefault="00804EEA" w:rsidP="002E016A">
            <w:pPr>
              <w:rPr>
                <w:iCs/>
              </w:rPr>
            </w:pPr>
            <w:r w:rsidRPr="008A765D">
              <w:rPr>
                <w:iCs/>
              </w:rPr>
              <w:t>- анализировать используемые методические приемы в педагогической и творческой работе с коллективом;</w:t>
            </w:r>
          </w:p>
          <w:p w14:paraId="7C9E6C02" w14:textId="77777777" w:rsidR="00804EEA" w:rsidRPr="008A765D" w:rsidRDefault="00804EEA" w:rsidP="002E016A">
            <w:pPr>
              <w:rPr>
                <w:iCs/>
              </w:rPr>
            </w:pPr>
            <w:r w:rsidRPr="008A765D">
              <w:rPr>
                <w:iCs/>
              </w:rPr>
              <w:t>- пользоваться специальной литературой, делать педагогический анализ используемых произведений</w:t>
            </w:r>
          </w:p>
          <w:p w14:paraId="64A27BBD" w14:textId="77777777" w:rsidR="00804EEA" w:rsidRPr="008A765D" w:rsidRDefault="00804EEA" w:rsidP="002E016A">
            <w:pPr>
              <w:rPr>
                <w:b/>
                <w:iCs/>
              </w:rPr>
            </w:pPr>
            <w:r w:rsidRPr="008A765D">
              <w:rPr>
                <w:b/>
                <w:iCs/>
              </w:rPr>
              <w:t>Знания:</w:t>
            </w:r>
          </w:p>
          <w:p w14:paraId="4871FAF8" w14:textId="77777777" w:rsidR="00804EEA" w:rsidRPr="008A765D" w:rsidRDefault="00804EEA" w:rsidP="002E016A">
            <w:pPr>
              <w:rPr>
                <w:iCs/>
              </w:rPr>
            </w:pPr>
            <w:r w:rsidRPr="008A765D">
              <w:rPr>
                <w:iCs/>
              </w:rPr>
              <w:t>- методы психологической диагностики личности;</w:t>
            </w:r>
          </w:p>
          <w:p w14:paraId="57B5D8DB" w14:textId="77777777" w:rsidR="00804EEA" w:rsidRPr="008A765D" w:rsidRDefault="00804EEA" w:rsidP="002E016A">
            <w:pPr>
              <w:rPr>
                <w:iCs/>
              </w:rPr>
            </w:pPr>
            <w:r w:rsidRPr="008A765D">
              <w:rPr>
                <w:iCs/>
              </w:rPr>
              <w:t xml:space="preserve">- методические основы организации и планирования учебного процесса; </w:t>
            </w:r>
          </w:p>
          <w:p w14:paraId="764D1E73" w14:textId="77777777" w:rsidR="00804EEA" w:rsidRPr="008A765D" w:rsidRDefault="00804EEA" w:rsidP="002E016A">
            <w:pPr>
              <w:rPr>
                <w:iCs/>
              </w:rPr>
            </w:pPr>
            <w:r w:rsidRPr="008A765D">
              <w:rPr>
                <w:iCs/>
              </w:rPr>
              <w:t>- принципы формирования репертуара;</w:t>
            </w:r>
          </w:p>
          <w:p w14:paraId="07961A44" w14:textId="77777777" w:rsidR="00804EEA" w:rsidRPr="008A765D" w:rsidRDefault="00804EEA" w:rsidP="002E016A">
            <w:pPr>
              <w:rPr>
                <w:iCs/>
              </w:rPr>
            </w:pPr>
            <w:r w:rsidRPr="008A765D">
              <w:rPr>
                <w:iCs/>
              </w:rPr>
              <w:t xml:space="preserve">- методы работы с творческим коллективом; </w:t>
            </w:r>
          </w:p>
          <w:p w14:paraId="247A592E" w14:textId="77777777" w:rsidR="00804EEA" w:rsidRPr="008A765D" w:rsidRDefault="00804EEA" w:rsidP="002E016A">
            <w:pPr>
              <w:rPr>
                <w:iCs/>
              </w:rPr>
            </w:pPr>
            <w:r w:rsidRPr="008A765D">
              <w:rPr>
                <w:iCs/>
              </w:rPr>
              <w:t>- методика проведения групповых и индивидуальных занятий с участниками творческого коллектива, репетиционной работы</w:t>
            </w:r>
          </w:p>
          <w:p w14:paraId="04BBEF37" w14:textId="77777777" w:rsidR="00804EEA" w:rsidRPr="008A765D" w:rsidRDefault="00804EEA" w:rsidP="002E016A">
            <w:pPr>
              <w:rPr>
                <w:iCs/>
              </w:rPr>
            </w:pPr>
            <w:r w:rsidRPr="008A765D">
              <w:rPr>
                <w:iCs/>
              </w:rPr>
              <w:t>- направления профессионального и личностного развития педагога.</w:t>
            </w:r>
          </w:p>
        </w:tc>
      </w:tr>
      <w:tr w:rsidR="00804EEA" w:rsidRPr="008A765D" w14:paraId="535F493E" w14:textId="77777777">
        <w:tc>
          <w:tcPr>
            <w:tcW w:w="3285" w:type="dxa"/>
          </w:tcPr>
          <w:p w14:paraId="53BB629C" w14:textId="77777777" w:rsidR="00804EEA" w:rsidRPr="008A765D" w:rsidRDefault="00804EEA" w:rsidP="002E016A">
            <w:pPr>
              <w:suppressAutoHyphens/>
            </w:pPr>
            <w:r w:rsidRPr="008A765D">
              <w:lastRenderedPageBreak/>
              <w:t>ПК 2.4. Осуществлять педагогический контроль освоения дополнительной общеобразовательной программы.</w:t>
            </w:r>
          </w:p>
          <w:p w14:paraId="56C2D303" w14:textId="77777777" w:rsidR="00804EEA" w:rsidRPr="008A765D" w:rsidRDefault="00804EEA" w:rsidP="002E016A">
            <w:pPr>
              <w:suppressAutoHyphens/>
            </w:pPr>
          </w:p>
        </w:tc>
        <w:tc>
          <w:tcPr>
            <w:tcW w:w="6354" w:type="dxa"/>
          </w:tcPr>
          <w:p w14:paraId="0B25F9DA" w14:textId="77777777" w:rsidR="00804EEA" w:rsidRPr="008A765D" w:rsidRDefault="00804EEA" w:rsidP="002E016A">
            <w:pPr>
              <w:rPr>
                <w:b/>
                <w:iCs/>
              </w:rPr>
            </w:pPr>
            <w:r w:rsidRPr="008A765D">
              <w:rPr>
                <w:b/>
                <w:iCs/>
              </w:rPr>
              <w:t>Практический опыт:</w:t>
            </w:r>
          </w:p>
          <w:p w14:paraId="4AEED8EA" w14:textId="77777777" w:rsidR="00804EEA" w:rsidRPr="008A765D" w:rsidRDefault="00804EEA" w:rsidP="002E016A">
            <w:pPr>
              <w:rPr>
                <w:iCs/>
              </w:rPr>
            </w:pPr>
            <w:r w:rsidRPr="008A765D">
              <w:rPr>
                <w:iCs/>
              </w:rPr>
              <w:t>- работа с учебно-методической документацией;</w:t>
            </w:r>
          </w:p>
          <w:p w14:paraId="4804761A" w14:textId="77777777" w:rsidR="00804EEA" w:rsidRPr="008A765D" w:rsidRDefault="00804EEA" w:rsidP="002E016A">
            <w:pPr>
              <w:rPr>
                <w:iCs/>
              </w:rPr>
            </w:pPr>
            <w:r w:rsidRPr="008A765D">
              <w:rPr>
                <w:iCs/>
              </w:rPr>
              <w:t>- использование в педагогической работе действующих примерных учебных планов, образовательных стандартов и программ</w:t>
            </w:r>
          </w:p>
          <w:p w14:paraId="6E33AF44" w14:textId="77777777" w:rsidR="00804EEA" w:rsidRPr="008A765D" w:rsidRDefault="00804EEA" w:rsidP="002E016A">
            <w:pPr>
              <w:rPr>
                <w:iCs/>
              </w:rPr>
            </w:pPr>
            <w:r w:rsidRPr="008A765D">
              <w:rPr>
                <w:iCs/>
              </w:rPr>
              <w:t xml:space="preserve">- проведение аттестации обучающихся; </w:t>
            </w:r>
          </w:p>
          <w:p w14:paraId="4FD7AC27" w14:textId="77777777" w:rsidR="00804EEA" w:rsidRPr="008A765D" w:rsidRDefault="00804EEA" w:rsidP="002E016A">
            <w:pPr>
              <w:rPr>
                <w:b/>
                <w:iCs/>
              </w:rPr>
            </w:pPr>
            <w:r w:rsidRPr="008A765D">
              <w:rPr>
                <w:b/>
                <w:iCs/>
              </w:rPr>
              <w:t>Умения:</w:t>
            </w:r>
          </w:p>
          <w:p w14:paraId="1FF4361A" w14:textId="77777777" w:rsidR="00804EEA" w:rsidRPr="008A765D" w:rsidRDefault="00804EEA" w:rsidP="002E016A">
            <w:pPr>
              <w:rPr>
                <w:iCs/>
              </w:rPr>
            </w:pPr>
            <w:r w:rsidRPr="008A765D">
              <w:rPr>
                <w:iCs/>
              </w:rPr>
              <w:t>- анализировать и применять действующие образовательные программы, пользоваться учебно-методическими материалами;</w:t>
            </w:r>
          </w:p>
          <w:p w14:paraId="76CC466E" w14:textId="77777777" w:rsidR="00804EEA" w:rsidRPr="008A765D" w:rsidRDefault="00804EEA" w:rsidP="002E016A">
            <w:pPr>
              <w:rPr>
                <w:iCs/>
              </w:rPr>
            </w:pPr>
            <w:r w:rsidRPr="008A765D">
              <w:rPr>
                <w:iCs/>
              </w:rPr>
              <w:t>- организовывать</w:t>
            </w:r>
            <w:r>
              <w:rPr>
                <w:iCs/>
              </w:rPr>
              <w:t xml:space="preserve"> </w:t>
            </w:r>
            <w:r w:rsidRPr="008A765D">
              <w:rPr>
                <w:iCs/>
              </w:rPr>
              <w:t>и</w:t>
            </w:r>
            <w:r>
              <w:rPr>
                <w:iCs/>
              </w:rPr>
              <w:t xml:space="preserve"> </w:t>
            </w:r>
            <w:r w:rsidRPr="008A765D">
              <w:rPr>
                <w:iCs/>
              </w:rPr>
              <w:t>вести</w:t>
            </w:r>
            <w:r>
              <w:rPr>
                <w:iCs/>
              </w:rPr>
              <w:t xml:space="preserve"> </w:t>
            </w:r>
            <w:r w:rsidRPr="008A765D">
              <w:rPr>
                <w:iCs/>
              </w:rPr>
              <w:t>учебно-воспитательный процесс в творческом коллективе</w:t>
            </w:r>
          </w:p>
          <w:p w14:paraId="15B6D2A4" w14:textId="77777777" w:rsidR="00804EEA" w:rsidRPr="008A765D" w:rsidRDefault="00804EEA" w:rsidP="002E016A">
            <w:pPr>
              <w:rPr>
                <w:iCs/>
              </w:rPr>
            </w:pPr>
            <w:r w:rsidRPr="008A765D">
              <w:rPr>
                <w:iCs/>
              </w:rPr>
              <w:t>- корректировать образовательный процесс, устранять недостатки в его организации и осуществлении.</w:t>
            </w:r>
          </w:p>
          <w:p w14:paraId="21BB879D" w14:textId="77777777" w:rsidR="00804EEA" w:rsidRPr="008A765D" w:rsidRDefault="00804EEA" w:rsidP="002E016A">
            <w:pPr>
              <w:rPr>
                <w:b/>
                <w:iCs/>
              </w:rPr>
            </w:pPr>
            <w:r w:rsidRPr="008A765D">
              <w:rPr>
                <w:b/>
                <w:iCs/>
              </w:rPr>
              <w:t>Знания:</w:t>
            </w:r>
          </w:p>
          <w:p w14:paraId="324E680E" w14:textId="77777777" w:rsidR="00804EEA" w:rsidRPr="008A765D" w:rsidRDefault="00804EEA" w:rsidP="002E016A">
            <w:pPr>
              <w:rPr>
                <w:iCs/>
              </w:rPr>
            </w:pPr>
            <w:r w:rsidRPr="008A765D">
              <w:rPr>
                <w:iCs/>
              </w:rPr>
              <w:t>- методические основы организации и планирования учебно-образовательного процесса;</w:t>
            </w:r>
          </w:p>
          <w:p w14:paraId="04FAA8A5" w14:textId="77777777" w:rsidR="00804EEA" w:rsidRPr="008A765D" w:rsidRDefault="00804EEA" w:rsidP="002E016A">
            <w:pPr>
              <w:rPr>
                <w:iCs/>
              </w:rPr>
            </w:pPr>
            <w:r w:rsidRPr="008A765D">
              <w:rPr>
                <w:iCs/>
              </w:rPr>
              <w:t>- порядок ведения учебно-методической документации;</w:t>
            </w:r>
          </w:p>
          <w:p w14:paraId="1F248754" w14:textId="77777777" w:rsidR="00804EEA" w:rsidRPr="008A765D" w:rsidRDefault="00804EEA" w:rsidP="002E016A">
            <w:pPr>
              <w:rPr>
                <w:iCs/>
              </w:rPr>
            </w:pPr>
            <w:r w:rsidRPr="008A765D">
              <w:rPr>
                <w:iCs/>
              </w:rPr>
              <w:t xml:space="preserve">- направления профессионального и личностного развития педагога; </w:t>
            </w:r>
          </w:p>
          <w:p w14:paraId="57685CA2" w14:textId="77777777" w:rsidR="00804EEA" w:rsidRPr="008A765D" w:rsidRDefault="00804EEA" w:rsidP="002E016A">
            <w:pPr>
              <w:rPr>
                <w:iCs/>
              </w:rPr>
            </w:pPr>
            <w:r w:rsidRPr="008A765D">
              <w:rPr>
                <w:iCs/>
              </w:rPr>
              <w:t>- закономерности межличностных и внутригрупповых отношений, нормы делового общения, профессиональная этика и этикет работника культуры и педагога;</w:t>
            </w:r>
          </w:p>
          <w:p w14:paraId="59B698C1" w14:textId="77777777" w:rsidR="00804EEA" w:rsidRPr="008A765D" w:rsidRDefault="00804EEA" w:rsidP="002E016A">
            <w:pPr>
              <w:rPr>
                <w:iCs/>
              </w:rPr>
            </w:pPr>
            <w:r w:rsidRPr="008A765D">
              <w:rPr>
                <w:iCs/>
              </w:rPr>
              <w:t xml:space="preserve">- особенности организации педагогического наблюдения, других методов педагогической диагностики, принципы и приемы интерпретации полученных результатов; </w:t>
            </w:r>
          </w:p>
          <w:p w14:paraId="4D0EFF27" w14:textId="77777777" w:rsidR="00804EEA" w:rsidRPr="008A765D" w:rsidRDefault="00804EEA" w:rsidP="002E016A">
            <w:pPr>
              <w:rPr>
                <w:iCs/>
              </w:rPr>
            </w:pPr>
            <w:r w:rsidRPr="008A765D">
              <w:rPr>
                <w:iCs/>
              </w:rPr>
              <w:t xml:space="preserve">- требования охраны труда при проведении учебных </w:t>
            </w:r>
            <w:r w:rsidRPr="008A765D">
              <w:rPr>
                <w:iCs/>
              </w:rPr>
              <w:lastRenderedPageBreak/>
              <w:t xml:space="preserve">занятий в организации, осуществляющей образовательную деятельность, и вне организации (на выездных мероприятиях) </w:t>
            </w:r>
          </w:p>
        </w:tc>
      </w:tr>
      <w:tr w:rsidR="00804EEA" w:rsidRPr="008A765D" w14:paraId="79CB4055" w14:textId="77777777">
        <w:tc>
          <w:tcPr>
            <w:tcW w:w="3285" w:type="dxa"/>
          </w:tcPr>
          <w:p w14:paraId="0989B3B5" w14:textId="77777777" w:rsidR="00804EEA" w:rsidRPr="008A765D" w:rsidRDefault="00804EEA" w:rsidP="002E016A">
            <w:pPr>
              <w:suppressAutoHyphens/>
            </w:pPr>
            <w:r w:rsidRPr="008A765D">
              <w:lastRenderedPageBreak/>
              <w:t>ПК 2.5. Учитывать индивидуальные возрастные,</w:t>
            </w:r>
            <w:r>
              <w:t xml:space="preserve"> </w:t>
            </w:r>
            <w:r w:rsidRPr="008A765D">
              <w:t>психологические</w:t>
            </w:r>
            <w:r>
              <w:t xml:space="preserve"> </w:t>
            </w:r>
            <w:r w:rsidRPr="008A765D">
              <w:t>и</w:t>
            </w:r>
            <w:r>
              <w:t xml:space="preserve"> </w:t>
            </w:r>
            <w:r w:rsidRPr="008A765D">
              <w:t>физиологические</w:t>
            </w:r>
            <w:r>
              <w:t xml:space="preserve"> </w:t>
            </w:r>
            <w:r w:rsidRPr="008A765D">
              <w:t xml:space="preserve">особенности обучающихся при реализации конкретных методов и приемов обучения и воспитания.  </w:t>
            </w:r>
          </w:p>
          <w:p w14:paraId="02BFD49D" w14:textId="77777777" w:rsidR="00804EEA" w:rsidRPr="008A765D" w:rsidRDefault="00804EEA" w:rsidP="002E016A">
            <w:pPr>
              <w:suppressAutoHyphens/>
            </w:pPr>
          </w:p>
        </w:tc>
        <w:tc>
          <w:tcPr>
            <w:tcW w:w="6354" w:type="dxa"/>
          </w:tcPr>
          <w:p w14:paraId="144C44CF" w14:textId="77777777" w:rsidR="00804EEA" w:rsidRPr="008A765D" w:rsidRDefault="00804EEA" w:rsidP="002E016A">
            <w:pPr>
              <w:rPr>
                <w:b/>
                <w:iCs/>
              </w:rPr>
            </w:pPr>
            <w:r w:rsidRPr="008A765D">
              <w:rPr>
                <w:b/>
                <w:iCs/>
              </w:rPr>
              <w:t>Практический опыт:</w:t>
            </w:r>
          </w:p>
          <w:p w14:paraId="4CF86E66" w14:textId="77777777" w:rsidR="00804EEA" w:rsidRPr="008A765D" w:rsidRDefault="00804EEA" w:rsidP="002E016A">
            <w:pPr>
              <w:rPr>
                <w:iCs/>
              </w:rPr>
            </w:pPr>
            <w:r w:rsidRPr="008A765D">
              <w:rPr>
                <w:iCs/>
              </w:rPr>
              <w:t xml:space="preserve">- общение и взаимодействие с обучающимися, осваивающими дополнительную общеобразовательную программу; </w:t>
            </w:r>
          </w:p>
          <w:p w14:paraId="71B02E8C" w14:textId="77777777" w:rsidR="00804EEA" w:rsidRPr="008A765D" w:rsidRDefault="00804EEA" w:rsidP="002E016A">
            <w:pPr>
              <w:rPr>
                <w:iCs/>
              </w:rPr>
            </w:pPr>
            <w:r w:rsidRPr="008A765D">
              <w:rPr>
                <w:iCs/>
              </w:rPr>
              <w:t>- работа с творческим коллективом с разными возрастными группами в качестве руководителя и преподавателя</w:t>
            </w:r>
          </w:p>
          <w:p w14:paraId="0EF6957E" w14:textId="77777777" w:rsidR="00804EEA" w:rsidRPr="008A765D" w:rsidRDefault="00804EEA" w:rsidP="002E016A">
            <w:pPr>
              <w:rPr>
                <w:b/>
                <w:iCs/>
              </w:rPr>
            </w:pPr>
            <w:r w:rsidRPr="008A765D">
              <w:rPr>
                <w:b/>
                <w:iCs/>
              </w:rPr>
              <w:t>Умения:</w:t>
            </w:r>
          </w:p>
          <w:p w14:paraId="24D1B427" w14:textId="77777777" w:rsidR="00804EEA" w:rsidRPr="008A765D" w:rsidRDefault="00804EEA" w:rsidP="002E016A">
            <w:pPr>
              <w:rPr>
                <w:iCs/>
              </w:rPr>
            </w:pPr>
            <w:r w:rsidRPr="008A765D">
              <w:rPr>
                <w:iCs/>
              </w:rPr>
              <w:t>- правильно разрешать конфликтные ситуации и</w:t>
            </w:r>
            <w:r>
              <w:rPr>
                <w:iCs/>
              </w:rPr>
              <w:t xml:space="preserve"> </w:t>
            </w:r>
            <w:r w:rsidRPr="008A765D">
              <w:rPr>
                <w:iCs/>
              </w:rPr>
              <w:t>способствовать их предотвращению;</w:t>
            </w:r>
          </w:p>
          <w:p w14:paraId="1BF90A8C" w14:textId="77777777" w:rsidR="00804EEA" w:rsidRPr="008A765D" w:rsidRDefault="00804EEA" w:rsidP="002E016A">
            <w:pPr>
              <w:rPr>
                <w:iCs/>
              </w:rPr>
            </w:pPr>
            <w:r w:rsidRPr="008A765D">
              <w:rPr>
                <w:iCs/>
              </w:rPr>
              <w:t xml:space="preserve">- использовать теоретические сведения о личности и межличностных отношениях в педагогической деятельности; </w:t>
            </w:r>
          </w:p>
          <w:p w14:paraId="3C165030" w14:textId="77777777" w:rsidR="00804EEA" w:rsidRPr="008A765D" w:rsidRDefault="00804EEA" w:rsidP="002E016A">
            <w:pPr>
              <w:rPr>
                <w:iCs/>
              </w:rPr>
            </w:pPr>
            <w:r w:rsidRPr="008A765D">
              <w:rPr>
                <w:iCs/>
              </w:rPr>
              <w:t>- организовывать и проводить художественно-творческую работу в коллективе и с отдельными его участниками с учетом возрастных и личностных особенностей;</w:t>
            </w:r>
          </w:p>
          <w:p w14:paraId="3F0F052C" w14:textId="77777777" w:rsidR="00804EEA" w:rsidRPr="008A765D" w:rsidRDefault="00804EEA" w:rsidP="002E016A">
            <w:pPr>
              <w:rPr>
                <w:iCs/>
              </w:rPr>
            </w:pPr>
            <w:r w:rsidRPr="008A765D">
              <w:rPr>
                <w:iCs/>
              </w:rPr>
              <w:t>- общаться и работать с людьми разного возраста</w:t>
            </w:r>
          </w:p>
          <w:p w14:paraId="3E464A9E" w14:textId="77777777" w:rsidR="00804EEA" w:rsidRPr="008A765D" w:rsidRDefault="00804EEA" w:rsidP="002E016A">
            <w:pPr>
              <w:rPr>
                <w:b/>
                <w:iCs/>
              </w:rPr>
            </w:pPr>
            <w:r w:rsidRPr="008A765D">
              <w:rPr>
                <w:b/>
                <w:iCs/>
              </w:rPr>
              <w:t>Знания:</w:t>
            </w:r>
          </w:p>
          <w:p w14:paraId="29A95CE0" w14:textId="77777777" w:rsidR="00804EEA" w:rsidRPr="008A765D" w:rsidRDefault="00804EEA" w:rsidP="002E016A">
            <w:pPr>
              <w:rPr>
                <w:iCs/>
              </w:rPr>
            </w:pPr>
            <w:r w:rsidRPr="008A765D">
              <w:rPr>
                <w:iCs/>
              </w:rPr>
              <w:t>- основные понятия психологии (психику, сознание, личность, индивида, потребности, мотива, интереса, вкуса, ценностных ориентаций личности, мышления, эмоций, чувств);</w:t>
            </w:r>
          </w:p>
          <w:p w14:paraId="615CD02B" w14:textId="77777777" w:rsidR="00804EEA" w:rsidRPr="008A765D" w:rsidRDefault="00804EEA" w:rsidP="002E016A">
            <w:pPr>
              <w:rPr>
                <w:iCs/>
              </w:rPr>
            </w:pPr>
            <w:r w:rsidRPr="008A765D">
              <w:rPr>
                <w:iCs/>
              </w:rPr>
              <w:t>- закономерности психического развития человека, его возрастные и индивидуальные особенности;</w:t>
            </w:r>
          </w:p>
          <w:p w14:paraId="40AAF6CF" w14:textId="77777777" w:rsidR="00804EEA" w:rsidRPr="008A765D" w:rsidRDefault="00804EEA" w:rsidP="002E016A">
            <w:pPr>
              <w:rPr>
                <w:iCs/>
              </w:rPr>
            </w:pPr>
            <w:r w:rsidRPr="008A765D">
              <w:rPr>
                <w:iCs/>
              </w:rPr>
              <w:t>- методы работы с творческим коллективом; методика проведения групповых и индивидуальных занятий с участниками творческого коллектива, репетиционной работы.</w:t>
            </w:r>
          </w:p>
        </w:tc>
      </w:tr>
      <w:tr w:rsidR="00804EEA" w:rsidRPr="008A765D" w14:paraId="33B4BDF4" w14:textId="77777777">
        <w:tc>
          <w:tcPr>
            <w:tcW w:w="3285" w:type="dxa"/>
          </w:tcPr>
          <w:p w14:paraId="056FF49E" w14:textId="77777777" w:rsidR="00804EEA" w:rsidRPr="008A765D" w:rsidRDefault="00804EEA" w:rsidP="002E016A">
            <w:pPr>
              <w:suppressAutoHyphens/>
            </w:pPr>
            <w:r w:rsidRPr="008A765D">
              <w:t>ПК</w:t>
            </w:r>
            <w:r>
              <w:t xml:space="preserve"> </w:t>
            </w:r>
            <w:r w:rsidRPr="008A765D">
              <w:t>2.6. Способствовать развитию творческой индивидуальности участников любительского</w:t>
            </w:r>
            <w:r>
              <w:t xml:space="preserve"> </w:t>
            </w:r>
            <w:r w:rsidRPr="008A765D">
              <w:t xml:space="preserve">коллектива.  </w:t>
            </w:r>
          </w:p>
          <w:p w14:paraId="33080F11" w14:textId="77777777" w:rsidR="00804EEA" w:rsidRPr="008A765D" w:rsidRDefault="00804EEA" w:rsidP="002E016A">
            <w:pPr>
              <w:suppressAutoHyphens/>
            </w:pPr>
          </w:p>
        </w:tc>
        <w:tc>
          <w:tcPr>
            <w:tcW w:w="6354" w:type="dxa"/>
          </w:tcPr>
          <w:p w14:paraId="5736C575" w14:textId="77777777" w:rsidR="00804EEA" w:rsidRPr="008A765D" w:rsidRDefault="00804EEA" w:rsidP="002E016A">
            <w:pPr>
              <w:rPr>
                <w:b/>
                <w:iCs/>
              </w:rPr>
            </w:pPr>
            <w:r w:rsidRPr="008A765D">
              <w:rPr>
                <w:b/>
                <w:iCs/>
              </w:rPr>
              <w:t>Практический опыт:</w:t>
            </w:r>
          </w:p>
          <w:p w14:paraId="6B4201E0" w14:textId="77777777" w:rsidR="00804EEA" w:rsidRPr="008A765D" w:rsidRDefault="00804EEA" w:rsidP="002E016A">
            <w:pPr>
              <w:rPr>
                <w:iCs/>
              </w:rPr>
            </w:pPr>
            <w:r w:rsidRPr="008A765D">
              <w:rPr>
                <w:iCs/>
              </w:rPr>
              <w:t>- работа с творческим коллективом и отдельными исполнителями в качестве руководителя и преподавателя</w:t>
            </w:r>
          </w:p>
          <w:p w14:paraId="5E4EEF8D" w14:textId="77777777" w:rsidR="00804EEA" w:rsidRPr="008A765D" w:rsidRDefault="00804EEA" w:rsidP="002E016A">
            <w:pPr>
              <w:rPr>
                <w:iCs/>
              </w:rPr>
            </w:pPr>
            <w:r w:rsidRPr="008A765D">
              <w:rPr>
                <w:b/>
                <w:iCs/>
              </w:rPr>
              <w:t>Умения</w:t>
            </w:r>
            <w:r w:rsidRPr="008A765D">
              <w:rPr>
                <w:iCs/>
              </w:rPr>
              <w:t>:</w:t>
            </w:r>
          </w:p>
          <w:p w14:paraId="1548D3C2" w14:textId="77777777" w:rsidR="00804EEA" w:rsidRPr="008A765D" w:rsidRDefault="00804EEA" w:rsidP="002E016A">
            <w:pPr>
              <w:rPr>
                <w:iCs/>
              </w:rPr>
            </w:pPr>
            <w:r w:rsidRPr="008A765D">
              <w:rPr>
                <w:iCs/>
              </w:rPr>
              <w:t xml:space="preserve">- организовывать и проводить художественно-творческуюработувколлективеисотдельнымиегоучастниками с учетом возрастных и личностных особенностей; </w:t>
            </w:r>
          </w:p>
          <w:p w14:paraId="25F083A8" w14:textId="77777777" w:rsidR="00804EEA" w:rsidRPr="008A765D" w:rsidRDefault="00804EEA" w:rsidP="002E016A">
            <w:pPr>
              <w:rPr>
                <w:iCs/>
              </w:rPr>
            </w:pPr>
            <w:r w:rsidRPr="008A765D">
              <w:rPr>
                <w:iCs/>
              </w:rPr>
              <w:t xml:space="preserve">- организовывать и вести учебно-воспитательный процесс в творческом коллективе; </w:t>
            </w:r>
          </w:p>
          <w:p w14:paraId="16F79721" w14:textId="77777777" w:rsidR="00804EEA" w:rsidRPr="008A765D" w:rsidRDefault="00804EEA" w:rsidP="002E016A">
            <w:pPr>
              <w:rPr>
                <w:iCs/>
              </w:rPr>
            </w:pPr>
            <w:r w:rsidRPr="008A765D">
              <w:rPr>
                <w:iCs/>
              </w:rPr>
              <w:t xml:space="preserve">- подбирать репертуар, соответствующий возрасту </w:t>
            </w:r>
            <w:proofErr w:type="spellStart"/>
            <w:r w:rsidRPr="008A765D">
              <w:rPr>
                <w:iCs/>
              </w:rPr>
              <w:t>иинтересам</w:t>
            </w:r>
            <w:proofErr w:type="spellEnd"/>
            <w:r w:rsidRPr="008A765D">
              <w:rPr>
                <w:iCs/>
              </w:rPr>
              <w:t xml:space="preserve"> участников творческого коллектива;</w:t>
            </w:r>
          </w:p>
          <w:p w14:paraId="336D9153" w14:textId="77777777" w:rsidR="00804EEA" w:rsidRPr="008A765D" w:rsidRDefault="00804EEA" w:rsidP="002E016A">
            <w:pPr>
              <w:rPr>
                <w:iCs/>
              </w:rPr>
            </w:pPr>
            <w:r w:rsidRPr="008A765D">
              <w:rPr>
                <w:iCs/>
              </w:rPr>
              <w:t>- пользоваться специальной литературой, делать педагогический анализ используемых произведений;</w:t>
            </w:r>
          </w:p>
          <w:p w14:paraId="0D6CE9CF" w14:textId="77777777" w:rsidR="00804EEA" w:rsidRPr="008A765D" w:rsidRDefault="00804EEA" w:rsidP="002E016A">
            <w:pPr>
              <w:rPr>
                <w:iCs/>
              </w:rPr>
            </w:pPr>
            <w:r w:rsidRPr="008A765D">
              <w:rPr>
                <w:iCs/>
              </w:rPr>
              <w:t>- использовать разнообразные методические приемы в педагогической и творческой работе с коллективом;</w:t>
            </w:r>
          </w:p>
          <w:p w14:paraId="265256B5" w14:textId="77777777" w:rsidR="00804EEA" w:rsidRPr="008A765D" w:rsidRDefault="00804EEA" w:rsidP="002E016A">
            <w:pPr>
              <w:rPr>
                <w:iCs/>
              </w:rPr>
            </w:pPr>
            <w:r w:rsidRPr="008A765D">
              <w:rPr>
                <w:iCs/>
              </w:rPr>
              <w:t>- формировать у участников любительского коллектива инициативности, самостоятельности, умения ставить и решать задачи.</w:t>
            </w:r>
          </w:p>
          <w:p w14:paraId="3FD5338C" w14:textId="77777777" w:rsidR="00804EEA" w:rsidRPr="008A765D" w:rsidRDefault="00804EEA" w:rsidP="002E016A">
            <w:pPr>
              <w:rPr>
                <w:iCs/>
              </w:rPr>
            </w:pPr>
            <w:r w:rsidRPr="008A765D">
              <w:rPr>
                <w:b/>
                <w:iCs/>
              </w:rPr>
              <w:t>Знания</w:t>
            </w:r>
            <w:r w:rsidRPr="008A765D">
              <w:rPr>
                <w:iCs/>
              </w:rPr>
              <w:t>:</w:t>
            </w:r>
          </w:p>
          <w:p w14:paraId="71275ADF" w14:textId="77777777" w:rsidR="00804EEA" w:rsidRPr="008A765D" w:rsidRDefault="00804EEA" w:rsidP="002E016A">
            <w:pPr>
              <w:rPr>
                <w:iCs/>
              </w:rPr>
            </w:pPr>
            <w:r w:rsidRPr="008A765D">
              <w:rPr>
                <w:iCs/>
              </w:rPr>
              <w:t xml:space="preserve">- закономерности психического развития </w:t>
            </w:r>
            <w:proofErr w:type="spellStart"/>
            <w:proofErr w:type="gramStart"/>
            <w:r w:rsidRPr="008A765D">
              <w:rPr>
                <w:iCs/>
              </w:rPr>
              <w:t>человека,его</w:t>
            </w:r>
            <w:proofErr w:type="spellEnd"/>
            <w:proofErr w:type="gramEnd"/>
            <w:r w:rsidRPr="008A765D">
              <w:rPr>
                <w:iCs/>
              </w:rPr>
              <w:t xml:space="preserve"> </w:t>
            </w:r>
            <w:r w:rsidRPr="008A765D">
              <w:rPr>
                <w:iCs/>
              </w:rPr>
              <w:lastRenderedPageBreak/>
              <w:t xml:space="preserve">возрастные и </w:t>
            </w:r>
            <w:proofErr w:type="gramStart"/>
            <w:r w:rsidRPr="008A765D">
              <w:rPr>
                <w:iCs/>
              </w:rPr>
              <w:t>индивидуальные особенности</w:t>
            </w:r>
            <w:proofErr w:type="gramEnd"/>
            <w:r w:rsidRPr="008A765D">
              <w:rPr>
                <w:iCs/>
              </w:rPr>
              <w:t>;</w:t>
            </w:r>
          </w:p>
          <w:p w14:paraId="0DD61520" w14:textId="77777777" w:rsidR="00804EEA" w:rsidRPr="008A765D" w:rsidRDefault="00804EEA" w:rsidP="002E016A">
            <w:pPr>
              <w:rPr>
                <w:iCs/>
              </w:rPr>
            </w:pPr>
            <w:r w:rsidRPr="008A765D">
              <w:rPr>
                <w:iCs/>
              </w:rPr>
              <w:t>- особенности психологии художественного творчества, связь интуиции и творчества;</w:t>
            </w:r>
          </w:p>
          <w:p w14:paraId="68F526B1" w14:textId="77777777" w:rsidR="00804EEA" w:rsidRPr="008A765D" w:rsidRDefault="00804EEA" w:rsidP="002E016A">
            <w:pPr>
              <w:rPr>
                <w:iCs/>
              </w:rPr>
            </w:pPr>
            <w:r w:rsidRPr="008A765D">
              <w:rPr>
                <w:iCs/>
              </w:rPr>
              <w:t xml:space="preserve">- методика проведения групповых и индивидуальных занятий с участниками творческого коллектива, репетиционной работы; </w:t>
            </w:r>
          </w:p>
          <w:p w14:paraId="1FDA4BBD" w14:textId="77777777" w:rsidR="00804EEA" w:rsidRPr="008A765D" w:rsidRDefault="00804EEA" w:rsidP="002E016A">
            <w:pPr>
              <w:rPr>
                <w:iCs/>
              </w:rPr>
            </w:pPr>
            <w:r w:rsidRPr="008A765D">
              <w:rPr>
                <w:iCs/>
              </w:rPr>
              <w:t>- понятия о дидактике и методике преподавания, цели, задачи, содержание, методы и формы педагогического процесса, средства обучения и воспитания;</w:t>
            </w:r>
          </w:p>
          <w:p w14:paraId="149859AB" w14:textId="77777777" w:rsidR="00804EEA" w:rsidRPr="008A765D" w:rsidRDefault="00804EEA" w:rsidP="002E016A">
            <w:pPr>
              <w:rPr>
                <w:iCs/>
              </w:rPr>
            </w:pPr>
            <w:r w:rsidRPr="008A765D">
              <w:rPr>
                <w:iCs/>
              </w:rPr>
              <w:t>- принципы формирования репертуара.</w:t>
            </w:r>
          </w:p>
        </w:tc>
      </w:tr>
      <w:tr w:rsidR="00804EEA" w:rsidRPr="008A765D" w14:paraId="4ED5CFB5" w14:textId="77777777">
        <w:tc>
          <w:tcPr>
            <w:tcW w:w="3285" w:type="dxa"/>
          </w:tcPr>
          <w:p w14:paraId="37E80266" w14:textId="77777777" w:rsidR="00804EEA" w:rsidRPr="008A765D" w:rsidRDefault="00804EEA" w:rsidP="002E016A">
            <w:pPr>
              <w:suppressAutoHyphens/>
            </w:pPr>
            <w:r w:rsidRPr="008A765D">
              <w:lastRenderedPageBreak/>
              <w:t>ПК 2.7. Осуществлять взаимодействие с родителями (законными представителями) обучающихся, осваивающих дополнительную общеобразовательную программу при решении задач обучения и воспитания.</w:t>
            </w:r>
          </w:p>
        </w:tc>
        <w:tc>
          <w:tcPr>
            <w:tcW w:w="6354" w:type="dxa"/>
          </w:tcPr>
          <w:p w14:paraId="5AB0C4D7" w14:textId="77777777" w:rsidR="00804EEA" w:rsidRPr="008A765D" w:rsidRDefault="00804EEA" w:rsidP="002E016A">
            <w:pPr>
              <w:rPr>
                <w:b/>
                <w:iCs/>
              </w:rPr>
            </w:pPr>
            <w:r w:rsidRPr="008A765D">
              <w:rPr>
                <w:b/>
                <w:iCs/>
              </w:rPr>
              <w:t>Практический опыт:</w:t>
            </w:r>
          </w:p>
          <w:p w14:paraId="4A7C5860" w14:textId="77777777" w:rsidR="00804EEA" w:rsidRPr="008A765D" w:rsidRDefault="00804EEA" w:rsidP="002E016A">
            <w:pPr>
              <w:rPr>
                <w:iCs/>
              </w:rPr>
            </w:pPr>
            <w:r w:rsidRPr="008A765D">
              <w:rPr>
                <w:iCs/>
              </w:rPr>
              <w:t>- общение и взаимодействие с родителями (законными представителями) обучающихся в</w:t>
            </w:r>
            <w:r>
              <w:rPr>
                <w:iCs/>
              </w:rPr>
              <w:t xml:space="preserve"> </w:t>
            </w:r>
            <w:r w:rsidRPr="008A765D">
              <w:rPr>
                <w:iCs/>
              </w:rPr>
              <w:t>качестве руководителя и</w:t>
            </w:r>
            <w:r>
              <w:rPr>
                <w:iCs/>
              </w:rPr>
              <w:t xml:space="preserve"> </w:t>
            </w:r>
            <w:r w:rsidRPr="008A765D">
              <w:rPr>
                <w:iCs/>
              </w:rPr>
              <w:t xml:space="preserve">преподавателя; </w:t>
            </w:r>
          </w:p>
          <w:p w14:paraId="1F5746C6" w14:textId="77777777" w:rsidR="00804EEA" w:rsidRPr="008A765D" w:rsidRDefault="00804EEA" w:rsidP="002E016A">
            <w:pPr>
              <w:rPr>
                <w:iCs/>
              </w:rPr>
            </w:pPr>
            <w:r w:rsidRPr="008A765D">
              <w:rPr>
                <w:b/>
                <w:iCs/>
              </w:rPr>
              <w:t>Умения</w:t>
            </w:r>
            <w:r w:rsidRPr="008A765D">
              <w:rPr>
                <w:iCs/>
              </w:rPr>
              <w:t>:</w:t>
            </w:r>
          </w:p>
          <w:p w14:paraId="7242E2FB" w14:textId="77777777" w:rsidR="00804EEA" w:rsidRPr="008A765D" w:rsidRDefault="00804EEA" w:rsidP="002E016A">
            <w:pPr>
              <w:rPr>
                <w:iCs/>
              </w:rPr>
            </w:pPr>
            <w:r w:rsidRPr="008A765D">
              <w:rPr>
                <w:iCs/>
              </w:rPr>
              <w:t>- использовать теоретические сведения о личности и межличностных отношениях в педагогической деятельности;</w:t>
            </w:r>
          </w:p>
          <w:p w14:paraId="0B0ABB36" w14:textId="77777777" w:rsidR="00804EEA" w:rsidRPr="008A765D" w:rsidRDefault="00804EEA" w:rsidP="002E016A">
            <w:pPr>
              <w:rPr>
                <w:iCs/>
              </w:rPr>
            </w:pPr>
            <w:r w:rsidRPr="008A765D">
              <w:rPr>
                <w:iCs/>
              </w:rPr>
              <w:t xml:space="preserve">- общаться и работать с людьми разного возраста; </w:t>
            </w:r>
          </w:p>
          <w:p w14:paraId="35BCBC31" w14:textId="77777777" w:rsidR="00804EEA" w:rsidRPr="008A765D" w:rsidRDefault="00804EEA" w:rsidP="002E016A">
            <w:pPr>
              <w:rPr>
                <w:iCs/>
              </w:rPr>
            </w:pPr>
            <w:r w:rsidRPr="008A765D">
              <w:rPr>
                <w:iCs/>
              </w:rPr>
              <w:t>- организовывать взаимодействие с родителями обучающихся;</w:t>
            </w:r>
          </w:p>
          <w:p w14:paraId="248C78C5" w14:textId="77777777" w:rsidR="00804EEA" w:rsidRPr="008A765D" w:rsidRDefault="00804EEA" w:rsidP="002E016A">
            <w:pPr>
              <w:rPr>
                <w:iCs/>
              </w:rPr>
            </w:pPr>
            <w:r w:rsidRPr="008A765D">
              <w:rPr>
                <w:iCs/>
              </w:rPr>
              <w:t>- правильно разрешать конфликтные ситуации и способствовать их предотвращению</w:t>
            </w:r>
          </w:p>
          <w:p w14:paraId="3C01F6A8" w14:textId="77777777" w:rsidR="00804EEA" w:rsidRPr="008A765D" w:rsidRDefault="00804EEA" w:rsidP="002E016A">
            <w:pPr>
              <w:rPr>
                <w:iCs/>
              </w:rPr>
            </w:pPr>
            <w:r w:rsidRPr="008A765D">
              <w:rPr>
                <w:b/>
                <w:iCs/>
              </w:rPr>
              <w:t>Знания</w:t>
            </w:r>
            <w:r w:rsidRPr="008A765D">
              <w:rPr>
                <w:iCs/>
              </w:rPr>
              <w:t>:</w:t>
            </w:r>
          </w:p>
          <w:p w14:paraId="326063BF" w14:textId="77777777" w:rsidR="00804EEA" w:rsidRPr="008A765D" w:rsidRDefault="00804EEA" w:rsidP="002E016A">
            <w:pPr>
              <w:rPr>
                <w:iCs/>
              </w:rPr>
            </w:pPr>
            <w:r w:rsidRPr="008A765D">
              <w:rPr>
                <w:iCs/>
              </w:rPr>
              <w:t xml:space="preserve">- роль семьи и социума в формировании и развитии личности ребенка; </w:t>
            </w:r>
          </w:p>
          <w:p w14:paraId="36DF72A0" w14:textId="77777777" w:rsidR="00804EEA" w:rsidRPr="008A765D" w:rsidRDefault="00804EEA" w:rsidP="002E016A">
            <w:pPr>
              <w:rPr>
                <w:iCs/>
              </w:rPr>
            </w:pPr>
            <w:r w:rsidRPr="008A765D">
              <w:rPr>
                <w:iCs/>
              </w:rPr>
              <w:t>- основные понятия психологии (психику, сознание, личность, индивида, потребности, мотива, интереса, вкуса, ценностных ориентаций личности, мышления, эмоций, чувств);</w:t>
            </w:r>
          </w:p>
          <w:p w14:paraId="353D2E9B" w14:textId="77777777" w:rsidR="00804EEA" w:rsidRPr="008A765D" w:rsidRDefault="00804EEA" w:rsidP="002E016A">
            <w:pPr>
              <w:rPr>
                <w:iCs/>
              </w:rPr>
            </w:pPr>
            <w:r w:rsidRPr="008A765D">
              <w:rPr>
                <w:iCs/>
              </w:rPr>
              <w:t>- закономерности психического развития человека, его возрастные и индивидуальные особенности;</w:t>
            </w:r>
          </w:p>
          <w:p w14:paraId="0731B8EB" w14:textId="77777777" w:rsidR="00804EEA" w:rsidRPr="008A765D" w:rsidRDefault="00804EEA" w:rsidP="002E016A">
            <w:pPr>
              <w:rPr>
                <w:iCs/>
              </w:rPr>
            </w:pPr>
            <w:r w:rsidRPr="008A765D">
              <w:rPr>
                <w:iCs/>
              </w:rPr>
              <w:t>- методы психологической диагностики личности;</w:t>
            </w:r>
          </w:p>
          <w:p w14:paraId="198FC339" w14:textId="77777777" w:rsidR="00804EEA" w:rsidRPr="008A765D" w:rsidRDefault="00804EEA" w:rsidP="002E016A">
            <w:pPr>
              <w:rPr>
                <w:iCs/>
              </w:rPr>
            </w:pPr>
            <w:r w:rsidRPr="008A765D">
              <w:rPr>
                <w:iCs/>
              </w:rPr>
              <w:t>- закономерности межличностных и внутригрупповых отношений, нормы делового общения, профессиональной этики и этикета работника культуры и педагога;</w:t>
            </w:r>
          </w:p>
          <w:p w14:paraId="3B412FDC" w14:textId="77777777" w:rsidR="00804EEA" w:rsidRPr="008A765D" w:rsidRDefault="00804EEA" w:rsidP="002E016A">
            <w:pPr>
              <w:rPr>
                <w:iCs/>
              </w:rPr>
            </w:pPr>
            <w:r w:rsidRPr="008A765D">
              <w:rPr>
                <w:iCs/>
              </w:rPr>
              <w:t xml:space="preserve">- порядок ведения учебно-методической документации </w:t>
            </w:r>
          </w:p>
        </w:tc>
      </w:tr>
    </w:tbl>
    <w:p w14:paraId="7B8E22D9" w14:textId="77777777" w:rsidR="00804EEA" w:rsidRPr="008A765D" w:rsidRDefault="00804EEA" w:rsidP="00BE6034">
      <w:pPr>
        <w:ind w:firstLine="709"/>
        <w:jc w:val="both"/>
        <w:rPr>
          <w:b/>
          <w:sz w:val="28"/>
          <w:szCs w:val="28"/>
        </w:rPr>
      </w:pPr>
    </w:p>
    <w:p w14:paraId="16DBE5B5" w14:textId="77777777" w:rsidR="00804EEA" w:rsidRPr="00716638" w:rsidRDefault="00804EEA" w:rsidP="00BE6034">
      <w:pPr>
        <w:tabs>
          <w:tab w:val="left" w:pos="993"/>
        </w:tabs>
        <w:ind w:firstLine="709"/>
        <w:jc w:val="both"/>
        <w:rPr>
          <w:sz w:val="28"/>
          <w:szCs w:val="28"/>
          <w:lang w:eastAsia="en-US"/>
        </w:rPr>
      </w:pPr>
      <w:r w:rsidRPr="00716638">
        <w:rPr>
          <w:sz w:val="28"/>
          <w:szCs w:val="28"/>
          <w:lang w:eastAsia="en-US"/>
        </w:rPr>
        <w:t xml:space="preserve">     В результате изу</w:t>
      </w:r>
      <w:r w:rsidRPr="00716638">
        <w:rPr>
          <w:sz w:val="28"/>
          <w:szCs w:val="28"/>
          <w:lang w:eastAsia="en-US"/>
        </w:rPr>
        <w:softHyphen/>
        <w:t>че</w:t>
      </w:r>
      <w:r w:rsidRPr="00716638">
        <w:rPr>
          <w:sz w:val="28"/>
          <w:szCs w:val="28"/>
          <w:lang w:eastAsia="en-US"/>
        </w:rPr>
        <w:softHyphen/>
      </w:r>
      <w:r w:rsidRPr="00716638">
        <w:rPr>
          <w:sz w:val="28"/>
          <w:szCs w:val="28"/>
          <w:lang w:eastAsia="en-US"/>
        </w:rPr>
        <w:softHyphen/>
      </w:r>
      <w:r w:rsidRPr="00716638">
        <w:rPr>
          <w:sz w:val="28"/>
          <w:szCs w:val="28"/>
          <w:lang w:eastAsia="en-US"/>
        </w:rPr>
        <w:softHyphen/>
        <w:t>ния</w:t>
      </w:r>
      <w:r>
        <w:rPr>
          <w:sz w:val="28"/>
          <w:szCs w:val="28"/>
          <w:lang w:eastAsia="en-US"/>
        </w:rPr>
        <w:t xml:space="preserve"> </w:t>
      </w:r>
      <w:r w:rsidRPr="00716638">
        <w:rPr>
          <w:color w:val="000000"/>
          <w:sz w:val="28"/>
          <w:szCs w:val="28"/>
          <w:lang w:eastAsia="en-US"/>
        </w:rPr>
        <w:t>раздела (</w:t>
      </w:r>
      <w:proofErr w:type="spellStart"/>
      <w:r w:rsidRPr="00716638">
        <w:rPr>
          <w:color w:val="000000"/>
          <w:sz w:val="28"/>
          <w:szCs w:val="28"/>
          <w:lang w:eastAsia="en-US"/>
        </w:rPr>
        <w:t>междисц</w:t>
      </w:r>
      <w:proofErr w:type="spellEnd"/>
      <w:r w:rsidRPr="00716638">
        <w:rPr>
          <w:color w:val="000000"/>
          <w:sz w:val="28"/>
          <w:szCs w:val="28"/>
          <w:lang w:eastAsia="en-US"/>
        </w:rPr>
        <w:t>. курса,</w:t>
      </w:r>
      <w:r w:rsidRPr="00716638">
        <w:rPr>
          <w:sz w:val="28"/>
          <w:szCs w:val="28"/>
          <w:lang w:eastAsia="en-US"/>
        </w:rPr>
        <w:t xml:space="preserve">  курса практики)</w:t>
      </w:r>
      <w:r>
        <w:rPr>
          <w:sz w:val="28"/>
          <w:szCs w:val="28"/>
          <w:lang w:eastAsia="en-US"/>
        </w:rPr>
        <w:t xml:space="preserve"> </w:t>
      </w:r>
      <w:r w:rsidRPr="00716638">
        <w:rPr>
          <w:sz w:val="28"/>
          <w:szCs w:val="28"/>
          <w:lang w:eastAsia="en-US"/>
        </w:rPr>
        <w:t>сту</w:t>
      </w:r>
      <w:r w:rsidRPr="00716638">
        <w:rPr>
          <w:sz w:val="28"/>
          <w:szCs w:val="28"/>
          <w:lang w:eastAsia="en-US"/>
        </w:rPr>
        <w:softHyphen/>
        <w:t>дент должен:</w:t>
      </w:r>
    </w:p>
    <w:p w14:paraId="0D08026F" w14:textId="77777777" w:rsidR="00804EEA" w:rsidRPr="00993571" w:rsidRDefault="00804EEA" w:rsidP="00DC3F6F">
      <w:pPr>
        <w:ind w:left="360" w:hanging="360"/>
        <w:rPr>
          <w:b/>
          <w:sz w:val="28"/>
          <w:szCs w:val="28"/>
          <w:u w:val="single"/>
        </w:rPr>
      </w:pPr>
      <w:r w:rsidRPr="00993571">
        <w:rPr>
          <w:b/>
          <w:sz w:val="32"/>
          <w:szCs w:val="32"/>
          <w:u w:val="single"/>
        </w:rPr>
        <w:t>иметь практический опыт</w:t>
      </w:r>
      <w:r w:rsidRPr="00993571">
        <w:rPr>
          <w:b/>
          <w:sz w:val="28"/>
          <w:szCs w:val="28"/>
          <w:u w:val="single"/>
        </w:rPr>
        <w:t>:</w:t>
      </w:r>
    </w:p>
    <w:p w14:paraId="07522037" w14:textId="77777777" w:rsidR="00804EEA" w:rsidRDefault="00804EEA" w:rsidP="00DC3F6F">
      <w:pPr>
        <w:pStyle w:val="a"/>
      </w:pPr>
      <w:r>
        <w:t>грамотного исполнения хореографических произведений разных направлений (стандарта и латины) и исторических танцев прошлых веков;</w:t>
      </w:r>
    </w:p>
    <w:p w14:paraId="74AA80D2" w14:textId="77777777" w:rsidR="00804EEA" w:rsidRPr="002853FA" w:rsidRDefault="00804EEA" w:rsidP="002853FA">
      <w:pPr>
        <w:pStyle w:val="a"/>
      </w:pPr>
      <w:r w:rsidRPr="00C072BE">
        <w:t>репетиционной и концертной работы в хореографическом коллективе;</w:t>
      </w:r>
    </w:p>
    <w:p w14:paraId="4C1CE3E3" w14:textId="77777777" w:rsidR="00804EEA" w:rsidRDefault="00804EEA" w:rsidP="00DC3F6F">
      <w:pPr>
        <w:rPr>
          <w:b/>
          <w:sz w:val="32"/>
          <w:szCs w:val="32"/>
          <w:u w:val="single"/>
        </w:rPr>
      </w:pPr>
      <w:r w:rsidRPr="00993571">
        <w:rPr>
          <w:b/>
          <w:sz w:val="32"/>
          <w:szCs w:val="32"/>
          <w:u w:val="single"/>
        </w:rPr>
        <w:t>уметь:</w:t>
      </w:r>
    </w:p>
    <w:p w14:paraId="0B5F4F03" w14:textId="77777777" w:rsidR="00804EEA" w:rsidRPr="00C072BE" w:rsidRDefault="00804EEA" w:rsidP="00DC3F6F">
      <w:pPr>
        <w:numPr>
          <w:ilvl w:val="0"/>
          <w:numId w:val="2"/>
        </w:numPr>
        <w:rPr>
          <w:b/>
          <w:sz w:val="32"/>
          <w:szCs w:val="32"/>
          <w:u w:val="single"/>
        </w:rPr>
      </w:pPr>
      <w:r>
        <w:t xml:space="preserve">ориентироваться в жанрах, видах и стилях хореографического искусства; </w:t>
      </w:r>
    </w:p>
    <w:p w14:paraId="6266EDDF" w14:textId="77777777" w:rsidR="00804EEA" w:rsidRDefault="00804EEA" w:rsidP="00DC3F6F">
      <w:pPr>
        <w:numPr>
          <w:ilvl w:val="0"/>
          <w:numId w:val="2"/>
        </w:numPr>
        <w:jc w:val="both"/>
        <w:rPr>
          <w:rFonts w:eastAsia="Times New Roman"/>
          <w:sz w:val="28"/>
          <w:szCs w:val="28"/>
          <w:lang w:eastAsia="en-US"/>
        </w:rPr>
      </w:pPr>
      <w:r>
        <w:rPr>
          <w:rFonts w:eastAsia="Times New Roman"/>
          <w:sz w:val="28"/>
          <w:szCs w:val="28"/>
          <w:lang w:eastAsia="en-US"/>
        </w:rPr>
        <w:t xml:space="preserve">анализировать и разрабатывать драматургическую основу хореографического произведения; </w:t>
      </w:r>
    </w:p>
    <w:p w14:paraId="21C05E4D" w14:textId="77777777" w:rsidR="00804EEA" w:rsidRDefault="00804EEA" w:rsidP="00DC3F6F">
      <w:pPr>
        <w:numPr>
          <w:ilvl w:val="0"/>
          <w:numId w:val="2"/>
        </w:numPr>
        <w:jc w:val="both"/>
        <w:rPr>
          <w:rFonts w:eastAsia="Times New Roman"/>
          <w:sz w:val="28"/>
          <w:szCs w:val="28"/>
          <w:lang w:eastAsia="en-US"/>
        </w:rPr>
      </w:pPr>
      <w:r>
        <w:rPr>
          <w:rFonts w:eastAsia="Times New Roman"/>
          <w:sz w:val="28"/>
          <w:szCs w:val="28"/>
          <w:lang w:eastAsia="en-US"/>
        </w:rPr>
        <w:lastRenderedPageBreak/>
        <w:t xml:space="preserve">подбирать музыку к танцам и работать с музыкальным материалом; </w:t>
      </w:r>
    </w:p>
    <w:p w14:paraId="6BEE8517" w14:textId="77777777" w:rsidR="00804EEA" w:rsidRDefault="00804EEA" w:rsidP="00DC3F6F">
      <w:pPr>
        <w:numPr>
          <w:ilvl w:val="0"/>
          <w:numId w:val="2"/>
        </w:numPr>
        <w:jc w:val="both"/>
        <w:rPr>
          <w:rFonts w:eastAsia="Times New Roman"/>
          <w:sz w:val="28"/>
          <w:szCs w:val="28"/>
          <w:lang w:eastAsia="en-US"/>
        </w:rPr>
      </w:pPr>
      <w:r>
        <w:rPr>
          <w:rFonts w:eastAsia="Times New Roman"/>
          <w:sz w:val="28"/>
          <w:szCs w:val="28"/>
          <w:lang w:eastAsia="en-US"/>
        </w:rPr>
        <w:t xml:space="preserve">разрабатывать программу и композиционный план танца и осуществлять хореографическую постановку; </w:t>
      </w:r>
    </w:p>
    <w:p w14:paraId="3874AA62" w14:textId="77777777" w:rsidR="00804EEA" w:rsidRDefault="00804EEA" w:rsidP="00DC3F6F">
      <w:pPr>
        <w:numPr>
          <w:ilvl w:val="0"/>
          <w:numId w:val="2"/>
        </w:numPr>
        <w:jc w:val="both"/>
        <w:rPr>
          <w:rFonts w:eastAsia="Times New Roman"/>
          <w:sz w:val="28"/>
          <w:szCs w:val="28"/>
          <w:lang w:eastAsia="en-US"/>
        </w:rPr>
      </w:pPr>
      <w:r>
        <w:rPr>
          <w:rFonts w:eastAsia="Times New Roman"/>
          <w:sz w:val="28"/>
          <w:szCs w:val="28"/>
          <w:lang w:eastAsia="en-US"/>
        </w:rPr>
        <w:t xml:space="preserve">использовать выразительные средства хореографии; </w:t>
      </w:r>
    </w:p>
    <w:p w14:paraId="6EB94226" w14:textId="77777777" w:rsidR="00804EEA" w:rsidRDefault="00804EEA" w:rsidP="00DC3F6F">
      <w:pPr>
        <w:numPr>
          <w:ilvl w:val="0"/>
          <w:numId w:val="2"/>
        </w:numPr>
        <w:jc w:val="both"/>
        <w:rPr>
          <w:rFonts w:eastAsia="Times New Roman"/>
          <w:sz w:val="28"/>
          <w:szCs w:val="28"/>
          <w:lang w:eastAsia="en-US"/>
        </w:rPr>
      </w:pPr>
      <w:r>
        <w:rPr>
          <w:rFonts w:eastAsia="Times New Roman"/>
          <w:sz w:val="28"/>
          <w:szCs w:val="28"/>
          <w:lang w:eastAsia="en-US"/>
        </w:rPr>
        <w:t xml:space="preserve">вести репетиционную работу; </w:t>
      </w:r>
    </w:p>
    <w:p w14:paraId="542B8FC2" w14:textId="77777777" w:rsidR="00804EEA" w:rsidRDefault="00804EEA" w:rsidP="00DC3F6F">
      <w:pPr>
        <w:numPr>
          <w:ilvl w:val="0"/>
          <w:numId w:val="2"/>
        </w:numPr>
        <w:jc w:val="both"/>
        <w:rPr>
          <w:rFonts w:eastAsia="Times New Roman"/>
          <w:sz w:val="28"/>
          <w:szCs w:val="28"/>
          <w:lang w:eastAsia="en-US"/>
        </w:rPr>
      </w:pPr>
      <w:r>
        <w:rPr>
          <w:rFonts w:eastAsia="Times New Roman"/>
          <w:sz w:val="28"/>
          <w:szCs w:val="28"/>
          <w:lang w:eastAsia="en-US"/>
        </w:rPr>
        <w:t xml:space="preserve">осуществлять художественно-техническое оформление хореографического произведения; </w:t>
      </w:r>
    </w:p>
    <w:p w14:paraId="2636EB4E" w14:textId="77777777" w:rsidR="00804EEA" w:rsidRDefault="00804EEA" w:rsidP="00DC3F6F">
      <w:pPr>
        <w:widowControl w:val="0"/>
        <w:numPr>
          <w:ilvl w:val="0"/>
          <w:numId w:val="2"/>
        </w:numPr>
        <w:shd w:val="clear" w:color="auto" w:fill="FFFFFF"/>
        <w:autoSpaceDE w:val="0"/>
        <w:adjustRightInd w:val="0"/>
        <w:rPr>
          <w:spacing w:val="-27"/>
          <w:sz w:val="28"/>
          <w:szCs w:val="28"/>
        </w:rPr>
      </w:pPr>
      <w:r>
        <w:rPr>
          <w:spacing w:val="-9"/>
          <w:sz w:val="28"/>
          <w:szCs w:val="28"/>
        </w:rPr>
        <w:t>разобраться в музыкальной драматургии.</w:t>
      </w:r>
    </w:p>
    <w:p w14:paraId="23EDE368" w14:textId="77777777" w:rsidR="00804EEA" w:rsidRDefault="00804EEA" w:rsidP="00DC3F6F">
      <w:pPr>
        <w:widowControl w:val="0"/>
        <w:numPr>
          <w:ilvl w:val="0"/>
          <w:numId w:val="2"/>
        </w:numPr>
        <w:shd w:val="clear" w:color="auto" w:fill="FFFFFF"/>
        <w:autoSpaceDE w:val="0"/>
        <w:adjustRightInd w:val="0"/>
        <w:rPr>
          <w:spacing w:val="-27"/>
          <w:sz w:val="28"/>
          <w:szCs w:val="28"/>
        </w:rPr>
      </w:pPr>
      <w:r>
        <w:rPr>
          <w:spacing w:val="-12"/>
          <w:sz w:val="28"/>
          <w:szCs w:val="28"/>
        </w:rPr>
        <w:t>донести (танцевальную) манеру исполнения разных эпох.</w:t>
      </w:r>
    </w:p>
    <w:p w14:paraId="7839DEF9" w14:textId="77777777" w:rsidR="00804EEA" w:rsidRPr="002853FA" w:rsidRDefault="00804EEA" w:rsidP="00DC3F6F">
      <w:pPr>
        <w:widowControl w:val="0"/>
        <w:numPr>
          <w:ilvl w:val="0"/>
          <w:numId w:val="2"/>
        </w:numPr>
        <w:shd w:val="clear" w:color="auto" w:fill="FFFFFF"/>
        <w:autoSpaceDE w:val="0"/>
        <w:adjustRightInd w:val="0"/>
        <w:rPr>
          <w:spacing w:val="-33"/>
          <w:sz w:val="28"/>
          <w:szCs w:val="28"/>
        </w:rPr>
      </w:pPr>
      <w:r w:rsidRPr="00D8563D">
        <w:rPr>
          <w:sz w:val="28"/>
          <w:szCs w:val="28"/>
        </w:rPr>
        <w:t>овладеть технически сложными движениями.</w:t>
      </w:r>
    </w:p>
    <w:p w14:paraId="5F2C00A0" w14:textId="77777777" w:rsidR="00804EEA" w:rsidRPr="00D8563D" w:rsidRDefault="00804EEA" w:rsidP="00DC3F6F">
      <w:pPr>
        <w:rPr>
          <w:b/>
          <w:sz w:val="28"/>
          <w:szCs w:val="28"/>
          <w:u w:val="single"/>
        </w:rPr>
      </w:pPr>
      <w:r w:rsidRPr="00D8563D">
        <w:rPr>
          <w:b/>
          <w:sz w:val="28"/>
          <w:szCs w:val="28"/>
          <w:u w:val="single"/>
        </w:rPr>
        <w:t>знать:</w:t>
      </w:r>
    </w:p>
    <w:p w14:paraId="3620D1DE" w14:textId="77777777" w:rsidR="00804EEA" w:rsidRDefault="00804EEA" w:rsidP="00DC3F6F">
      <w:pPr>
        <w:pStyle w:val="a"/>
        <w:numPr>
          <w:ilvl w:val="0"/>
          <w:numId w:val="3"/>
        </w:numPr>
      </w:pPr>
      <w:r>
        <w:t>опыт работы выдающихся хореографов и исполнителей;</w:t>
      </w:r>
    </w:p>
    <w:p w14:paraId="24200007" w14:textId="77777777" w:rsidR="00804EEA" w:rsidRDefault="00804EEA" w:rsidP="00DC3F6F">
      <w:pPr>
        <w:numPr>
          <w:ilvl w:val="0"/>
          <w:numId w:val="3"/>
        </w:numPr>
        <w:ind w:left="360" w:firstLine="0"/>
        <w:jc w:val="both"/>
        <w:rPr>
          <w:rFonts w:eastAsia="Times New Roman"/>
          <w:sz w:val="28"/>
          <w:szCs w:val="28"/>
          <w:lang w:eastAsia="en-US"/>
        </w:rPr>
      </w:pPr>
      <w:r>
        <w:rPr>
          <w:rFonts w:eastAsia="Times New Roman"/>
          <w:sz w:val="28"/>
          <w:szCs w:val="28"/>
          <w:lang w:eastAsia="en-US"/>
        </w:rPr>
        <w:t>основы драматургии и режиссуры в бальной хореографии;</w:t>
      </w:r>
    </w:p>
    <w:p w14:paraId="7AADBFDE" w14:textId="77777777" w:rsidR="00804EEA" w:rsidRDefault="00804EEA" w:rsidP="00DC3F6F">
      <w:pPr>
        <w:numPr>
          <w:ilvl w:val="0"/>
          <w:numId w:val="3"/>
        </w:numPr>
        <w:ind w:left="360" w:firstLine="0"/>
        <w:jc w:val="both"/>
        <w:rPr>
          <w:rFonts w:eastAsia="Times New Roman"/>
          <w:sz w:val="28"/>
          <w:szCs w:val="28"/>
          <w:lang w:eastAsia="en-US"/>
        </w:rPr>
      </w:pPr>
      <w:r>
        <w:rPr>
          <w:rFonts w:eastAsia="Times New Roman"/>
          <w:sz w:val="28"/>
          <w:szCs w:val="28"/>
          <w:lang w:eastAsia="en-US"/>
        </w:rPr>
        <w:t>законы динамики сценического пространства;</w:t>
      </w:r>
    </w:p>
    <w:p w14:paraId="76A691BE" w14:textId="77777777" w:rsidR="00804EEA" w:rsidRDefault="00804EEA" w:rsidP="00DC3F6F">
      <w:pPr>
        <w:numPr>
          <w:ilvl w:val="0"/>
          <w:numId w:val="3"/>
        </w:numPr>
        <w:ind w:left="360" w:firstLine="0"/>
        <w:jc w:val="both"/>
        <w:rPr>
          <w:rFonts w:eastAsia="Times New Roman"/>
          <w:sz w:val="28"/>
          <w:szCs w:val="28"/>
          <w:lang w:eastAsia="en-US"/>
        </w:rPr>
      </w:pPr>
      <w:r>
        <w:rPr>
          <w:rFonts w:eastAsia="Times New Roman"/>
          <w:sz w:val="28"/>
          <w:szCs w:val="28"/>
          <w:lang w:eastAsia="en-US"/>
        </w:rPr>
        <w:t>приемы построения пространственной композиции;</w:t>
      </w:r>
    </w:p>
    <w:p w14:paraId="6F322E04" w14:textId="77777777" w:rsidR="00804EEA" w:rsidRDefault="00804EEA" w:rsidP="00DC3F6F">
      <w:pPr>
        <w:numPr>
          <w:ilvl w:val="0"/>
          <w:numId w:val="3"/>
        </w:numPr>
        <w:ind w:left="360" w:firstLine="0"/>
        <w:jc w:val="both"/>
        <w:rPr>
          <w:rFonts w:eastAsia="Times New Roman"/>
          <w:sz w:val="28"/>
          <w:szCs w:val="28"/>
          <w:lang w:eastAsia="en-US"/>
        </w:rPr>
      </w:pPr>
      <w:r>
        <w:rPr>
          <w:rFonts w:eastAsia="Times New Roman"/>
          <w:sz w:val="28"/>
          <w:szCs w:val="28"/>
          <w:lang w:eastAsia="en-US"/>
        </w:rPr>
        <w:t>способы использования хореографической лексики;</w:t>
      </w:r>
    </w:p>
    <w:p w14:paraId="731C435D" w14:textId="77777777" w:rsidR="00804EEA" w:rsidRDefault="00804EEA" w:rsidP="00DC3F6F">
      <w:pPr>
        <w:numPr>
          <w:ilvl w:val="0"/>
          <w:numId w:val="3"/>
        </w:numPr>
        <w:ind w:left="360" w:firstLine="0"/>
        <w:jc w:val="both"/>
        <w:rPr>
          <w:rFonts w:eastAsia="Times New Roman"/>
          <w:sz w:val="28"/>
          <w:szCs w:val="28"/>
          <w:lang w:eastAsia="en-US"/>
        </w:rPr>
      </w:pPr>
      <w:r>
        <w:rPr>
          <w:rFonts w:eastAsia="Times New Roman"/>
          <w:sz w:val="28"/>
          <w:szCs w:val="28"/>
          <w:lang w:eastAsia="en-US"/>
        </w:rPr>
        <w:t>способы изучения танцевального материала и формы фиксации;</w:t>
      </w:r>
    </w:p>
    <w:p w14:paraId="1E5146FD" w14:textId="77777777" w:rsidR="00804EEA" w:rsidRDefault="00804EEA" w:rsidP="00DC3F6F">
      <w:pPr>
        <w:numPr>
          <w:ilvl w:val="0"/>
          <w:numId w:val="3"/>
        </w:numPr>
        <w:ind w:left="360" w:firstLine="0"/>
        <w:jc w:val="both"/>
        <w:rPr>
          <w:rFonts w:eastAsia="Times New Roman"/>
          <w:sz w:val="28"/>
          <w:szCs w:val="28"/>
          <w:lang w:eastAsia="en-US"/>
        </w:rPr>
      </w:pPr>
      <w:r>
        <w:rPr>
          <w:rFonts w:eastAsia="Times New Roman"/>
          <w:sz w:val="28"/>
          <w:szCs w:val="28"/>
          <w:lang w:eastAsia="en-US"/>
        </w:rPr>
        <w:t>способы создания хореографического образа;</w:t>
      </w:r>
    </w:p>
    <w:p w14:paraId="2F1D29A9" w14:textId="77777777" w:rsidR="00804EEA" w:rsidRDefault="00804EEA" w:rsidP="00DC3F6F">
      <w:pPr>
        <w:pStyle w:val="a4"/>
        <w:numPr>
          <w:ilvl w:val="0"/>
          <w:numId w:val="3"/>
        </w:numPr>
        <w:spacing w:after="0" w:line="240" w:lineRule="auto"/>
        <w:ind w:left="360" w:firstLine="0"/>
        <w:jc w:val="both"/>
        <w:rPr>
          <w:sz w:val="28"/>
          <w:szCs w:val="28"/>
        </w:rPr>
      </w:pPr>
      <w:r>
        <w:rPr>
          <w:sz w:val="28"/>
          <w:szCs w:val="28"/>
        </w:rPr>
        <w:t>приемы организации хореографического действия;</w:t>
      </w:r>
    </w:p>
    <w:p w14:paraId="0CD3F264" w14:textId="77777777" w:rsidR="00804EEA" w:rsidRDefault="00804EEA" w:rsidP="00DC3F6F">
      <w:pPr>
        <w:pStyle w:val="a4"/>
        <w:numPr>
          <w:ilvl w:val="0"/>
          <w:numId w:val="3"/>
        </w:numPr>
        <w:spacing w:after="0" w:line="240" w:lineRule="auto"/>
        <w:ind w:left="360" w:firstLine="0"/>
        <w:jc w:val="both"/>
        <w:rPr>
          <w:sz w:val="28"/>
          <w:szCs w:val="28"/>
        </w:rPr>
      </w:pPr>
      <w:r>
        <w:rPr>
          <w:sz w:val="28"/>
          <w:szCs w:val="28"/>
        </w:rPr>
        <w:t>приемы  хореографического симфонизма;</w:t>
      </w:r>
    </w:p>
    <w:p w14:paraId="3A06B06F" w14:textId="77777777" w:rsidR="00804EEA" w:rsidRDefault="00804EEA" w:rsidP="00DC3F6F">
      <w:pPr>
        <w:widowControl w:val="0"/>
        <w:numPr>
          <w:ilvl w:val="0"/>
          <w:numId w:val="3"/>
        </w:numPr>
        <w:shd w:val="clear" w:color="auto" w:fill="FFFFFF"/>
        <w:tabs>
          <w:tab w:val="left" w:pos="835"/>
        </w:tabs>
        <w:autoSpaceDE w:val="0"/>
        <w:adjustRightInd w:val="0"/>
        <w:ind w:left="360" w:firstLine="0"/>
        <w:rPr>
          <w:spacing w:val="-27"/>
          <w:sz w:val="28"/>
          <w:szCs w:val="28"/>
        </w:rPr>
      </w:pPr>
      <w:r>
        <w:rPr>
          <w:spacing w:val="-11"/>
          <w:sz w:val="28"/>
          <w:szCs w:val="28"/>
        </w:rPr>
        <w:t>специфику исторических танцев и современной бальной хореографии.</w:t>
      </w:r>
    </w:p>
    <w:p w14:paraId="2DAB5E74" w14:textId="77777777" w:rsidR="00804EEA" w:rsidRDefault="00804EEA" w:rsidP="00DC3F6F">
      <w:pPr>
        <w:numPr>
          <w:ilvl w:val="0"/>
          <w:numId w:val="3"/>
        </w:numPr>
        <w:shd w:val="clear" w:color="auto" w:fill="FFFFFF"/>
        <w:ind w:left="360" w:firstLine="0"/>
        <w:rPr>
          <w:sz w:val="28"/>
          <w:szCs w:val="28"/>
        </w:rPr>
      </w:pPr>
      <w:r>
        <w:rPr>
          <w:spacing w:val="-11"/>
          <w:sz w:val="28"/>
          <w:szCs w:val="28"/>
        </w:rPr>
        <w:t>особенности сценического костюма для исторических и современных бальных танцев.</w:t>
      </w:r>
    </w:p>
    <w:p w14:paraId="22535099" w14:textId="77777777" w:rsidR="00804EEA" w:rsidRDefault="00804EEA" w:rsidP="00DC3F6F">
      <w:pPr>
        <w:widowControl w:val="0"/>
        <w:numPr>
          <w:ilvl w:val="0"/>
          <w:numId w:val="3"/>
        </w:numPr>
        <w:shd w:val="clear" w:color="auto" w:fill="FFFFFF"/>
        <w:tabs>
          <w:tab w:val="left" w:pos="835"/>
        </w:tabs>
        <w:autoSpaceDE w:val="0"/>
        <w:adjustRightInd w:val="0"/>
        <w:ind w:left="360" w:firstLine="0"/>
        <w:rPr>
          <w:spacing w:val="-46"/>
          <w:sz w:val="28"/>
          <w:szCs w:val="28"/>
        </w:rPr>
      </w:pPr>
      <w:r>
        <w:rPr>
          <w:spacing w:val="-10"/>
          <w:sz w:val="28"/>
          <w:szCs w:val="28"/>
        </w:rPr>
        <w:t xml:space="preserve">источники содержания  выразительных средств исторической и бальной </w:t>
      </w:r>
      <w:r>
        <w:rPr>
          <w:sz w:val="28"/>
          <w:szCs w:val="28"/>
        </w:rPr>
        <w:t>хореографии.</w:t>
      </w:r>
    </w:p>
    <w:p w14:paraId="7147C9DB" w14:textId="77777777" w:rsidR="00804EEA" w:rsidRDefault="00804EEA" w:rsidP="00DC3F6F">
      <w:pPr>
        <w:widowControl w:val="0"/>
        <w:numPr>
          <w:ilvl w:val="0"/>
          <w:numId w:val="3"/>
        </w:numPr>
        <w:shd w:val="clear" w:color="auto" w:fill="FFFFFF"/>
        <w:tabs>
          <w:tab w:val="left" w:pos="835"/>
        </w:tabs>
        <w:autoSpaceDE w:val="0"/>
        <w:adjustRightInd w:val="0"/>
        <w:ind w:left="360" w:firstLine="0"/>
        <w:rPr>
          <w:spacing w:val="-30"/>
          <w:sz w:val="28"/>
          <w:szCs w:val="28"/>
        </w:rPr>
      </w:pPr>
      <w:r>
        <w:rPr>
          <w:sz w:val="28"/>
          <w:szCs w:val="28"/>
        </w:rPr>
        <w:t>национальных особенностей в бальной хореографии разных эпох.</w:t>
      </w:r>
    </w:p>
    <w:p w14:paraId="6A17D350" w14:textId="77777777" w:rsidR="00804EEA" w:rsidRDefault="00804EEA" w:rsidP="00DC3F6F">
      <w:pPr>
        <w:rPr>
          <w:sz w:val="28"/>
          <w:szCs w:val="28"/>
        </w:rPr>
      </w:pPr>
    </w:p>
    <w:p w14:paraId="2F128E89" w14:textId="77777777" w:rsidR="00804EEA" w:rsidRDefault="00804EEA" w:rsidP="00921644">
      <w:pPr>
        <w:pStyle w:val="ConsPlusNormal"/>
        <w:ind w:firstLine="709"/>
      </w:pPr>
      <w:r w:rsidRPr="00921644">
        <w:rPr>
          <w:sz w:val="28"/>
          <w:szCs w:val="28"/>
        </w:rPr>
        <w:t xml:space="preserve">Рабочая программа составлена в соответствии с Рабочей программой воспитания и календарным планом воспитательной работы </w:t>
      </w:r>
      <w:hyperlink r:id="rId11" w:history="1">
        <w:r w:rsidRPr="00921644">
          <w:rPr>
            <w:rStyle w:val="af3"/>
            <w:sz w:val="28"/>
            <w:szCs w:val="28"/>
          </w:rPr>
          <w:t>https://noki53.ru/about/education/informatsiya-o-metodicheskikh-i-inykh-dokumentakh/programma-vospitaniya</w:t>
        </w:r>
      </w:hyperlink>
      <w:r w:rsidRPr="008A765D">
        <w:t xml:space="preserve"> / </w:t>
      </w:r>
    </w:p>
    <w:p w14:paraId="75F2FBE0" w14:textId="77777777" w:rsidR="00804EEA" w:rsidRPr="006313BD" w:rsidRDefault="00804EEA" w:rsidP="006313BD">
      <w:pPr>
        <w:pStyle w:val="ConsPlusNormal"/>
        <w:ind w:firstLine="709"/>
        <w:jc w:val="both"/>
        <w:rPr>
          <w:sz w:val="28"/>
          <w:szCs w:val="28"/>
        </w:rPr>
      </w:pPr>
    </w:p>
    <w:p w14:paraId="05B5C5FA" w14:textId="12B1C5A0" w:rsidR="00804EEA" w:rsidRPr="006313BD" w:rsidRDefault="00106478" w:rsidP="006313BD">
      <w:pPr>
        <w:widowControl w:val="0"/>
        <w:autoSpaceDN/>
        <w:jc w:val="center"/>
        <w:outlineLvl w:val="0"/>
        <w:rPr>
          <w:b/>
          <w:caps/>
          <w:sz w:val="28"/>
          <w:szCs w:val="28"/>
        </w:rPr>
      </w:pPr>
      <w:bookmarkStart w:id="5" w:name="_Toc148358903"/>
      <w:bookmarkStart w:id="6" w:name="_Toc148359670"/>
      <w:bookmarkStart w:id="7" w:name="_Toc148566880"/>
      <w:bookmarkStart w:id="8" w:name="_Hlk148468912"/>
      <w:bookmarkStart w:id="9" w:name="_Toc236999433"/>
      <w:r>
        <w:rPr>
          <w:b/>
          <w:caps/>
          <w:sz w:val="28"/>
          <w:szCs w:val="28"/>
        </w:rPr>
        <w:br w:type="page"/>
      </w:r>
      <w:r w:rsidR="00804EEA" w:rsidRPr="00713BC1">
        <w:rPr>
          <w:b/>
          <w:caps/>
          <w:sz w:val="28"/>
          <w:szCs w:val="28"/>
        </w:rPr>
        <w:lastRenderedPageBreak/>
        <w:t xml:space="preserve">2. </w:t>
      </w:r>
      <w:bookmarkEnd w:id="5"/>
      <w:bookmarkEnd w:id="6"/>
      <w:bookmarkEnd w:id="7"/>
      <w:r w:rsidR="00804EEA" w:rsidRPr="00713BC1">
        <w:rPr>
          <w:b/>
          <w:bCs/>
          <w:caps/>
          <w:sz w:val="28"/>
          <w:szCs w:val="28"/>
        </w:rPr>
        <w:t>Структура и содержание учебной дисциплины</w:t>
      </w:r>
      <w:bookmarkEnd w:id="8"/>
      <w:bookmarkEnd w:id="9"/>
    </w:p>
    <w:p w14:paraId="2978B634" w14:textId="77777777" w:rsidR="00804EEA" w:rsidRPr="00277B72" w:rsidRDefault="00804EEA" w:rsidP="00A230F4">
      <w:pPr>
        <w:jc w:val="center"/>
        <w:rPr>
          <w:b/>
          <w:sz w:val="28"/>
          <w:szCs w:val="28"/>
        </w:rPr>
      </w:pPr>
      <w:r w:rsidRPr="00277B72">
        <w:rPr>
          <w:b/>
          <w:sz w:val="28"/>
          <w:szCs w:val="28"/>
        </w:rPr>
        <w:t>2.1. Объём учебной дисциплины и виды учебной работы</w:t>
      </w:r>
    </w:p>
    <w:p w14:paraId="16F2AD14" w14:textId="77777777" w:rsidR="00804EEA" w:rsidRDefault="00804EEA" w:rsidP="00210B52">
      <w:pPr>
        <w:pStyle w:val="af4"/>
      </w:pPr>
    </w:p>
    <w:tbl>
      <w:tblPr>
        <w:tblW w:w="9544" w:type="dxa"/>
        <w:jc w:val="center"/>
        <w:tblLayout w:type="fixed"/>
        <w:tblLook w:val="0000" w:firstRow="0" w:lastRow="0" w:firstColumn="0" w:lastColumn="0" w:noHBand="0" w:noVBand="0"/>
      </w:tblPr>
      <w:tblGrid>
        <w:gridCol w:w="6839"/>
        <w:gridCol w:w="2705"/>
      </w:tblGrid>
      <w:tr w:rsidR="00804EEA" w:rsidRPr="00277B72" w14:paraId="4A2B64BA" w14:textId="77777777">
        <w:trPr>
          <w:jc w:val="center"/>
        </w:trPr>
        <w:tc>
          <w:tcPr>
            <w:tcW w:w="6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6E696FA" w14:textId="77777777" w:rsidR="00804EEA" w:rsidRDefault="00804EEA" w:rsidP="00A230F4">
            <w:pPr>
              <w:jc w:val="center"/>
              <w:rPr>
                <w:b/>
                <w:sz w:val="28"/>
                <w:szCs w:val="28"/>
              </w:rPr>
            </w:pPr>
            <w:r w:rsidRPr="00277B72">
              <w:rPr>
                <w:b/>
                <w:sz w:val="28"/>
                <w:szCs w:val="28"/>
              </w:rPr>
              <w:t>Вид учебной работы</w:t>
            </w:r>
          </w:p>
          <w:p w14:paraId="073AF64D" w14:textId="77777777" w:rsidR="00804EEA" w:rsidRPr="00277B72" w:rsidRDefault="00804EEA" w:rsidP="00A230F4">
            <w:pPr>
              <w:jc w:val="center"/>
              <w:rPr>
                <w:b/>
                <w:sz w:val="28"/>
                <w:szCs w:val="28"/>
              </w:rPr>
            </w:pPr>
            <w:r w:rsidRPr="00241DE3">
              <w:rPr>
                <w:b/>
                <w:lang w:val="en-US"/>
              </w:rPr>
              <w:t>IV</w:t>
            </w:r>
            <w:r>
              <w:rPr>
                <w:b/>
              </w:rPr>
              <w:t xml:space="preserve"> </w:t>
            </w:r>
            <w:r>
              <w:rPr>
                <w:sz w:val="28"/>
                <w:szCs w:val="28"/>
              </w:rPr>
              <w:t>семестр.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796A6" w14:textId="77777777" w:rsidR="00804EEA" w:rsidRPr="00277B72" w:rsidRDefault="00804EEA" w:rsidP="00A230F4">
            <w:pPr>
              <w:snapToGrid w:val="0"/>
              <w:jc w:val="center"/>
              <w:rPr>
                <w:sz w:val="28"/>
                <w:szCs w:val="28"/>
              </w:rPr>
            </w:pPr>
            <w:r w:rsidRPr="00277B72">
              <w:rPr>
                <w:b/>
                <w:sz w:val="28"/>
                <w:szCs w:val="28"/>
              </w:rPr>
              <w:t>Количество часов</w:t>
            </w:r>
          </w:p>
        </w:tc>
      </w:tr>
      <w:tr w:rsidR="00804EEA" w:rsidRPr="00277B72" w14:paraId="164C78E7" w14:textId="77777777">
        <w:trPr>
          <w:jc w:val="center"/>
        </w:trPr>
        <w:tc>
          <w:tcPr>
            <w:tcW w:w="6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C40850" w14:textId="77777777" w:rsidR="00804EEA" w:rsidRPr="00DE2F16" w:rsidRDefault="00804EEA" w:rsidP="00A230F4">
            <w:pPr>
              <w:snapToGrid w:val="0"/>
              <w:rPr>
                <w:b/>
              </w:rPr>
            </w:pPr>
            <w:r w:rsidRPr="00BD7DC5">
              <w:rPr>
                <w:b/>
                <w:kern w:val="1"/>
                <w:sz w:val="28"/>
                <w:szCs w:val="28"/>
              </w:rPr>
              <w:t xml:space="preserve">Объем образовательной программы, </w:t>
            </w:r>
            <w:r w:rsidRPr="00BD7DC5">
              <w:rPr>
                <w:bCs/>
                <w:kern w:val="1"/>
                <w:sz w:val="28"/>
                <w:szCs w:val="28"/>
              </w:rPr>
              <w:t>в том числе: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FCF9C" w14:textId="77777777" w:rsidR="00804EEA" w:rsidRPr="00B21EE3" w:rsidRDefault="00804EEA" w:rsidP="00A230F4">
            <w:pPr>
              <w:snapToGri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</w:t>
            </w:r>
          </w:p>
        </w:tc>
      </w:tr>
      <w:tr w:rsidR="00804EEA" w:rsidRPr="00277B72" w14:paraId="578255FA" w14:textId="77777777">
        <w:trPr>
          <w:jc w:val="center"/>
        </w:trPr>
        <w:tc>
          <w:tcPr>
            <w:tcW w:w="6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C6F89C" w14:textId="77777777" w:rsidR="00804EEA" w:rsidRPr="00DE2F16" w:rsidRDefault="00804EEA" w:rsidP="000E727E">
            <w:pPr>
              <w:snapToGrid w:val="0"/>
              <w:rPr>
                <w:b/>
              </w:rPr>
            </w:pPr>
            <w:r w:rsidRPr="00DE2F16">
              <w:rPr>
                <w:b/>
                <w:bCs/>
              </w:rPr>
              <w:t xml:space="preserve">обязательная аудиторная нагрузка </w:t>
            </w:r>
            <w:r w:rsidRPr="00DE2F16">
              <w:rPr>
                <w:b/>
              </w:rPr>
              <w:t>(всего)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C1F1D" w14:textId="77777777" w:rsidR="00804EEA" w:rsidRPr="00CC4C7B" w:rsidRDefault="00804EEA" w:rsidP="00A230F4">
            <w:pPr>
              <w:snapToGri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</w:t>
            </w:r>
          </w:p>
        </w:tc>
      </w:tr>
      <w:tr w:rsidR="00804EEA" w:rsidRPr="00277B72" w14:paraId="514B5C10" w14:textId="77777777">
        <w:trPr>
          <w:jc w:val="center"/>
        </w:trPr>
        <w:tc>
          <w:tcPr>
            <w:tcW w:w="9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94BBD" w14:textId="77777777" w:rsidR="00804EEA" w:rsidRPr="000E727E" w:rsidRDefault="00804EEA" w:rsidP="000E727E">
            <w:pPr>
              <w:widowControl w:val="0"/>
              <w:autoSpaceDE w:val="0"/>
              <w:rPr>
                <w:sz w:val="28"/>
                <w:szCs w:val="28"/>
              </w:rPr>
            </w:pPr>
            <w:r w:rsidRPr="000E727E">
              <w:rPr>
                <w:b/>
                <w:i/>
                <w:sz w:val="28"/>
                <w:szCs w:val="28"/>
              </w:rPr>
              <w:t>Итоговый контроль</w:t>
            </w:r>
            <w:r>
              <w:rPr>
                <w:sz w:val="28"/>
                <w:szCs w:val="28"/>
              </w:rPr>
              <w:t xml:space="preserve"> </w:t>
            </w:r>
            <w:r w:rsidRPr="00B955BD">
              <w:rPr>
                <w:b/>
                <w:i/>
                <w:sz w:val="28"/>
                <w:szCs w:val="28"/>
              </w:rPr>
              <w:t xml:space="preserve">в форме </w:t>
            </w:r>
            <w:r>
              <w:rPr>
                <w:b/>
                <w:i/>
                <w:sz w:val="28"/>
                <w:szCs w:val="28"/>
              </w:rPr>
              <w:t>д</w:t>
            </w:r>
            <w:r w:rsidRPr="001958E0">
              <w:rPr>
                <w:b/>
                <w:i/>
                <w:sz w:val="28"/>
                <w:szCs w:val="28"/>
              </w:rPr>
              <w:t>ифференцированного зачёта</w:t>
            </w:r>
            <w:r w:rsidRPr="00B955BD">
              <w:rPr>
                <w:b/>
                <w:i/>
                <w:sz w:val="28"/>
                <w:szCs w:val="28"/>
              </w:rPr>
              <w:t xml:space="preserve"> в </w:t>
            </w:r>
            <w:r>
              <w:rPr>
                <w:b/>
                <w:i/>
                <w:sz w:val="28"/>
                <w:szCs w:val="28"/>
                <w:lang w:val="en-US"/>
              </w:rPr>
              <w:t>IV</w:t>
            </w:r>
            <w:r>
              <w:rPr>
                <w:b/>
                <w:i/>
                <w:sz w:val="28"/>
                <w:szCs w:val="28"/>
              </w:rPr>
              <w:t xml:space="preserve"> семестре</w:t>
            </w:r>
            <w:r w:rsidRPr="00B955BD">
              <w:rPr>
                <w:b/>
                <w:i/>
                <w:sz w:val="28"/>
                <w:szCs w:val="28"/>
              </w:rPr>
              <w:t xml:space="preserve"> </w:t>
            </w:r>
          </w:p>
        </w:tc>
      </w:tr>
    </w:tbl>
    <w:p w14:paraId="5317B9D0" w14:textId="77777777" w:rsidR="00804EEA" w:rsidRDefault="00804EEA" w:rsidP="00E8598E">
      <w:pPr>
        <w:jc w:val="both"/>
      </w:pPr>
    </w:p>
    <w:p w14:paraId="50403EE6" w14:textId="77777777" w:rsidR="00804EEA" w:rsidRPr="006313BD" w:rsidRDefault="00804EEA" w:rsidP="006313BD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2.2. </w:t>
      </w:r>
      <w:r w:rsidRPr="00C072BE">
        <w:rPr>
          <w:b/>
          <w:sz w:val="32"/>
          <w:szCs w:val="32"/>
        </w:rPr>
        <w:t xml:space="preserve">Тематический план </w:t>
      </w:r>
    </w:p>
    <w:tbl>
      <w:tblPr>
        <w:tblW w:w="10093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5387"/>
        <w:gridCol w:w="876"/>
        <w:gridCol w:w="853"/>
        <w:gridCol w:w="795"/>
        <w:gridCol w:w="540"/>
        <w:gridCol w:w="1642"/>
      </w:tblGrid>
      <w:tr w:rsidR="00804EEA" w14:paraId="0B67483F" w14:textId="77777777" w:rsidTr="00106478">
        <w:tc>
          <w:tcPr>
            <w:tcW w:w="5387" w:type="dxa"/>
            <w:vMerge w:val="restart"/>
          </w:tcPr>
          <w:p w14:paraId="4BB9CB54" w14:textId="77777777" w:rsidR="00804EEA" w:rsidRDefault="00804EEA">
            <w:pPr>
              <w:jc w:val="center"/>
              <w:rPr>
                <w:b/>
              </w:rPr>
            </w:pPr>
          </w:p>
          <w:p w14:paraId="31BA4430" w14:textId="77777777" w:rsidR="00804EEA" w:rsidRDefault="00804EEA">
            <w:pPr>
              <w:jc w:val="center"/>
              <w:rPr>
                <w:b/>
              </w:rPr>
            </w:pPr>
            <w:r>
              <w:rPr>
                <w:b/>
              </w:rPr>
              <w:t>Наименование разделов и тем</w:t>
            </w:r>
          </w:p>
          <w:p w14:paraId="51D6A3C7" w14:textId="77777777" w:rsidR="00804EEA" w:rsidRDefault="00804EEA" w:rsidP="00B402F2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t>IV</w:t>
            </w:r>
            <w:r>
              <w:rPr>
                <w:b/>
              </w:rPr>
              <w:t xml:space="preserve"> семестр</w:t>
            </w:r>
          </w:p>
        </w:tc>
        <w:tc>
          <w:tcPr>
            <w:tcW w:w="876" w:type="dxa"/>
            <w:vMerge w:val="restart"/>
          </w:tcPr>
          <w:p w14:paraId="3255E7EE" w14:textId="277D0241" w:rsidR="00804EEA" w:rsidRDefault="00106478">
            <w:pPr>
              <w:jc w:val="center"/>
              <w:rPr>
                <w:b/>
              </w:rPr>
            </w:pPr>
            <w:r>
              <w:rPr>
                <w:b/>
              </w:rPr>
              <w:t>Объем ОП</w:t>
            </w:r>
            <w:r w:rsidR="00804EEA">
              <w:rPr>
                <w:b/>
              </w:rPr>
              <w:t>, час</w:t>
            </w:r>
          </w:p>
        </w:tc>
        <w:tc>
          <w:tcPr>
            <w:tcW w:w="2188" w:type="dxa"/>
            <w:gridSpan w:val="3"/>
          </w:tcPr>
          <w:p w14:paraId="24AF58C0" w14:textId="77777777" w:rsidR="00804EEA" w:rsidRDefault="00804EEA">
            <w:pPr>
              <w:jc w:val="center"/>
              <w:rPr>
                <w:b/>
              </w:rPr>
            </w:pPr>
            <w:r>
              <w:rPr>
                <w:b/>
              </w:rPr>
              <w:t>Количество часов</w:t>
            </w:r>
          </w:p>
        </w:tc>
        <w:tc>
          <w:tcPr>
            <w:tcW w:w="1642" w:type="dxa"/>
            <w:vMerge w:val="restart"/>
          </w:tcPr>
          <w:p w14:paraId="75EC7592" w14:textId="77777777" w:rsidR="00804EEA" w:rsidRDefault="00804EEA">
            <w:pPr>
              <w:jc w:val="center"/>
              <w:rPr>
                <w:b/>
              </w:rPr>
            </w:pPr>
            <w:r w:rsidRPr="008A765D">
              <w:rPr>
                <w:b/>
                <w:bCs/>
              </w:rPr>
              <w:t>Осваиваемые элементы компетенций</w:t>
            </w:r>
          </w:p>
        </w:tc>
      </w:tr>
      <w:tr w:rsidR="00804EEA" w14:paraId="65D38AB4" w14:textId="77777777" w:rsidTr="00106478">
        <w:tc>
          <w:tcPr>
            <w:tcW w:w="5387" w:type="dxa"/>
            <w:vMerge/>
          </w:tcPr>
          <w:p w14:paraId="144B4313" w14:textId="77777777" w:rsidR="00804EEA" w:rsidRDefault="00804EEA">
            <w:pPr>
              <w:jc w:val="center"/>
              <w:rPr>
                <w:b/>
              </w:rPr>
            </w:pPr>
          </w:p>
        </w:tc>
        <w:tc>
          <w:tcPr>
            <w:tcW w:w="876" w:type="dxa"/>
            <w:vMerge/>
          </w:tcPr>
          <w:p w14:paraId="2658ED7F" w14:textId="77777777" w:rsidR="00804EEA" w:rsidRDefault="00804EEA">
            <w:pPr>
              <w:jc w:val="center"/>
              <w:rPr>
                <w:b/>
              </w:rPr>
            </w:pPr>
          </w:p>
        </w:tc>
        <w:tc>
          <w:tcPr>
            <w:tcW w:w="853" w:type="dxa"/>
          </w:tcPr>
          <w:p w14:paraId="3C9BE074" w14:textId="77777777" w:rsidR="00804EEA" w:rsidRDefault="00804EEA">
            <w:pPr>
              <w:jc w:val="center"/>
              <w:rPr>
                <w:b/>
              </w:rPr>
            </w:pPr>
            <w:r>
              <w:rPr>
                <w:b/>
              </w:rPr>
              <w:t>Всего</w:t>
            </w:r>
          </w:p>
        </w:tc>
        <w:tc>
          <w:tcPr>
            <w:tcW w:w="1335" w:type="dxa"/>
            <w:gridSpan w:val="2"/>
          </w:tcPr>
          <w:p w14:paraId="42FE8846" w14:textId="77777777" w:rsidR="00804EEA" w:rsidRDefault="00804EEA">
            <w:pPr>
              <w:jc w:val="center"/>
              <w:rPr>
                <w:b/>
              </w:rPr>
            </w:pPr>
            <w:r>
              <w:rPr>
                <w:b/>
              </w:rPr>
              <w:t>В том числе</w:t>
            </w:r>
          </w:p>
        </w:tc>
        <w:tc>
          <w:tcPr>
            <w:tcW w:w="1642" w:type="dxa"/>
            <w:vMerge/>
          </w:tcPr>
          <w:p w14:paraId="39BEBFDE" w14:textId="77777777" w:rsidR="00804EEA" w:rsidRDefault="00804EEA">
            <w:pPr>
              <w:jc w:val="center"/>
              <w:rPr>
                <w:b/>
              </w:rPr>
            </w:pPr>
          </w:p>
        </w:tc>
      </w:tr>
      <w:tr w:rsidR="00804EEA" w14:paraId="5093C57A" w14:textId="77777777" w:rsidTr="00106478">
        <w:tc>
          <w:tcPr>
            <w:tcW w:w="5387" w:type="dxa"/>
            <w:vMerge/>
          </w:tcPr>
          <w:p w14:paraId="7F7CFA2C" w14:textId="77777777" w:rsidR="00804EEA" w:rsidRDefault="00804EEA">
            <w:pPr>
              <w:jc w:val="center"/>
              <w:rPr>
                <w:b/>
              </w:rPr>
            </w:pPr>
          </w:p>
        </w:tc>
        <w:tc>
          <w:tcPr>
            <w:tcW w:w="876" w:type="dxa"/>
            <w:vMerge/>
          </w:tcPr>
          <w:p w14:paraId="78966191" w14:textId="77777777" w:rsidR="00804EEA" w:rsidRDefault="00804EEA">
            <w:pPr>
              <w:jc w:val="center"/>
              <w:rPr>
                <w:b/>
              </w:rPr>
            </w:pPr>
          </w:p>
        </w:tc>
        <w:tc>
          <w:tcPr>
            <w:tcW w:w="853" w:type="dxa"/>
          </w:tcPr>
          <w:p w14:paraId="3C29F3FB" w14:textId="77777777" w:rsidR="00804EEA" w:rsidRDefault="00804EEA">
            <w:pPr>
              <w:jc w:val="center"/>
              <w:rPr>
                <w:b/>
              </w:rPr>
            </w:pPr>
          </w:p>
        </w:tc>
        <w:tc>
          <w:tcPr>
            <w:tcW w:w="795" w:type="dxa"/>
          </w:tcPr>
          <w:p w14:paraId="3081CB36" w14:textId="77777777" w:rsidR="00804EEA" w:rsidRDefault="00804EEA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Теор</w:t>
            </w:r>
            <w:proofErr w:type="spellEnd"/>
            <w:r>
              <w:rPr>
                <w:b/>
              </w:rPr>
              <w:t xml:space="preserve">. </w:t>
            </w:r>
            <w:proofErr w:type="spellStart"/>
            <w:r>
              <w:rPr>
                <w:b/>
              </w:rPr>
              <w:t>зан</w:t>
            </w:r>
            <w:proofErr w:type="spellEnd"/>
            <w:r>
              <w:rPr>
                <w:b/>
              </w:rPr>
              <w:t>.</w:t>
            </w:r>
          </w:p>
        </w:tc>
        <w:tc>
          <w:tcPr>
            <w:tcW w:w="540" w:type="dxa"/>
          </w:tcPr>
          <w:p w14:paraId="7E5DA716" w14:textId="77777777" w:rsidR="00804EEA" w:rsidRDefault="00804EEA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Индзан</w:t>
            </w:r>
            <w:proofErr w:type="spellEnd"/>
            <w:r>
              <w:rPr>
                <w:b/>
              </w:rPr>
              <w:t>.</w:t>
            </w:r>
          </w:p>
        </w:tc>
        <w:tc>
          <w:tcPr>
            <w:tcW w:w="1642" w:type="dxa"/>
            <w:vMerge/>
          </w:tcPr>
          <w:p w14:paraId="69DFFA57" w14:textId="77777777" w:rsidR="00804EEA" w:rsidRDefault="00804EEA">
            <w:pPr>
              <w:jc w:val="center"/>
              <w:rPr>
                <w:b/>
              </w:rPr>
            </w:pPr>
          </w:p>
        </w:tc>
      </w:tr>
      <w:tr w:rsidR="00804EEA" w14:paraId="11D63877" w14:textId="77777777" w:rsidTr="00106478">
        <w:tc>
          <w:tcPr>
            <w:tcW w:w="5387" w:type="dxa"/>
          </w:tcPr>
          <w:p w14:paraId="500BCC69" w14:textId="77777777" w:rsidR="00804EEA" w:rsidRPr="006313BD" w:rsidRDefault="00804EEA" w:rsidP="00713BC1">
            <w:pPr>
              <w:shd w:val="clear" w:color="auto" w:fill="FFFFFF"/>
              <w:tabs>
                <w:tab w:val="left" w:pos="426"/>
                <w:tab w:val="left" w:pos="1434"/>
              </w:tabs>
              <w:jc w:val="both"/>
              <w:rPr>
                <w:b/>
                <w:bCs/>
                <w:color w:val="000000"/>
              </w:rPr>
            </w:pPr>
            <w:r w:rsidRPr="006313BD">
              <w:rPr>
                <w:bCs/>
                <w:color w:val="000000"/>
              </w:rPr>
              <w:t>Введение:</w:t>
            </w:r>
          </w:p>
          <w:p w14:paraId="6FADB1FB" w14:textId="77777777" w:rsidR="00804EEA" w:rsidRPr="006313BD" w:rsidRDefault="00804EEA" w:rsidP="00290EF0">
            <w:pPr>
              <w:shd w:val="clear" w:color="auto" w:fill="FFFFFF"/>
              <w:tabs>
                <w:tab w:val="left" w:pos="426"/>
                <w:tab w:val="left" w:pos="1434"/>
              </w:tabs>
              <w:jc w:val="both"/>
              <w:rPr>
                <w:bCs/>
                <w:color w:val="000000"/>
              </w:rPr>
            </w:pPr>
            <w:r w:rsidRPr="006313BD">
              <w:rPr>
                <w:bCs/>
                <w:color w:val="000000"/>
              </w:rPr>
              <w:t>Предмет «Методика преподавания Историко-бытового и бального танца»</w:t>
            </w:r>
            <w:r>
              <w:rPr>
                <w:bCs/>
                <w:color w:val="000000"/>
              </w:rPr>
              <w:t>, цели</w:t>
            </w:r>
            <w:r w:rsidRPr="006313BD">
              <w:rPr>
                <w:bCs/>
                <w:color w:val="000000"/>
              </w:rPr>
              <w:t xml:space="preserve"> и задачи курса. Взаимосвязь с другими хореографическими дисциплинами. </w:t>
            </w:r>
          </w:p>
        </w:tc>
        <w:tc>
          <w:tcPr>
            <w:tcW w:w="876" w:type="dxa"/>
          </w:tcPr>
          <w:p w14:paraId="7591E237" w14:textId="77777777" w:rsidR="00804EEA" w:rsidRDefault="00804EEA">
            <w:pPr>
              <w:jc w:val="center"/>
              <w:rPr>
                <w:b/>
              </w:rPr>
            </w:pPr>
            <w:r>
              <w:rPr>
                <w:bCs/>
              </w:rPr>
              <w:t>1</w:t>
            </w:r>
          </w:p>
        </w:tc>
        <w:tc>
          <w:tcPr>
            <w:tcW w:w="853" w:type="dxa"/>
          </w:tcPr>
          <w:p w14:paraId="78A057E1" w14:textId="77777777" w:rsidR="00804EEA" w:rsidRDefault="00804EEA">
            <w:pPr>
              <w:jc w:val="center"/>
              <w:rPr>
                <w:b/>
              </w:rPr>
            </w:pPr>
            <w:r>
              <w:rPr>
                <w:bCs/>
              </w:rPr>
              <w:t>1</w:t>
            </w:r>
          </w:p>
        </w:tc>
        <w:tc>
          <w:tcPr>
            <w:tcW w:w="795" w:type="dxa"/>
          </w:tcPr>
          <w:p w14:paraId="3A585557" w14:textId="77777777" w:rsidR="00804EEA" w:rsidRDefault="00804EEA">
            <w:pPr>
              <w:jc w:val="center"/>
              <w:rPr>
                <w:b/>
              </w:rPr>
            </w:pPr>
            <w:r>
              <w:rPr>
                <w:bCs/>
              </w:rPr>
              <w:t>1</w:t>
            </w:r>
          </w:p>
        </w:tc>
        <w:tc>
          <w:tcPr>
            <w:tcW w:w="540" w:type="dxa"/>
          </w:tcPr>
          <w:p w14:paraId="69CEB528" w14:textId="77777777" w:rsidR="00804EEA" w:rsidRDefault="00804EEA">
            <w:pPr>
              <w:jc w:val="center"/>
              <w:rPr>
                <w:b/>
              </w:rPr>
            </w:pPr>
          </w:p>
        </w:tc>
        <w:tc>
          <w:tcPr>
            <w:tcW w:w="1642" w:type="dxa"/>
            <w:vMerge w:val="restart"/>
          </w:tcPr>
          <w:p w14:paraId="3A08B578" w14:textId="77777777" w:rsidR="00804EEA" w:rsidRPr="008A765D" w:rsidRDefault="00804EEA" w:rsidP="006313BD">
            <w:pPr>
              <w:pStyle w:val="132"/>
              <w:shd w:val="clear" w:color="auto" w:fill="auto"/>
              <w:spacing w:line="240" w:lineRule="auto"/>
              <w:ind w:left="-57" w:right="-57" w:firstLine="0"/>
              <w:jc w:val="center"/>
              <w:rPr>
                <w:spacing w:val="0"/>
                <w:sz w:val="24"/>
                <w:szCs w:val="24"/>
              </w:rPr>
            </w:pPr>
            <w:r w:rsidRPr="008A765D">
              <w:rPr>
                <w:spacing w:val="0"/>
                <w:sz w:val="24"/>
                <w:szCs w:val="24"/>
              </w:rPr>
              <w:t xml:space="preserve">ОК 01- ОК 09 </w:t>
            </w:r>
          </w:p>
          <w:p w14:paraId="7B2692AF" w14:textId="77777777" w:rsidR="00804EEA" w:rsidRDefault="00804EEA" w:rsidP="006313BD">
            <w:pPr>
              <w:jc w:val="center"/>
              <w:rPr>
                <w:b/>
              </w:rPr>
            </w:pPr>
            <w:r w:rsidRPr="008A765D">
              <w:t>ПК 2.1- ПК 2.7</w:t>
            </w:r>
          </w:p>
        </w:tc>
      </w:tr>
      <w:tr w:rsidR="00804EEA" w14:paraId="6EFB820B" w14:textId="77777777" w:rsidTr="00106478">
        <w:tc>
          <w:tcPr>
            <w:tcW w:w="5387" w:type="dxa"/>
          </w:tcPr>
          <w:p w14:paraId="6240EE7E" w14:textId="77777777" w:rsidR="00804EEA" w:rsidRPr="006313BD" w:rsidRDefault="00804EEA" w:rsidP="00713BC1">
            <w:pPr>
              <w:shd w:val="clear" w:color="auto" w:fill="FFFFFF"/>
              <w:tabs>
                <w:tab w:val="left" w:pos="426"/>
                <w:tab w:val="left" w:pos="1434"/>
              </w:tabs>
              <w:jc w:val="both"/>
              <w:rPr>
                <w:bCs/>
              </w:rPr>
            </w:pPr>
            <w:r w:rsidRPr="006313BD">
              <w:rPr>
                <w:bCs/>
              </w:rPr>
              <w:t>1</w:t>
            </w:r>
            <w:r w:rsidRPr="006313BD">
              <w:rPr>
                <w:b/>
              </w:rPr>
              <w:t xml:space="preserve">. </w:t>
            </w:r>
            <w:r w:rsidRPr="006313BD">
              <w:t>Характеристика процесса обучения бальному танцу</w:t>
            </w:r>
          </w:p>
        </w:tc>
        <w:tc>
          <w:tcPr>
            <w:tcW w:w="876" w:type="dxa"/>
          </w:tcPr>
          <w:p w14:paraId="700A39A1" w14:textId="77777777" w:rsidR="00804EEA" w:rsidRDefault="00804EEA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853" w:type="dxa"/>
          </w:tcPr>
          <w:p w14:paraId="5351B7DE" w14:textId="77777777" w:rsidR="00804EEA" w:rsidRDefault="00804EEA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795" w:type="dxa"/>
          </w:tcPr>
          <w:p w14:paraId="0107AC86" w14:textId="77777777" w:rsidR="00804EEA" w:rsidRDefault="00804EEA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540" w:type="dxa"/>
          </w:tcPr>
          <w:p w14:paraId="1E72413C" w14:textId="77777777" w:rsidR="00804EEA" w:rsidRDefault="00804EEA">
            <w:pPr>
              <w:jc w:val="center"/>
              <w:rPr>
                <w:b/>
              </w:rPr>
            </w:pPr>
          </w:p>
        </w:tc>
        <w:tc>
          <w:tcPr>
            <w:tcW w:w="1642" w:type="dxa"/>
            <w:vMerge/>
          </w:tcPr>
          <w:p w14:paraId="203D6940" w14:textId="77777777" w:rsidR="00804EEA" w:rsidRDefault="00804EEA">
            <w:pPr>
              <w:jc w:val="center"/>
              <w:rPr>
                <w:b/>
              </w:rPr>
            </w:pPr>
          </w:p>
        </w:tc>
      </w:tr>
      <w:tr w:rsidR="00804EEA" w14:paraId="101CC9BA" w14:textId="77777777" w:rsidTr="00106478">
        <w:tc>
          <w:tcPr>
            <w:tcW w:w="5387" w:type="dxa"/>
          </w:tcPr>
          <w:p w14:paraId="41B8D49F" w14:textId="77777777" w:rsidR="00804EEA" w:rsidRPr="006313BD" w:rsidRDefault="00804EEA" w:rsidP="005B2309">
            <w:r w:rsidRPr="006313BD">
              <w:t>2.Основные формы, принципы и методы обучения бальному танцу</w:t>
            </w:r>
          </w:p>
        </w:tc>
        <w:tc>
          <w:tcPr>
            <w:tcW w:w="876" w:type="dxa"/>
          </w:tcPr>
          <w:p w14:paraId="6AC1BA4A" w14:textId="77777777" w:rsidR="00804EEA" w:rsidRDefault="00804EEA">
            <w:pPr>
              <w:jc w:val="center"/>
              <w:rPr>
                <w:bCs/>
              </w:rPr>
            </w:pPr>
            <w:r>
              <w:t>1</w:t>
            </w:r>
          </w:p>
        </w:tc>
        <w:tc>
          <w:tcPr>
            <w:tcW w:w="853" w:type="dxa"/>
          </w:tcPr>
          <w:p w14:paraId="2514A39E" w14:textId="77777777" w:rsidR="00804EEA" w:rsidRDefault="00804EEA">
            <w:pPr>
              <w:jc w:val="center"/>
              <w:rPr>
                <w:bCs/>
              </w:rPr>
            </w:pPr>
            <w:r>
              <w:t>1</w:t>
            </w:r>
          </w:p>
        </w:tc>
        <w:tc>
          <w:tcPr>
            <w:tcW w:w="795" w:type="dxa"/>
          </w:tcPr>
          <w:p w14:paraId="23D5AC1B" w14:textId="77777777" w:rsidR="00804EEA" w:rsidRDefault="00804EEA">
            <w:pPr>
              <w:jc w:val="center"/>
              <w:rPr>
                <w:bCs/>
              </w:rPr>
            </w:pPr>
            <w:r>
              <w:t>1</w:t>
            </w:r>
          </w:p>
        </w:tc>
        <w:tc>
          <w:tcPr>
            <w:tcW w:w="540" w:type="dxa"/>
          </w:tcPr>
          <w:p w14:paraId="57385B21" w14:textId="77777777" w:rsidR="00804EEA" w:rsidRDefault="00804EEA">
            <w:pPr>
              <w:jc w:val="center"/>
              <w:rPr>
                <w:b/>
              </w:rPr>
            </w:pPr>
          </w:p>
        </w:tc>
        <w:tc>
          <w:tcPr>
            <w:tcW w:w="1642" w:type="dxa"/>
            <w:vMerge/>
          </w:tcPr>
          <w:p w14:paraId="280CDA3B" w14:textId="77777777" w:rsidR="00804EEA" w:rsidRDefault="00804EEA">
            <w:pPr>
              <w:jc w:val="center"/>
              <w:rPr>
                <w:b/>
              </w:rPr>
            </w:pPr>
          </w:p>
        </w:tc>
      </w:tr>
      <w:tr w:rsidR="00804EEA" w14:paraId="501CE927" w14:textId="77777777" w:rsidTr="00106478">
        <w:tc>
          <w:tcPr>
            <w:tcW w:w="5387" w:type="dxa"/>
          </w:tcPr>
          <w:p w14:paraId="3B739234" w14:textId="77777777" w:rsidR="00804EEA" w:rsidRPr="006313BD" w:rsidRDefault="00804EEA">
            <w:pPr>
              <w:jc w:val="both"/>
            </w:pPr>
            <w:r w:rsidRPr="006313BD">
              <w:t>3. Цели и задачи руководителя коллектива бального танца</w:t>
            </w:r>
          </w:p>
        </w:tc>
        <w:tc>
          <w:tcPr>
            <w:tcW w:w="876" w:type="dxa"/>
          </w:tcPr>
          <w:p w14:paraId="5BBCA01E" w14:textId="77777777" w:rsidR="00804EEA" w:rsidRDefault="00804EEA">
            <w:pPr>
              <w:jc w:val="center"/>
            </w:pPr>
            <w:r>
              <w:t>1</w:t>
            </w:r>
          </w:p>
        </w:tc>
        <w:tc>
          <w:tcPr>
            <w:tcW w:w="853" w:type="dxa"/>
          </w:tcPr>
          <w:p w14:paraId="6E5786D2" w14:textId="77777777" w:rsidR="00804EEA" w:rsidRDefault="00804EEA">
            <w:pPr>
              <w:jc w:val="center"/>
            </w:pPr>
            <w:r>
              <w:t>1</w:t>
            </w:r>
          </w:p>
        </w:tc>
        <w:tc>
          <w:tcPr>
            <w:tcW w:w="795" w:type="dxa"/>
          </w:tcPr>
          <w:p w14:paraId="2EDC2405" w14:textId="77777777" w:rsidR="00804EEA" w:rsidRDefault="00804EEA">
            <w:pPr>
              <w:jc w:val="center"/>
            </w:pPr>
            <w:r>
              <w:t>1</w:t>
            </w:r>
          </w:p>
        </w:tc>
        <w:tc>
          <w:tcPr>
            <w:tcW w:w="540" w:type="dxa"/>
          </w:tcPr>
          <w:p w14:paraId="4E5EA5DD" w14:textId="77777777" w:rsidR="00804EEA" w:rsidRDefault="00804EEA">
            <w:pPr>
              <w:jc w:val="center"/>
            </w:pPr>
          </w:p>
        </w:tc>
        <w:tc>
          <w:tcPr>
            <w:tcW w:w="1642" w:type="dxa"/>
            <w:vMerge/>
          </w:tcPr>
          <w:p w14:paraId="200DE528" w14:textId="77777777" w:rsidR="00804EEA" w:rsidRDefault="00804EEA">
            <w:pPr>
              <w:jc w:val="center"/>
            </w:pPr>
          </w:p>
        </w:tc>
      </w:tr>
      <w:tr w:rsidR="00804EEA" w14:paraId="2D9DF532" w14:textId="77777777" w:rsidTr="00106478">
        <w:tc>
          <w:tcPr>
            <w:tcW w:w="5387" w:type="dxa"/>
          </w:tcPr>
          <w:p w14:paraId="00294ACC" w14:textId="77777777" w:rsidR="00804EEA" w:rsidRPr="006313BD" w:rsidRDefault="00804EEA">
            <w:pPr>
              <w:jc w:val="both"/>
            </w:pPr>
            <w:r w:rsidRPr="006313BD">
              <w:t>4. Принципы составления учебной программы по бальному танцу</w:t>
            </w:r>
          </w:p>
        </w:tc>
        <w:tc>
          <w:tcPr>
            <w:tcW w:w="876" w:type="dxa"/>
          </w:tcPr>
          <w:p w14:paraId="4B272E7A" w14:textId="77777777" w:rsidR="00804EEA" w:rsidRDefault="00804EEA">
            <w:pPr>
              <w:jc w:val="center"/>
            </w:pPr>
            <w:r>
              <w:t>2</w:t>
            </w:r>
          </w:p>
        </w:tc>
        <w:tc>
          <w:tcPr>
            <w:tcW w:w="853" w:type="dxa"/>
          </w:tcPr>
          <w:p w14:paraId="392EEB45" w14:textId="77777777" w:rsidR="00804EEA" w:rsidRDefault="00804EEA">
            <w:pPr>
              <w:jc w:val="center"/>
            </w:pPr>
            <w:r>
              <w:t>1</w:t>
            </w:r>
          </w:p>
        </w:tc>
        <w:tc>
          <w:tcPr>
            <w:tcW w:w="795" w:type="dxa"/>
          </w:tcPr>
          <w:p w14:paraId="58047BF9" w14:textId="77777777" w:rsidR="00804EEA" w:rsidRDefault="00804EEA">
            <w:pPr>
              <w:jc w:val="center"/>
            </w:pPr>
            <w:r>
              <w:t>1</w:t>
            </w:r>
          </w:p>
        </w:tc>
        <w:tc>
          <w:tcPr>
            <w:tcW w:w="540" w:type="dxa"/>
          </w:tcPr>
          <w:p w14:paraId="3F14EB5B" w14:textId="77777777" w:rsidR="00804EEA" w:rsidRDefault="00804EEA">
            <w:pPr>
              <w:jc w:val="center"/>
            </w:pPr>
          </w:p>
        </w:tc>
        <w:tc>
          <w:tcPr>
            <w:tcW w:w="1642" w:type="dxa"/>
            <w:vMerge/>
          </w:tcPr>
          <w:p w14:paraId="2095CB1E" w14:textId="77777777" w:rsidR="00804EEA" w:rsidRDefault="00804EEA">
            <w:pPr>
              <w:jc w:val="center"/>
            </w:pPr>
          </w:p>
        </w:tc>
      </w:tr>
      <w:tr w:rsidR="00804EEA" w14:paraId="3EC42686" w14:textId="77777777" w:rsidTr="00106478">
        <w:tc>
          <w:tcPr>
            <w:tcW w:w="5387" w:type="dxa"/>
          </w:tcPr>
          <w:p w14:paraId="1FD45AF4" w14:textId="77777777" w:rsidR="00804EEA" w:rsidRPr="006313BD" w:rsidRDefault="00804EEA">
            <w:pPr>
              <w:jc w:val="both"/>
            </w:pPr>
            <w:r w:rsidRPr="006313BD">
              <w:t xml:space="preserve">5. Организация и методика проведения урока по бальному танцу.  </w:t>
            </w:r>
          </w:p>
        </w:tc>
        <w:tc>
          <w:tcPr>
            <w:tcW w:w="876" w:type="dxa"/>
          </w:tcPr>
          <w:p w14:paraId="30B209AD" w14:textId="77777777" w:rsidR="00804EEA" w:rsidRDefault="00804EEA">
            <w:pPr>
              <w:jc w:val="center"/>
            </w:pPr>
            <w:r>
              <w:t>5</w:t>
            </w:r>
          </w:p>
          <w:p w14:paraId="3929ECD1" w14:textId="77777777" w:rsidR="00804EEA" w:rsidRDefault="00804EEA">
            <w:pPr>
              <w:jc w:val="center"/>
            </w:pPr>
          </w:p>
        </w:tc>
        <w:tc>
          <w:tcPr>
            <w:tcW w:w="853" w:type="dxa"/>
          </w:tcPr>
          <w:p w14:paraId="186EE5E5" w14:textId="77777777" w:rsidR="00804EEA" w:rsidRDefault="00804EEA">
            <w:pPr>
              <w:jc w:val="center"/>
            </w:pPr>
            <w:r>
              <w:t>1</w:t>
            </w:r>
          </w:p>
          <w:p w14:paraId="71763F1B" w14:textId="77777777" w:rsidR="00804EEA" w:rsidRDefault="00804EEA">
            <w:pPr>
              <w:jc w:val="center"/>
            </w:pPr>
          </w:p>
        </w:tc>
        <w:tc>
          <w:tcPr>
            <w:tcW w:w="795" w:type="dxa"/>
          </w:tcPr>
          <w:p w14:paraId="605FE27F" w14:textId="77777777" w:rsidR="00804EEA" w:rsidRDefault="00804EEA">
            <w:pPr>
              <w:jc w:val="center"/>
            </w:pPr>
            <w:r>
              <w:t>1</w:t>
            </w:r>
          </w:p>
          <w:p w14:paraId="59810D5C" w14:textId="77777777" w:rsidR="00804EEA" w:rsidRDefault="00804EEA">
            <w:pPr>
              <w:jc w:val="center"/>
            </w:pPr>
          </w:p>
        </w:tc>
        <w:tc>
          <w:tcPr>
            <w:tcW w:w="540" w:type="dxa"/>
          </w:tcPr>
          <w:p w14:paraId="46EA597D" w14:textId="77777777" w:rsidR="00804EEA" w:rsidRDefault="00804EEA">
            <w:pPr>
              <w:jc w:val="center"/>
            </w:pPr>
          </w:p>
        </w:tc>
        <w:tc>
          <w:tcPr>
            <w:tcW w:w="1642" w:type="dxa"/>
            <w:vMerge/>
          </w:tcPr>
          <w:p w14:paraId="2777ECCC" w14:textId="77777777" w:rsidR="00804EEA" w:rsidRDefault="00804EEA">
            <w:pPr>
              <w:jc w:val="center"/>
            </w:pPr>
          </w:p>
        </w:tc>
      </w:tr>
      <w:tr w:rsidR="00804EEA" w14:paraId="161DD872" w14:textId="77777777" w:rsidTr="00106478">
        <w:tc>
          <w:tcPr>
            <w:tcW w:w="5387" w:type="dxa"/>
          </w:tcPr>
          <w:p w14:paraId="0606C969" w14:textId="77777777" w:rsidR="00804EEA" w:rsidRPr="006313BD" w:rsidRDefault="00804EEA">
            <w:pPr>
              <w:jc w:val="both"/>
            </w:pPr>
            <w:r w:rsidRPr="006313BD">
              <w:t>6. Работа с концертмейстером и фонограммой.</w:t>
            </w:r>
          </w:p>
        </w:tc>
        <w:tc>
          <w:tcPr>
            <w:tcW w:w="876" w:type="dxa"/>
          </w:tcPr>
          <w:p w14:paraId="4D6975BE" w14:textId="77777777" w:rsidR="00804EEA" w:rsidRDefault="00804EEA">
            <w:pPr>
              <w:jc w:val="center"/>
            </w:pPr>
          </w:p>
          <w:p w14:paraId="61D6E77E" w14:textId="77777777" w:rsidR="00804EEA" w:rsidRDefault="00804EEA">
            <w:pPr>
              <w:jc w:val="center"/>
            </w:pPr>
            <w:r>
              <w:t>1</w:t>
            </w:r>
          </w:p>
        </w:tc>
        <w:tc>
          <w:tcPr>
            <w:tcW w:w="853" w:type="dxa"/>
          </w:tcPr>
          <w:p w14:paraId="0C7BB514" w14:textId="77777777" w:rsidR="00804EEA" w:rsidRDefault="00804EEA" w:rsidP="00D8563D"/>
          <w:p w14:paraId="00DE6DC0" w14:textId="77777777" w:rsidR="00804EEA" w:rsidRDefault="00804EEA">
            <w:pPr>
              <w:jc w:val="center"/>
            </w:pPr>
            <w:r>
              <w:t>1</w:t>
            </w:r>
          </w:p>
        </w:tc>
        <w:tc>
          <w:tcPr>
            <w:tcW w:w="795" w:type="dxa"/>
          </w:tcPr>
          <w:p w14:paraId="70251C0A" w14:textId="77777777" w:rsidR="00804EEA" w:rsidRDefault="00804EEA" w:rsidP="00D8563D"/>
          <w:p w14:paraId="5AB19BCD" w14:textId="77777777" w:rsidR="00804EEA" w:rsidRDefault="00804EEA">
            <w:pPr>
              <w:jc w:val="center"/>
            </w:pPr>
            <w:r>
              <w:t>1</w:t>
            </w:r>
          </w:p>
        </w:tc>
        <w:tc>
          <w:tcPr>
            <w:tcW w:w="540" w:type="dxa"/>
          </w:tcPr>
          <w:p w14:paraId="6AB2E9B4" w14:textId="77777777" w:rsidR="00804EEA" w:rsidRDefault="00804EEA">
            <w:pPr>
              <w:jc w:val="center"/>
            </w:pPr>
          </w:p>
        </w:tc>
        <w:tc>
          <w:tcPr>
            <w:tcW w:w="1642" w:type="dxa"/>
            <w:vMerge/>
          </w:tcPr>
          <w:p w14:paraId="6CBC7D3F" w14:textId="77777777" w:rsidR="00804EEA" w:rsidRDefault="00804EEA">
            <w:pPr>
              <w:jc w:val="center"/>
            </w:pPr>
          </w:p>
        </w:tc>
      </w:tr>
      <w:tr w:rsidR="00804EEA" w14:paraId="26385E58" w14:textId="77777777" w:rsidTr="00106478">
        <w:tc>
          <w:tcPr>
            <w:tcW w:w="5387" w:type="dxa"/>
          </w:tcPr>
          <w:p w14:paraId="120538F3" w14:textId="77777777" w:rsidR="00804EEA" w:rsidRPr="006313BD" w:rsidRDefault="00804EEA">
            <w:pPr>
              <w:jc w:val="both"/>
            </w:pPr>
            <w:r w:rsidRPr="006313BD">
              <w:t>7. Основные этапы разучивания танцев</w:t>
            </w:r>
          </w:p>
        </w:tc>
        <w:tc>
          <w:tcPr>
            <w:tcW w:w="876" w:type="dxa"/>
          </w:tcPr>
          <w:p w14:paraId="6D668A35" w14:textId="77777777" w:rsidR="00804EEA" w:rsidRDefault="00804EEA">
            <w:pPr>
              <w:jc w:val="center"/>
            </w:pPr>
            <w:r>
              <w:t>5</w:t>
            </w:r>
          </w:p>
        </w:tc>
        <w:tc>
          <w:tcPr>
            <w:tcW w:w="853" w:type="dxa"/>
          </w:tcPr>
          <w:p w14:paraId="11D0FB7B" w14:textId="77777777" w:rsidR="00804EEA" w:rsidRDefault="00804EEA">
            <w:pPr>
              <w:jc w:val="center"/>
            </w:pPr>
            <w:r>
              <w:t>1</w:t>
            </w:r>
          </w:p>
        </w:tc>
        <w:tc>
          <w:tcPr>
            <w:tcW w:w="795" w:type="dxa"/>
          </w:tcPr>
          <w:p w14:paraId="194C6AA3" w14:textId="77777777" w:rsidR="00804EEA" w:rsidRDefault="00804EEA">
            <w:pPr>
              <w:jc w:val="center"/>
            </w:pPr>
            <w:r>
              <w:t>1</w:t>
            </w:r>
          </w:p>
        </w:tc>
        <w:tc>
          <w:tcPr>
            <w:tcW w:w="540" w:type="dxa"/>
          </w:tcPr>
          <w:p w14:paraId="23A3B799" w14:textId="77777777" w:rsidR="00804EEA" w:rsidRDefault="00804EEA">
            <w:pPr>
              <w:jc w:val="center"/>
            </w:pPr>
          </w:p>
        </w:tc>
        <w:tc>
          <w:tcPr>
            <w:tcW w:w="1642" w:type="dxa"/>
            <w:vMerge/>
          </w:tcPr>
          <w:p w14:paraId="5AC72DE4" w14:textId="77777777" w:rsidR="00804EEA" w:rsidRDefault="00804EEA">
            <w:pPr>
              <w:jc w:val="center"/>
            </w:pPr>
          </w:p>
        </w:tc>
      </w:tr>
      <w:tr w:rsidR="00804EEA" w14:paraId="3D84B5BE" w14:textId="77777777" w:rsidTr="00106478">
        <w:tc>
          <w:tcPr>
            <w:tcW w:w="5387" w:type="dxa"/>
          </w:tcPr>
          <w:p w14:paraId="5B8819A1" w14:textId="77777777" w:rsidR="00804EEA" w:rsidRPr="006313BD" w:rsidRDefault="00804EEA">
            <w:pPr>
              <w:jc w:val="both"/>
              <w:rPr>
                <w:b/>
              </w:rPr>
            </w:pPr>
            <w:r w:rsidRPr="006313BD">
              <w:t>8. Репертуар с учетом возрастных особенностей исполнителей</w:t>
            </w:r>
          </w:p>
        </w:tc>
        <w:tc>
          <w:tcPr>
            <w:tcW w:w="876" w:type="dxa"/>
          </w:tcPr>
          <w:p w14:paraId="0F4C1028" w14:textId="77777777" w:rsidR="00804EEA" w:rsidRDefault="00804EEA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853" w:type="dxa"/>
          </w:tcPr>
          <w:p w14:paraId="741479C3" w14:textId="77777777" w:rsidR="00804EEA" w:rsidRDefault="00804EEA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795" w:type="dxa"/>
          </w:tcPr>
          <w:p w14:paraId="509026A0" w14:textId="77777777" w:rsidR="00804EEA" w:rsidRDefault="00804EEA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540" w:type="dxa"/>
          </w:tcPr>
          <w:p w14:paraId="45269A79" w14:textId="77777777" w:rsidR="00804EEA" w:rsidRDefault="00804EEA">
            <w:pPr>
              <w:jc w:val="center"/>
              <w:rPr>
                <w:b/>
              </w:rPr>
            </w:pPr>
          </w:p>
        </w:tc>
        <w:tc>
          <w:tcPr>
            <w:tcW w:w="1642" w:type="dxa"/>
            <w:vMerge/>
          </w:tcPr>
          <w:p w14:paraId="7500DF55" w14:textId="77777777" w:rsidR="00804EEA" w:rsidRDefault="00804EEA">
            <w:pPr>
              <w:jc w:val="center"/>
              <w:rPr>
                <w:b/>
              </w:rPr>
            </w:pPr>
          </w:p>
        </w:tc>
      </w:tr>
      <w:tr w:rsidR="00804EEA" w14:paraId="4C884319" w14:textId="77777777" w:rsidTr="00106478">
        <w:tc>
          <w:tcPr>
            <w:tcW w:w="5387" w:type="dxa"/>
          </w:tcPr>
          <w:p w14:paraId="273D0939" w14:textId="77777777" w:rsidR="00804EEA" w:rsidRPr="006313BD" w:rsidRDefault="00804EEA">
            <w:pPr>
              <w:jc w:val="both"/>
              <w:rPr>
                <w:b/>
              </w:rPr>
            </w:pPr>
            <w:r w:rsidRPr="006313BD">
              <w:t>9. Характеристика историко-бытовых танцев</w:t>
            </w:r>
          </w:p>
        </w:tc>
        <w:tc>
          <w:tcPr>
            <w:tcW w:w="876" w:type="dxa"/>
          </w:tcPr>
          <w:p w14:paraId="6B97A952" w14:textId="77777777" w:rsidR="00804EEA" w:rsidRDefault="00804EEA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853" w:type="dxa"/>
          </w:tcPr>
          <w:p w14:paraId="344791EC" w14:textId="77777777" w:rsidR="00804EEA" w:rsidRDefault="00804EEA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795" w:type="dxa"/>
          </w:tcPr>
          <w:p w14:paraId="38B5CA33" w14:textId="77777777" w:rsidR="00804EEA" w:rsidRDefault="00804EEA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540" w:type="dxa"/>
          </w:tcPr>
          <w:p w14:paraId="311ADA99" w14:textId="77777777" w:rsidR="00804EEA" w:rsidRDefault="00804EEA">
            <w:pPr>
              <w:jc w:val="center"/>
              <w:rPr>
                <w:b/>
              </w:rPr>
            </w:pPr>
          </w:p>
        </w:tc>
        <w:tc>
          <w:tcPr>
            <w:tcW w:w="1642" w:type="dxa"/>
            <w:vMerge/>
          </w:tcPr>
          <w:p w14:paraId="6E40F1C7" w14:textId="77777777" w:rsidR="00804EEA" w:rsidRDefault="00804EEA">
            <w:pPr>
              <w:jc w:val="center"/>
              <w:rPr>
                <w:b/>
              </w:rPr>
            </w:pPr>
          </w:p>
        </w:tc>
      </w:tr>
      <w:tr w:rsidR="00804EEA" w14:paraId="2CE331F8" w14:textId="77777777" w:rsidTr="00106478">
        <w:tc>
          <w:tcPr>
            <w:tcW w:w="5387" w:type="dxa"/>
          </w:tcPr>
          <w:p w14:paraId="2282EDD3" w14:textId="77777777" w:rsidR="00804EEA" w:rsidRPr="006313BD" w:rsidRDefault="00804EEA" w:rsidP="006D1B46">
            <w:pPr>
              <w:rPr>
                <w:b/>
              </w:rPr>
            </w:pPr>
            <w:r w:rsidRPr="006313BD">
              <w:t>10. Характеристика западноевропейских бальных танцев</w:t>
            </w:r>
          </w:p>
        </w:tc>
        <w:tc>
          <w:tcPr>
            <w:tcW w:w="876" w:type="dxa"/>
          </w:tcPr>
          <w:p w14:paraId="13EA8608" w14:textId="77777777" w:rsidR="00804EEA" w:rsidRDefault="00804EEA">
            <w:pPr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853" w:type="dxa"/>
          </w:tcPr>
          <w:p w14:paraId="2724943C" w14:textId="77777777" w:rsidR="00804EEA" w:rsidRDefault="00804EEA">
            <w:pPr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795" w:type="dxa"/>
          </w:tcPr>
          <w:p w14:paraId="41578588" w14:textId="77777777" w:rsidR="00804EEA" w:rsidRDefault="00804EEA" w:rsidP="00BB1543">
            <w:pPr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540" w:type="dxa"/>
          </w:tcPr>
          <w:p w14:paraId="55AA9409" w14:textId="77777777" w:rsidR="00804EEA" w:rsidRDefault="00804EEA">
            <w:pPr>
              <w:jc w:val="center"/>
              <w:rPr>
                <w:b/>
              </w:rPr>
            </w:pPr>
          </w:p>
        </w:tc>
        <w:tc>
          <w:tcPr>
            <w:tcW w:w="1642" w:type="dxa"/>
            <w:vMerge/>
          </w:tcPr>
          <w:p w14:paraId="0BFE111D" w14:textId="77777777" w:rsidR="00804EEA" w:rsidRDefault="00804EEA">
            <w:pPr>
              <w:jc w:val="center"/>
              <w:rPr>
                <w:bCs/>
              </w:rPr>
            </w:pPr>
          </w:p>
        </w:tc>
      </w:tr>
      <w:tr w:rsidR="00804EEA" w14:paraId="1A82E94A" w14:textId="77777777" w:rsidTr="00106478">
        <w:tc>
          <w:tcPr>
            <w:tcW w:w="5387" w:type="dxa"/>
          </w:tcPr>
          <w:p w14:paraId="2300C5EC" w14:textId="77777777" w:rsidR="00804EEA" w:rsidRPr="006313BD" w:rsidRDefault="00804EEA">
            <w:pPr>
              <w:jc w:val="both"/>
              <w:rPr>
                <w:b/>
              </w:rPr>
            </w:pPr>
            <w:r w:rsidRPr="006313BD">
              <w:t>11. Характеристика латиноамериканских бальных танцев</w:t>
            </w:r>
          </w:p>
        </w:tc>
        <w:tc>
          <w:tcPr>
            <w:tcW w:w="876" w:type="dxa"/>
          </w:tcPr>
          <w:p w14:paraId="6FB5A581" w14:textId="77777777" w:rsidR="00804EEA" w:rsidRDefault="00804EEA">
            <w:pPr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853" w:type="dxa"/>
          </w:tcPr>
          <w:p w14:paraId="269B3D9A" w14:textId="77777777" w:rsidR="00804EEA" w:rsidRDefault="00804EEA">
            <w:pPr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795" w:type="dxa"/>
          </w:tcPr>
          <w:p w14:paraId="2C96FA9D" w14:textId="77777777" w:rsidR="00804EEA" w:rsidRDefault="00804EEA">
            <w:pPr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540" w:type="dxa"/>
          </w:tcPr>
          <w:p w14:paraId="37191F52" w14:textId="77777777" w:rsidR="00804EEA" w:rsidRDefault="00804EEA">
            <w:pPr>
              <w:jc w:val="center"/>
              <w:rPr>
                <w:b/>
              </w:rPr>
            </w:pPr>
          </w:p>
        </w:tc>
        <w:tc>
          <w:tcPr>
            <w:tcW w:w="1642" w:type="dxa"/>
            <w:vMerge/>
          </w:tcPr>
          <w:p w14:paraId="59D34ECD" w14:textId="77777777" w:rsidR="00804EEA" w:rsidRDefault="00804EEA">
            <w:pPr>
              <w:jc w:val="center"/>
              <w:rPr>
                <w:bCs/>
              </w:rPr>
            </w:pPr>
          </w:p>
        </w:tc>
      </w:tr>
      <w:tr w:rsidR="00804EEA" w14:paraId="342C93EA" w14:textId="77777777" w:rsidTr="00106478">
        <w:tc>
          <w:tcPr>
            <w:tcW w:w="5387" w:type="dxa"/>
          </w:tcPr>
          <w:p w14:paraId="2B3C750E" w14:textId="77777777" w:rsidR="00804EEA" w:rsidRPr="006313BD" w:rsidRDefault="00804EEA">
            <w:pPr>
              <w:jc w:val="both"/>
            </w:pPr>
            <w:r w:rsidRPr="006313BD">
              <w:t>12. Правила по костюму для различных групп исполнителей</w:t>
            </w:r>
          </w:p>
        </w:tc>
        <w:tc>
          <w:tcPr>
            <w:tcW w:w="876" w:type="dxa"/>
          </w:tcPr>
          <w:p w14:paraId="49636444" w14:textId="77777777" w:rsidR="00804EEA" w:rsidRDefault="00804EEA">
            <w:pPr>
              <w:jc w:val="center"/>
            </w:pPr>
            <w:r>
              <w:t>1</w:t>
            </w:r>
          </w:p>
        </w:tc>
        <w:tc>
          <w:tcPr>
            <w:tcW w:w="853" w:type="dxa"/>
          </w:tcPr>
          <w:p w14:paraId="050A57CD" w14:textId="77777777" w:rsidR="00804EEA" w:rsidRDefault="00804EEA">
            <w:pPr>
              <w:jc w:val="center"/>
            </w:pPr>
            <w:r>
              <w:t>1</w:t>
            </w:r>
          </w:p>
        </w:tc>
        <w:tc>
          <w:tcPr>
            <w:tcW w:w="795" w:type="dxa"/>
          </w:tcPr>
          <w:p w14:paraId="78D717CE" w14:textId="77777777" w:rsidR="00804EEA" w:rsidRDefault="00804EEA">
            <w:pPr>
              <w:jc w:val="center"/>
            </w:pPr>
            <w:r>
              <w:t>1</w:t>
            </w:r>
          </w:p>
        </w:tc>
        <w:tc>
          <w:tcPr>
            <w:tcW w:w="540" w:type="dxa"/>
          </w:tcPr>
          <w:p w14:paraId="6EB92CD9" w14:textId="77777777" w:rsidR="00804EEA" w:rsidRDefault="00804EEA">
            <w:pPr>
              <w:jc w:val="center"/>
            </w:pPr>
          </w:p>
        </w:tc>
        <w:tc>
          <w:tcPr>
            <w:tcW w:w="1642" w:type="dxa"/>
            <w:vMerge/>
          </w:tcPr>
          <w:p w14:paraId="50FA7A24" w14:textId="77777777" w:rsidR="00804EEA" w:rsidRDefault="00804EEA">
            <w:pPr>
              <w:jc w:val="center"/>
            </w:pPr>
          </w:p>
        </w:tc>
      </w:tr>
      <w:tr w:rsidR="00804EEA" w14:paraId="7D8F1821" w14:textId="77777777" w:rsidTr="00106478">
        <w:tc>
          <w:tcPr>
            <w:tcW w:w="5387" w:type="dxa"/>
          </w:tcPr>
          <w:p w14:paraId="25256004" w14:textId="4E1DB802" w:rsidR="00804EEA" w:rsidRPr="006313BD" w:rsidRDefault="00804EEA" w:rsidP="00106478">
            <w:pPr>
              <w:jc w:val="both"/>
              <w:rPr>
                <w:b/>
              </w:rPr>
            </w:pPr>
            <w:r w:rsidRPr="006313BD">
              <w:rPr>
                <w:b/>
              </w:rPr>
              <w:t>Итого за семестр:</w:t>
            </w:r>
          </w:p>
        </w:tc>
        <w:tc>
          <w:tcPr>
            <w:tcW w:w="876" w:type="dxa"/>
          </w:tcPr>
          <w:p w14:paraId="25E1304D" w14:textId="77777777" w:rsidR="00804EEA" w:rsidRDefault="00804EEA">
            <w:pPr>
              <w:jc w:val="center"/>
              <w:rPr>
                <w:b/>
              </w:rPr>
            </w:pPr>
            <w:r>
              <w:rPr>
                <w:b/>
              </w:rPr>
              <w:t>20</w:t>
            </w:r>
          </w:p>
        </w:tc>
        <w:tc>
          <w:tcPr>
            <w:tcW w:w="853" w:type="dxa"/>
          </w:tcPr>
          <w:p w14:paraId="4B06D250" w14:textId="77777777" w:rsidR="00804EEA" w:rsidRDefault="00804EEA">
            <w:pPr>
              <w:jc w:val="center"/>
              <w:rPr>
                <w:b/>
              </w:rPr>
            </w:pPr>
            <w:r>
              <w:rPr>
                <w:b/>
              </w:rPr>
              <w:t>20</w:t>
            </w:r>
          </w:p>
        </w:tc>
        <w:tc>
          <w:tcPr>
            <w:tcW w:w="795" w:type="dxa"/>
          </w:tcPr>
          <w:p w14:paraId="5FBF26D2" w14:textId="77777777" w:rsidR="00804EEA" w:rsidRDefault="00804EEA">
            <w:pPr>
              <w:jc w:val="center"/>
              <w:rPr>
                <w:b/>
              </w:rPr>
            </w:pPr>
            <w:r>
              <w:rPr>
                <w:b/>
              </w:rPr>
              <w:t>20</w:t>
            </w:r>
          </w:p>
        </w:tc>
        <w:tc>
          <w:tcPr>
            <w:tcW w:w="540" w:type="dxa"/>
          </w:tcPr>
          <w:p w14:paraId="43412560" w14:textId="77777777" w:rsidR="00804EEA" w:rsidRDefault="00804EEA">
            <w:pPr>
              <w:jc w:val="center"/>
              <w:rPr>
                <w:b/>
              </w:rPr>
            </w:pPr>
          </w:p>
        </w:tc>
        <w:tc>
          <w:tcPr>
            <w:tcW w:w="1642" w:type="dxa"/>
          </w:tcPr>
          <w:p w14:paraId="35439A9C" w14:textId="77777777" w:rsidR="00804EEA" w:rsidRDefault="00804EEA">
            <w:pPr>
              <w:jc w:val="center"/>
              <w:rPr>
                <w:b/>
              </w:rPr>
            </w:pPr>
          </w:p>
        </w:tc>
      </w:tr>
      <w:tr w:rsidR="00804EEA" w14:paraId="6BA3856C" w14:textId="77777777" w:rsidTr="00106478">
        <w:tc>
          <w:tcPr>
            <w:tcW w:w="5387" w:type="dxa"/>
          </w:tcPr>
          <w:p w14:paraId="3907B49F" w14:textId="40EC8E59" w:rsidR="00804EEA" w:rsidRPr="006313BD" w:rsidRDefault="00804EEA" w:rsidP="00106478">
            <w:pPr>
              <w:jc w:val="both"/>
              <w:rPr>
                <w:b/>
              </w:rPr>
            </w:pPr>
            <w:r w:rsidRPr="006313BD">
              <w:rPr>
                <w:b/>
              </w:rPr>
              <w:t xml:space="preserve">Всего </w:t>
            </w:r>
          </w:p>
        </w:tc>
        <w:tc>
          <w:tcPr>
            <w:tcW w:w="876" w:type="dxa"/>
          </w:tcPr>
          <w:p w14:paraId="77A8FAD2" w14:textId="77777777" w:rsidR="00804EEA" w:rsidRDefault="00804EEA">
            <w:pPr>
              <w:jc w:val="center"/>
              <w:rPr>
                <w:b/>
              </w:rPr>
            </w:pPr>
            <w:r>
              <w:rPr>
                <w:b/>
              </w:rPr>
              <w:t>20</w:t>
            </w:r>
          </w:p>
        </w:tc>
        <w:tc>
          <w:tcPr>
            <w:tcW w:w="853" w:type="dxa"/>
          </w:tcPr>
          <w:p w14:paraId="28AB39EF" w14:textId="77777777" w:rsidR="00804EEA" w:rsidRDefault="00804EEA">
            <w:pPr>
              <w:jc w:val="center"/>
              <w:rPr>
                <w:b/>
              </w:rPr>
            </w:pPr>
            <w:r>
              <w:rPr>
                <w:b/>
              </w:rPr>
              <w:t>20</w:t>
            </w:r>
          </w:p>
        </w:tc>
        <w:tc>
          <w:tcPr>
            <w:tcW w:w="795" w:type="dxa"/>
          </w:tcPr>
          <w:p w14:paraId="4BDA522D" w14:textId="77777777" w:rsidR="00804EEA" w:rsidRDefault="00804EEA">
            <w:pPr>
              <w:jc w:val="center"/>
              <w:rPr>
                <w:b/>
              </w:rPr>
            </w:pPr>
            <w:r>
              <w:rPr>
                <w:b/>
              </w:rPr>
              <w:t>20</w:t>
            </w:r>
          </w:p>
        </w:tc>
        <w:tc>
          <w:tcPr>
            <w:tcW w:w="540" w:type="dxa"/>
          </w:tcPr>
          <w:p w14:paraId="118F65B6" w14:textId="77777777" w:rsidR="00804EEA" w:rsidRDefault="00804EEA">
            <w:pPr>
              <w:jc w:val="center"/>
              <w:rPr>
                <w:b/>
              </w:rPr>
            </w:pPr>
          </w:p>
        </w:tc>
        <w:tc>
          <w:tcPr>
            <w:tcW w:w="1642" w:type="dxa"/>
          </w:tcPr>
          <w:p w14:paraId="453DB708" w14:textId="77777777" w:rsidR="00804EEA" w:rsidRDefault="00804EEA">
            <w:pPr>
              <w:jc w:val="center"/>
              <w:rPr>
                <w:b/>
              </w:rPr>
            </w:pPr>
          </w:p>
        </w:tc>
      </w:tr>
    </w:tbl>
    <w:p w14:paraId="7B426010" w14:textId="77777777" w:rsidR="00804EEA" w:rsidRDefault="00804EEA" w:rsidP="0003646F">
      <w:pPr>
        <w:jc w:val="center"/>
        <w:rPr>
          <w:b/>
          <w:bCs/>
          <w:sz w:val="36"/>
          <w:szCs w:val="36"/>
        </w:rPr>
      </w:pPr>
    </w:p>
    <w:p w14:paraId="229E43FE" w14:textId="65291019" w:rsidR="00804EEA" w:rsidRPr="00106478" w:rsidRDefault="00106478" w:rsidP="0003646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  <w:r w:rsidR="00804EEA" w:rsidRPr="00106478">
        <w:rPr>
          <w:b/>
          <w:bCs/>
          <w:sz w:val="28"/>
          <w:szCs w:val="28"/>
        </w:rPr>
        <w:lastRenderedPageBreak/>
        <w:t>2.3 Распределение учебной нагрузки по семестрам</w:t>
      </w:r>
    </w:p>
    <w:p w14:paraId="2CA32FF5" w14:textId="77777777" w:rsidR="00804EEA" w:rsidRDefault="00804EEA" w:rsidP="0042584A">
      <w:pPr>
        <w:tabs>
          <w:tab w:val="left" w:pos="567"/>
          <w:tab w:val="left" w:pos="709"/>
        </w:tabs>
        <w:jc w:val="both"/>
      </w:pPr>
    </w:p>
    <w:tbl>
      <w:tblPr>
        <w:tblW w:w="9828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348"/>
        <w:gridCol w:w="2700"/>
        <w:gridCol w:w="3780"/>
      </w:tblGrid>
      <w:tr w:rsidR="00804EEA" w:rsidRPr="00106478" w14:paraId="3D0E7AE0" w14:textId="77777777" w:rsidTr="00106478">
        <w:trPr>
          <w:trHeight w:val="20"/>
        </w:trPr>
        <w:tc>
          <w:tcPr>
            <w:tcW w:w="3348" w:type="dxa"/>
            <w:vMerge w:val="restart"/>
            <w:vAlign w:val="center"/>
          </w:tcPr>
          <w:p w14:paraId="0B7384D3" w14:textId="77777777" w:rsidR="00804EEA" w:rsidRPr="00106478" w:rsidRDefault="00804EEA" w:rsidP="00106478">
            <w:pPr>
              <w:tabs>
                <w:tab w:val="left" w:pos="567"/>
                <w:tab w:val="left" w:pos="709"/>
              </w:tabs>
              <w:jc w:val="center"/>
              <w:rPr>
                <w:b/>
                <w:bCs/>
              </w:rPr>
            </w:pPr>
            <w:r w:rsidRPr="00106478">
              <w:rPr>
                <w:b/>
                <w:bCs/>
              </w:rPr>
              <w:t>Вид учебной работы</w:t>
            </w:r>
          </w:p>
        </w:tc>
        <w:tc>
          <w:tcPr>
            <w:tcW w:w="2700" w:type="dxa"/>
            <w:vMerge w:val="restart"/>
            <w:vAlign w:val="center"/>
          </w:tcPr>
          <w:p w14:paraId="69BB5CAE" w14:textId="77777777" w:rsidR="00804EEA" w:rsidRPr="00106478" w:rsidRDefault="00804EEA" w:rsidP="00106478">
            <w:pPr>
              <w:tabs>
                <w:tab w:val="left" w:pos="567"/>
                <w:tab w:val="left" w:pos="709"/>
              </w:tabs>
              <w:jc w:val="center"/>
              <w:rPr>
                <w:b/>
                <w:bCs/>
              </w:rPr>
            </w:pPr>
            <w:r w:rsidRPr="00106478">
              <w:rPr>
                <w:b/>
                <w:bCs/>
              </w:rPr>
              <w:t>Всего</w:t>
            </w:r>
          </w:p>
        </w:tc>
        <w:tc>
          <w:tcPr>
            <w:tcW w:w="3780" w:type="dxa"/>
            <w:vAlign w:val="center"/>
          </w:tcPr>
          <w:p w14:paraId="53DF6ABB" w14:textId="77777777" w:rsidR="00804EEA" w:rsidRPr="00106478" w:rsidRDefault="00804EEA" w:rsidP="00106478">
            <w:pPr>
              <w:tabs>
                <w:tab w:val="left" w:pos="567"/>
                <w:tab w:val="left" w:pos="709"/>
              </w:tabs>
              <w:jc w:val="center"/>
              <w:rPr>
                <w:b/>
                <w:bCs/>
              </w:rPr>
            </w:pPr>
            <w:r w:rsidRPr="00106478">
              <w:rPr>
                <w:b/>
                <w:bCs/>
              </w:rPr>
              <w:t>Номер семестра</w:t>
            </w:r>
          </w:p>
        </w:tc>
      </w:tr>
      <w:tr w:rsidR="00804EEA" w:rsidRPr="00106478" w14:paraId="1AA29FF7" w14:textId="77777777" w:rsidTr="00106478">
        <w:trPr>
          <w:trHeight w:val="20"/>
        </w:trPr>
        <w:tc>
          <w:tcPr>
            <w:tcW w:w="3348" w:type="dxa"/>
            <w:vMerge/>
            <w:vAlign w:val="center"/>
          </w:tcPr>
          <w:p w14:paraId="6F8CAF46" w14:textId="77777777" w:rsidR="00804EEA" w:rsidRPr="00106478" w:rsidRDefault="00804EEA" w:rsidP="00106478">
            <w:pPr>
              <w:autoSpaceDN/>
              <w:jc w:val="center"/>
              <w:rPr>
                <w:b/>
                <w:bCs/>
              </w:rPr>
            </w:pPr>
          </w:p>
        </w:tc>
        <w:tc>
          <w:tcPr>
            <w:tcW w:w="2700" w:type="dxa"/>
            <w:vMerge/>
            <w:vAlign w:val="center"/>
          </w:tcPr>
          <w:p w14:paraId="032D10B6" w14:textId="77777777" w:rsidR="00804EEA" w:rsidRPr="00106478" w:rsidRDefault="00804EEA" w:rsidP="00106478">
            <w:pPr>
              <w:autoSpaceDN/>
              <w:jc w:val="center"/>
              <w:rPr>
                <w:b/>
                <w:bCs/>
              </w:rPr>
            </w:pPr>
          </w:p>
        </w:tc>
        <w:tc>
          <w:tcPr>
            <w:tcW w:w="3780" w:type="dxa"/>
            <w:vAlign w:val="center"/>
          </w:tcPr>
          <w:p w14:paraId="72E6C864" w14:textId="77777777" w:rsidR="00804EEA" w:rsidRPr="00106478" w:rsidRDefault="00804EEA" w:rsidP="00106478">
            <w:pPr>
              <w:tabs>
                <w:tab w:val="left" w:pos="567"/>
                <w:tab w:val="left" w:pos="709"/>
              </w:tabs>
              <w:jc w:val="center"/>
              <w:rPr>
                <w:b/>
                <w:bCs/>
                <w:lang w:val="en-US"/>
              </w:rPr>
            </w:pPr>
            <w:r w:rsidRPr="00106478">
              <w:rPr>
                <w:b/>
                <w:lang w:val="en-US"/>
              </w:rPr>
              <w:t>IV</w:t>
            </w:r>
            <w:r w:rsidRPr="00106478">
              <w:rPr>
                <w:b/>
              </w:rPr>
              <w:t xml:space="preserve"> семестр</w:t>
            </w:r>
          </w:p>
        </w:tc>
      </w:tr>
      <w:tr w:rsidR="00804EEA" w:rsidRPr="00106478" w14:paraId="47CC86BF" w14:textId="77777777" w:rsidTr="00106478">
        <w:trPr>
          <w:trHeight w:val="20"/>
        </w:trPr>
        <w:tc>
          <w:tcPr>
            <w:tcW w:w="3348" w:type="dxa"/>
          </w:tcPr>
          <w:p w14:paraId="6BDF860B" w14:textId="77777777" w:rsidR="00804EEA" w:rsidRPr="00106478" w:rsidRDefault="00804EEA" w:rsidP="00106478">
            <w:pPr>
              <w:tabs>
                <w:tab w:val="left" w:pos="567"/>
                <w:tab w:val="left" w:pos="709"/>
              </w:tabs>
              <w:rPr>
                <w:lang w:val="en-US"/>
              </w:rPr>
            </w:pPr>
            <w:r w:rsidRPr="00106478">
              <w:t>Аудиторные занятия</w:t>
            </w:r>
            <w:r w:rsidRPr="00106478">
              <w:rPr>
                <w:lang w:val="en-US"/>
              </w:rPr>
              <w:t xml:space="preserve"> (</w:t>
            </w:r>
            <w:r w:rsidRPr="00106478">
              <w:t>теоретические занятия</w:t>
            </w:r>
            <w:r w:rsidRPr="00106478">
              <w:rPr>
                <w:lang w:val="en-US"/>
              </w:rPr>
              <w:t>)</w:t>
            </w:r>
          </w:p>
        </w:tc>
        <w:tc>
          <w:tcPr>
            <w:tcW w:w="2700" w:type="dxa"/>
          </w:tcPr>
          <w:p w14:paraId="7926407D" w14:textId="77777777" w:rsidR="00804EEA" w:rsidRPr="00106478" w:rsidRDefault="00804EEA" w:rsidP="00106478">
            <w:pPr>
              <w:tabs>
                <w:tab w:val="left" w:pos="567"/>
                <w:tab w:val="left" w:pos="709"/>
              </w:tabs>
              <w:jc w:val="center"/>
            </w:pPr>
            <w:r w:rsidRPr="00106478">
              <w:t>20</w:t>
            </w:r>
          </w:p>
        </w:tc>
        <w:tc>
          <w:tcPr>
            <w:tcW w:w="3780" w:type="dxa"/>
          </w:tcPr>
          <w:p w14:paraId="4B84FC36" w14:textId="77777777" w:rsidR="00804EEA" w:rsidRPr="00106478" w:rsidRDefault="00804EEA" w:rsidP="00106478">
            <w:pPr>
              <w:tabs>
                <w:tab w:val="left" w:pos="567"/>
                <w:tab w:val="left" w:pos="709"/>
              </w:tabs>
              <w:jc w:val="center"/>
            </w:pPr>
            <w:r w:rsidRPr="00106478">
              <w:t>20</w:t>
            </w:r>
          </w:p>
        </w:tc>
      </w:tr>
      <w:tr w:rsidR="00804EEA" w:rsidRPr="00106478" w14:paraId="31F91B1A" w14:textId="77777777" w:rsidTr="00106478">
        <w:trPr>
          <w:trHeight w:val="20"/>
        </w:trPr>
        <w:tc>
          <w:tcPr>
            <w:tcW w:w="3348" w:type="dxa"/>
          </w:tcPr>
          <w:p w14:paraId="1553F121" w14:textId="751771DF" w:rsidR="00804EEA" w:rsidRPr="00106478" w:rsidRDefault="00804EEA" w:rsidP="00106478">
            <w:pPr>
              <w:tabs>
                <w:tab w:val="left" w:pos="567"/>
                <w:tab w:val="left" w:pos="709"/>
              </w:tabs>
              <w:jc w:val="both"/>
            </w:pPr>
            <w:r w:rsidRPr="00106478">
              <w:t xml:space="preserve">Всего </w:t>
            </w:r>
          </w:p>
        </w:tc>
        <w:tc>
          <w:tcPr>
            <w:tcW w:w="2700" w:type="dxa"/>
          </w:tcPr>
          <w:p w14:paraId="50562E7E" w14:textId="77777777" w:rsidR="00804EEA" w:rsidRPr="00106478" w:rsidRDefault="00804EEA" w:rsidP="00106478">
            <w:pPr>
              <w:tabs>
                <w:tab w:val="left" w:pos="567"/>
                <w:tab w:val="left" w:pos="709"/>
              </w:tabs>
              <w:jc w:val="center"/>
              <w:rPr>
                <w:b/>
                <w:bCs/>
              </w:rPr>
            </w:pPr>
            <w:r w:rsidRPr="00106478">
              <w:rPr>
                <w:b/>
                <w:bCs/>
              </w:rPr>
              <w:t>20</w:t>
            </w:r>
          </w:p>
        </w:tc>
        <w:tc>
          <w:tcPr>
            <w:tcW w:w="3780" w:type="dxa"/>
          </w:tcPr>
          <w:p w14:paraId="154277C2" w14:textId="77777777" w:rsidR="00804EEA" w:rsidRPr="00106478" w:rsidRDefault="00804EEA" w:rsidP="00106478">
            <w:pPr>
              <w:tabs>
                <w:tab w:val="left" w:pos="567"/>
                <w:tab w:val="left" w:pos="709"/>
              </w:tabs>
              <w:jc w:val="center"/>
            </w:pPr>
            <w:r w:rsidRPr="00106478">
              <w:t>20</w:t>
            </w:r>
          </w:p>
        </w:tc>
      </w:tr>
      <w:tr w:rsidR="00804EEA" w:rsidRPr="00106478" w14:paraId="2D074B96" w14:textId="77777777" w:rsidTr="00106478">
        <w:trPr>
          <w:trHeight w:val="20"/>
        </w:trPr>
        <w:tc>
          <w:tcPr>
            <w:tcW w:w="3348" w:type="dxa"/>
          </w:tcPr>
          <w:p w14:paraId="3814CC4B" w14:textId="77777777" w:rsidR="00804EEA" w:rsidRPr="00106478" w:rsidRDefault="00804EEA" w:rsidP="00106478">
            <w:pPr>
              <w:tabs>
                <w:tab w:val="left" w:pos="567"/>
                <w:tab w:val="left" w:pos="709"/>
              </w:tabs>
              <w:jc w:val="both"/>
            </w:pPr>
            <w:r w:rsidRPr="00106478">
              <w:t>Вид итогового контроля</w:t>
            </w:r>
          </w:p>
        </w:tc>
        <w:tc>
          <w:tcPr>
            <w:tcW w:w="2700" w:type="dxa"/>
          </w:tcPr>
          <w:p w14:paraId="1DC5DDAF" w14:textId="3C99E053" w:rsidR="00804EEA" w:rsidRPr="00106478" w:rsidRDefault="00804EEA" w:rsidP="00106478">
            <w:pPr>
              <w:tabs>
                <w:tab w:val="left" w:pos="567"/>
                <w:tab w:val="left" w:pos="709"/>
              </w:tabs>
              <w:jc w:val="center"/>
            </w:pPr>
          </w:p>
        </w:tc>
        <w:tc>
          <w:tcPr>
            <w:tcW w:w="3780" w:type="dxa"/>
          </w:tcPr>
          <w:p w14:paraId="17F855FB" w14:textId="18C79B34" w:rsidR="00804EEA" w:rsidRPr="00106478" w:rsidRDefault="00106478" w:rsidP="00106478">
            <w:pPr>
              <w:tabs>
                <w:tab w:val="left" w:pos="567"/>
                <w:tab w:val="left" w:pos="709"/>
              </w:tabs>
              <w:jc w:val="center"/>
            </w:pPr>
            <w:r w:rsidRPr="00106478">
              <w:rPr>
                <w:b/>
                <w:i/>
              </w:rPr>
              <w:t>дифференцированн</w:t>
            </w:r>
            <w:r w:rsidRPr="00106478">
              <w:rPr>
                <w:b/>
                <w:i/>
              </w:rPr>
              <w:t>ый</w:t>
            </w:r>
            <w:r w:rsidRPr="00106478">
              <w:rPr>
                <w:b/>
                <w:i/>
              </w:rPr>
              <w:t xml:space="preserve"> зачёт</w:t>
            </w:r>
          </w:p>
        </w:tc>
      </w:tr>
    </w:tbl>
    <w:p w14:paraId="0BEB8553" w14:textId="77777777" w:rsidR="00804EEA" w:rsidRDefault="00804EEA" w:rsidP="00AD0ED9">
      <w:pPr>
        <w:widowControl w:val="0"/>
        <w:autoSpaceDN/>
        <w:jc w:val="center"/>
        <w:outlineLvl w:val="0"/>
        <w:rPr>
          <w:b/>
          <w:caps/>
          <w:sz w:val="28"/>
          <w:szCs w:val="28"/>
        </w:rPr>
      </w:pPr>
      <w:bookmarkStart w:id="10" w:name="_Toc148358906"/>
      <w:bookmarkStart w:id="11" w:name="_Toc148359673"/>
      <w:bookmarkStart w:id="12" w:name="_Hlk148360743"/>
    </w:p>
    <w:p w14:paraId="65666DBC" w14:textId="77777777" w:rsidR="00804EEA" w:rsidRPr="00106478" w:rsidRDefault="00804EEA" w:rsidP="00713BC1">
      <w:pPr>
        <w:widowControl w:val="0"/>
        <w:autoSpaceDN/>
        <w:jc w:val="center"/>
        <w:outlineLvl w:val="0"/>
        <w:rPr>
          <w:b/>
          <w:sz w:val="28"/>
          <w:szCs w:val="28"/>
        </w:rPr>
      </w:pPr>
      <w:bookmarkStart w:id="13" w:name="_Toc235191382"/>
      <w:bookmarkStart w:id="14" w:name="_Toc236999434"/>
      <w:r w:rsidRPr="00106478">
        <w:rPr>
          <w:b/>
          <w:sz w:val="28"/>
          <w:szCs w:val="28"/>
        </w:rPr>
        <w:t xml:space="preserve">2.4 </w:t>
      </w:r>
      <w:r w:rsidRPr="00106478">
        <w:rPr>
          <w:b/>
          <w:caps/>
          <w:sz w:val="28"/>
          <w:szCs w:val="28"/>
        </w:rPr>
        <w:t>СОДЕРЖАНИЕ РАЗДЕЛА</w:t>
      </w:r>
      <w:r w:rsidRPr="00106478">
        <w:rPr>
          <w:b/>
          <w:sz w:val="28"/>
          <w:szCs w:val="28"/>
        </w:rPr>
        <w:t xml:space="preserve">   МДК</w:t>
      </w:r>
      <w:bookmarkEnd w:id="13"/>
      <w:bookmarkEnd w:id="14"/>
      <w:r w:rsidRPr="00106478">
        <w:rPr>
          <w:b/>
          <w:sz w:val="28"/>
          <w:szCs w:val="28"/>
        </w:rPr>
        <w:t xml:space="preserve"> </w:t>
      </w:r>
    </w:p>
    <w:p w14:paraId="258CA20F" w14:textId="77777777" w:rsidR="00804EEA" w:rsidRDefault="00804EEA" w:rsidP="00713BC1">
      <w:pPr>
        <w:widowControl w:val="0"/>
        <w:autoSpaceDN/>
        <w:outlineLvl w:val="0"/>
        <w:rPr>
          <w:b/>
          <w:caps/>
          <w:sz w:val="28"/>
          <w:szCs w:val="28"/>
        </w:rPr>
      </w:pPr>
    </w:p>
    <w:bookmarkEnd w:id="10"/>
    <w:bookmarkEnd w:id="11"/>
    <w:bookmarkEnd w:id="12"/>
    <w:p w14:paraId="1F31EE58" w14:textId="77777777" w:rsidR="00804EEA" w:rsidRDefault="00804EEA" w:rsidP="00713BC1">
      <w:pPr>
        <w:shd w:val="clear" w:color="auto" w:fill="FFFFFF"/>
        <w:spacing w:before="40"/>
        <w:jc w:val="center"/>
        <w:rPr>
          <w:b/>
          <w:bCs/>
          <w:sz w:val="28"/>
          <w:szCs w:val="28"/>
        </w:rPr>
      </w:pPr>
      <w:r w:rsidRPr="00B07DF3">
        <w:rPr>
          <w:b/>
          <w:sz w:val="32"/>
          <w:szCs w:val="32"/>
          <w:lang w:val="en-US"/>
        </w:rPr>
        <w:t>IV</w:t>
      </w:r>
      <w:r w:rsidRPr="00B07DF3">
        <w:rPr>
          <w:b/>
          <w:sz w:val="32"/>
          <w:szCs w:val="32"/>
        </w:rPr>
        <w:t>семестр</w:t>
      </w:r>
    </w:p>
    <w:p w14:paraId="59917817" w14:textId="77777777" w:rsidR="00804EEA" w:rsidRPr="00CC4C7B" w:rsidRDefault="00804EEA" w:rsidP="00713BC1">
      <w:pPr>
        <w:shd w:val="clear" w:color="auto" w:fill="FFFFFF"/>
        <w:tabs>
          <w:tab w:val="left" w:pos="426"/>
          <w:tab w:val="left" w:pos="1434"/>
        </w:tabs>
        <w:ind w:firstLine="426"/>
        <w:jc w:val="both"/>
        <w:rPr>
          <w:b/>
          <w:bCs/>
          <w:color w:val="000000"/>
          <w:sz w:val="28"/>
          <w:szCs w:val="28"/>
        </w:rPr>
      </w:pPr>
      <w:r w:rsidRPr="00CC4C7B">
        <w:rPr>
          <w:b/>
          <w:bCs/>
          <w:color w:val="000000"/>
          <w:sz w:val="28"/>
          <w:szCs w:val="28"/>
        </w:rPr>
        <w:t>Введение:</w:t>
      </w:r>
    </w:p>
    <w:p w14:paraId="3CB8E731" w14:textId="77777777" w:rsidR="00804EEA" w:rsidRPr="003D1D79" w:rsidRDefault="00804EEA" w:rsidP="00713BC1">
      <w:pPr>
        <w:shd w:val="clear" w:color="auto" w:fill="FFFFFF"/>
        <w:tabs>
          <w:tab w:val="left" w:pos="426"/>
          <w:tab w:val="left" w:pos="1434"/>
        </w:tabs>
        <w:ind w:firstLine="426"/>
        <w:jc w:val="both"/>
        <w:rPr>
          <w:bCs/>
          <w:color w:val="000000"/>
          <w:sz w:val="28"/>
          <w:szCs w:val="28"/>
        </w:rPr>
      </w:pPr>
      <w:r w:rsidRPr="00713BC1">
        <w:rPr>
          <w:b/>
          <w:bCs/>
          <w:color w:val="000000"/>
          <w:sz w:val="28"/>
          <w:szCs w:val="28"/>
        </w:rPr>
        <w:t>Предмет «Методика преподавания Исто</w:t>
      </w:r>
      <w:r>
        <w:rPr>
          <w:b/>
          <w:bCs/>
          <w:color w:val="000000"/>
          <w:sz w:val="28"/>
          <w:szCs w:val="28"/>
        </w:rPr>
        <w:t xml:space="preserve">рико-бытового и бального танца», цели </w:t>
      </w:r>
      <w:r w:rsidRPr="00713BC1">
        <w:rPr>
          <w:b/>
          <w:bCs/>
          <w:color w:val="000000"/>
          <w:sz w:val="28"/>
          <w:szCs w:val="28"/>
        </w:rPr>
        <w:t>и задачи курса. Взаимосвязь с другими хореографическими дисциплинами.</w:t>
      </w:r>
      <w:r w:rsidRPr="00713BC1">
        <w:rPr>
          <w:b/>
          <w:sz w:val="28"/>
          <w:szCs w:val="28"/>
        </w:rPr>
        <w:t xml:space="preserve"> </w:t>
      </w:r>
      <w:r w:rsidRPr="003D1D79">
        <w:rPr>
          <w:bCs/>
          <w:color w:val="000000"/>
          <w:sz w:val="28"/>
          <w:szCs w:val="28"/>
        </w:rPr>
        <w:t>(1ч.)</w:t>
      </w:r>
    </w:p>
    <w:p w14:paraId="693348AF" w14:textId="77777777" w:rsidR="00804EEA" w:rsidRPr="00971421" w:rsidRDefault="00804EEA" w:rsidP="00B5557F">
      <w:pPr>
        <w:jc w:val="both"/>
        <w:rPr>
          <w:sz w:val="28"/>
          <w:szCs w:val="28"/>
        </w:rPr>
      </w:pPr>
      <w:r w:rsidRPr="00971421">
        <w:rPr>
          <w:sz w:val="28"/>
          <w:szCs w:val="28"/>
        </w:rPr>
        <w:tab/>
        <w:t>Сегодня молодому специалисту недостаточно только хорошего показа и знаний бальной хореографии. Молодо</w:t>
      </w:r>
      <w:r>
        <w:rPr>
          <w:sz w:val="28"/>
          <w:szCs w:val="28"/>
        </w:rPr>
        <w:t>й специалист должен прививать уча</w:t>
      </w:r>
      <w:r w:rsidRPr="00971421">
        <w:rPr>
          <w:sz w:val="28"/>
          <w:szCs w:val="28"/>
        </w:rPr>
        <w:t xml:space="preserve">щимся определенные танцевальные умения, навыки, развивать понятие этических отношений, прививать эстетический вкус, не говоря о физическом и психологическом совершенствовании. Улучшению качественной подготовки будущих руководителей должен способствовать предмет "Методика преподавания </w:t>
      </w:r>
      <w:r>
        <w:rPr>
          <w:sz w:val="28"/>
          <w:szCs w:val="28"/>
        </w:rPr>
        <w:t xml:space="preserve">историко-бытового и </w:t>
      </w:r>
      <w:r w:rsidRPr="00971421">
        <w:rPr>
          <w:sz w:val="28"/>
          <w:szCs w:val="28"/>
        </w:rPr>
        <w:t>бального танца".</w:t>
      </w:r>
    </w:p>
    <w:p w14:paraId="6F786046" w14:textId="77777777" w:rsidR="00804EEA" w:rsidRPr="00971421" w:rsidRDefault="00804EEA" w:rsidP="00B5557F">
      <w:pPr>
        <w:jc w:val="both"/>
        <w:rPr>
          <w:sz w:val="28"/>
          <w:szCs w:val="28"/>
        </w:rPr>
      </w:pPr>
      <w:r w:rsidRPr="00971421">
        <w:rPr>
          <w:sz w:val="28"/>
          <w:szCs w:val="28"/>
        </w:rPr>
        <w:tab/>
        <w:t>Руководитель коллектива бального танца должен знать не только репертуар, но и выступать в роли воспитателя, используя при этом достижения и опыт педагогической науки.</w:t>
      </w:r>
    </w:p>
    <w:p w14:paraId="7812638C" w14:textId="77777777" w:rsidR="00804EEA" w:rsidRPr="00971421" w:rsidRDefault="00804EEA" w:rsidP="00B5557F">
      <w:pPr>
        <w:jc w:val="both"/>
        <w:rPr>
          <w:sz w:val="28"/>
          <w:szCs w:val="28"/>
        </w:rPr>
      </w:pPr>
      <w:r w:rsidRPr="00971421">
        <w:rPr>
          <w:sz w:val="28"/>
          <w:szCs w:val="28"/>
        </w:rPr>
        <w:tab/>
        <w:t xml:space="preserve">Процесс обучения бальному танцу имеет свою специфику: </w:t>
      </w:r>
    </w:p>
    <w:p w14:paraId="7481F774" w14:textId="77777777" w:rsidR="00804EEA" w:rsidRPr="00971421" w:rsidRDefault="00804EEA" w:rsidP="00B5557F">
      <w:pPr>
        <w:jc w:val="both"/>
        <w:rPr>
          <w:sz w:val="28"/>
          <w:szCs w:val="28"/>
        </w:rPr>
      </w:pPr>
      <w:r w:rsidRPr="00971421">
        <w:rPr>
          <w:sz w:val="28"/>
          <w:szCs w:val="28"/>
        </w:rPr>
        <w:t xml:space="preserve"> - учебные задачи, которые выдвигает педагог</w:t>
      </w:r>
      <w:r>
        <w:rPr>
          <w:sz w:val="28"/>
          <w:szCs w:val="28"/>
        </w:rPr>
        <w:t>,</w:t>
      </w:r>
      <w:r w:rsidRPr="00971421">
        <w:rPr>
          <w:sz w:val="28"/>
          <w:szCs w:val="28"/>
        </w:rPr>
        <w:t xml:space="preserve"> и решают учащиеся; </w:t>
      </w:r>
    </w:p>
    <w:p w14:paraId="38FF1840" w14:textId="77777777" w:rsidR="00804EEA" w:rsidRPr="00971421" w:rsidRDefault="00804EEA" w:rsidP="00B5557F">
      <w:pPr>
        <w:jc w:val="both"/>
        <w:rPr>
          <w:sz w:val="28"/>
          <w:szCs w:val="28"/>
        </w:rPr>
      </w:pPr>
      <w:r w:rsidRPr="00971421">
        <w:rPr>
          <w:sz w:val="28"/>
          <w:szCs w:val="28"/>
        </w:rPr>
        <w:t xml:space="preserve"> - учебные темы, раскрываемые на уроках, </w:t>
      </w:r>
    </w:p>
    <w:p w14:paraId="2D521383" w14:textId="77777777" w:rsidR="00804EEA" w:rsidRPr="00971421" w:rsidRDefault="00804EEA" w:rsidP="00B5557F">
      <w:pPr>
        <w:jc w:val="both"/>
        <w:rPr>
          <w:sz w:val="28"/>
          <w:szCs w:val="28"/>
        </w:rPr>
      </w:pPr>
      <w:r w:rsidRPr="00971421">
        <w:rPr>
          <w:sz w:val="28"/>
          <w:szCs w:val="28"/>
        </w:rPr>
        <w:t xml:space="preserve"> - учебные средства, при помощи которых учащиеся изучают танцевальный материал - все это решается при помощи методов и приемов, которые требуют профессиональной подготовки руководителя.</w:t>
      </w:r>
    </w:p>
    <w:p w14:paraId="40C34E46" w14:textId="77777777" w:rsidR="00804EEA" w:rsidRPr="00971421" w:rsidRDefault="00804EEA" w:rsidP="00B5557F">
      <w:pPr>
        <w:jc w:val="both"/>
        <w:rPr>
          <w:sz w:val="28"/>
          <w:szCs w:val="28"/>
        </w:rPr>
      </w:pPr>
      <w:r w:rsidRPr="00971421">
        <w:rPr>
          <w:sz w:val="28"/>
          <w:szCs w:val="28"/>
        </w:rPr>
        <w:tab/>
        <w:t>Используя разные приемы в процессе обучения, руководитель должен чувствовать какие из них будут способствовать подлинно творческой активности, инициативе и самостоятельности в успешном освоении танца.</w:t>
      </w:r>
    </w:p>
    <w:p w14:paraId="1F9EAA6C" w14:textId="77777777" w:rsidR="00804EEA" w:rsidRPr="00971421" w:rsidRDefault="00804EEA" w:rsidP="00B5557F">
      <w:pPr>
        <w:jc w:val="both"/>
        <w:rPr>
          <w:sz w:val="28"/>
          <w:szCs w:val="28"/>
        </w:rPr>
      </w:pPr>
      <w:r w:rsidRPr="00971421">
        <w:rPr>
          <w:sz w:val="28"/>
          <w:szCs w:val="28"/>
        </w:rPr>
        <w:tab/>
        <w:t>В успешной работе с коллективом имеет значение правильно спланированный урок, план на год. Преподаватель должен умело владеть принципами обучения: научной обоснованности и доступности, систематичности, сознательности, активности учащихся при руководящей роли преподавателя, наглядности и прочности усвоения знаний, наконец, увлекательности (интересности).</w:t>
      </w:r>
    </w:p>
    <w:p w14:paraId="24FCC6A8" w14:textId="77777777" w:rsidR="00804EEA" w:rsidRPr="00971421" w:rsidRDefault="00804EEA" w:rsidP="00B5557F">
      <w:pPr>
        <w:jc w:val="both"/>
        <w:rPr>
          <w:sz w:val="28"/>
          <w:szCs w:val="28"/>
        </w:rPr>
      </w:pPr>
      <w:r w:rsidRPr="00971421">
        <w:rPr>
          <w:sz w:val="28"/>
          <w:szCs w:val="28"/>
        </w:rPr>
        <w:tab/>
        <w:t>Этим дидактическим принципам будущие руководители обучаются как на уроках бального танца, так и на методике, пробуя себя в новой роли.</w:t>
      </w:r>
    </w:p>
    <w:p w14:paraId="105DD135" w14:textId="77777777" w:rsidR="00804EEA" w:rsidRDefault="00804EEA" w:rsidP="00B5557F">
      <w:pPr>
        <w:jc w:val="both"/>
        <w:rPr>
          <w:sz w:val="28"/>
          <w:szCs w:val="28"/>
        </w:rPr>
      </w:pPr>
      <w:r w:rsidRPr="00971421">
        <w:rPr>
          <w:sz w:val="28"/>
          <w:szCs w:val="28"/>
        </w:rPr>
        <w:tab/>
        <w:t xml:space="preserve">Данный предмет имеет прямую связь с такими </w:t>
      </w:r>
      <w:r>
        <w:rPr>
          <w:sz w:val="28"/>
          <w:szCs w:val="28"/>
        </w:rPr>
        <w:t>разделами</w:t>
      </w:r>
      <w:r w:rsidRPr="00971421">
        <w:rPr>
          <w:sz w:val="28"/>
          <w:szCs w:val="28"/>
        </w:rPr>
        <w:t xml:space="preserve"> как </w:t>
      </w:r>
      <w:r w:rsidRPr="006313BD">
        <w:rPr>
          <w:sz w:val="28"/>
          <w:szCs w:val="28"/>
        </w:rPr>
        <w:t xml:space="preserve">"Педагогика" и "Психология", </w:t>
      </w:r>
      <w:r w:rsidRPr="00971421">
        <w:rPr>
          <w:sz w:val="28"/>
          <w:szCs w:val="28"/>
        </w:rPr>
        <w:t xml:space="preserve">без которых невозможно развитие педагогических способностей общения с учащимися, творческого мышления и деятельности, организаторских </w:t>
      </w:r>
      <w:r w:rsidRPr="00971421">
        <w:rPr>
          <w:sz w:val="28"/>
          <w:szCs w:val="28"/>
        </w:rPr>
        <w:lastRenderedPageBreak/>
        <w:t>способностей, т.е. всего того, без чего не может состояться преподаватель, его авторитет</w:t>
      </w:r>
      <w:r>
        <w:rPr>
          <w:sz w:val="28"/>
          <w:szCs w:val="28"/>
        </w:rPr>
        <w:t>,</w:t>
      </w:r>
      <w:r w:rsidRPr="00971421">
        <w:rPr>
          <w:sz w:val="28"/>
          <w:szCs w:val="28"/>
        </w:rPr>
        <w:t xml:space="preserve"> как профессионала, так и человека. Только тогда труд молодого специалиста будет целеустремленным, увлекательным, а значит наполнен</w:t>
      </w:r>
      <w:r>
        <w:rPr>
          <w:sz w:val="28"/>
          <w:szCs w:val="28"/>
        </w:rPr>
        <w:t>н</w:t>
      </w:r>
      <w:r w:rsidRPr="00971421">
        <w:rPr>
          <w:sz w:val="28"/>
          <w:szCs w:val="28"/>
        </w:rPr>
        <w:t>ый глубоким удовлетворением, что есть награда за нелегкий труд.</w:t>
      </w:r>
    </w:p>
    <w:p w14:paraId="0FD68F03" w14:textId="77777777" w:rsidR="00804EEA" w:rsidRPr="00D36984" w:rsidRDefault="00804EEA" w:rsidP="00D36984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15" w:name="_Toc148566886"/>
      <w:bookmarkStart w:id="16" w:name="_Toc235191383"/>
      <w:bookmarkStart w:id="17" w:name="_Toc236999435"/>
      <w:r w:rsidRPr="00D36984">
        <w:rPr>
          <w:rFonts w:ascii="Times New Roman" w:hAnsi="Times New Roman"/>
          <w:sz w:val="28"/>
          <w:szCs w:val="28"/>
        </w:rPr>
        <w:t>Тема 1. Характеристика процесса обучения бального танца</w:t>
      </w:r>
      <w:bookmarkEnd w:id="15"/>
      <w:bookmarkEnd w:id="16"/>
      <w:bookmarkEnd w:id="17"/>
    </w:p>
    <w:p w14:paraId="35391B84" w14:textId="77777777" w:rsidR="00804EEA" w:rsidRPr="00971421" w:rsidRDefault="00804EEA" w:rsidP="00DF441D">
      <w:pPr>
        <w:jc w:val="both"/>
        <w:rPr>
          <w:sz w:val="28"/>
          <w:szCs w:val="28"/>
        </w:rPr>
      </w:pPr>
    </w:p>
    <w:p w14:paraId="6AE15DFC" w14:textId="77777777" w:rsidR="00804EEA" w:rsidRPr="00971421" w:rsidRDefault="00804EEA" w:rsidP="00DF441D">
      <w:pPr>
        <w:jc w:val="both"/>
        <w:rPr>
          <w:b/>
          <w:sz w:val="28"/>
          <w:szCs w:val="28"/>
          <w:u w:val="single"/>
        </w:rPr>
      </w:pPr>
      <w:r w:rsidRPr="00971421">
        <w:rPr>
          <w:bCs/>
          <w:sz w:val="28"/>
          <w:szCs w:val="28"/>
        </w:rPr>
        <w:t>Студенты должны</w:t>
      </w:r>
      <w:r>
        <w:rPr>
          <w:bCs/>
          <w:sz w:val="28"/>
          <w:szCs w:val="28"/>
        </w:rPr>
        <w:t xml:space="preserve"> </w:t>
      </w:r>
      <w:r w:rsidRPr="00971421">
        <w:rPr>
          <w:b/>
          <w:sz w:val="28"/>
          <w:szCs w:val="28"/>
          <w:u w:val="single"/>
        </w:rPr>
        <w:t>знать:</w:t>
      </w:r>
    </w:p>
    <w:p w14:paraId="62DF6DE0" w14:textId="77777777" w:rsidR="00804EEA" w:rsidRPr="00971421" w:rsidRDefault="00804EEA" w:rsidP="008721DC">
      <w:pPr>
        <w:jc w:val="both"/>
        <w:rPr>
          <w:bCs/>
          <w:sz w:val="28"/>
          <w:szCs w:val="28"/>
        </w:rPr>
      </w:pPr>
      <w:r w:rsidRPr="00971421">
        <w:rPr>
          <w:bCs/>
          <w:sz w:val="28"/>
          <w:szCs w:val="28"/>
        </w:rPr>
        <w:t xml:space="preserve">Специфику процесса обучения </w:t>
      </w:r>
      <w:r>
        <w:rPr>
          <w:bCs/>
          <w:sz w:val="28"/>
          <w:szCs w:val="28"/>
        </w:rPr>
        <w:t>историко-бытового и бального танца</w:t>
      </w:r>
      <w:r w:rsidRPr="00971421">
        <w:rPr>
          <w:bCs/>
          <w:sz w:val="28"/>
          <w:szCs w:val="28"/>
        </w:rPr>
        <w:t>:</w:t>
      </w:r>
    </w:p>
    <w:p w14:paraId="308728C8" w14:textId="77777777" w:rsidR="00804EEA" w:rsidRPr="00971421" w:rsidRDefault="00804EEA" w:rsidP="00947ACD">
      <w:pPr>
        <w:jc w:val="both"/>
        <w:rPr>
          <w:sz w:val="28"/>
          <w:szCs w:val="28"/>
        </w:rPr>
      </w:pPr>
      <w:r w:rsidRPr="00971421">
        <w:rPr>
          <w:sz w:val="28"/>
          <w:szCs w:val="28"/>
        </w:rPr>
        <w:t>- учебные задачи, которые выдвигает педагог</w:t>
      </w:r>
      <w:r>
        <w:rPr>
          <w:sz w:val="28"/>
          <w:szCs w:val="28"/>
        </w:rPr>
        <w:t>,</w:t>
      </w:r>
      <w:r w:rsidRPr="00971421">
        <w:rPr>
          <w:sz w:val="28"/>
          <w:szCs w:val="28"/>
        </w:rPr>
        <w:t xml:space="preserve"> и решают учащиеся; </w:t>
      </w:r>
    </w:p>
    <w:p w14:paraId="4C34448A" w14:textId="77777777" w:rsidR="00804EEA" w:rsidRPr="00971421" w:rsidRDefault="00804EEA" w:rsidP="00947ACD">
      <w:pPr>
        <w:jc w:val="both"/>
        <w:rPr>
          <w:sz w:val="28"/>
          <w:szCs w:val="28"/>
        </w:rPr>
      </w:pPr>
      <w:r w:rsidRPr="00971421">
        <w:rPr>
          <w:sz w:val="28"/>
          <w:szCs w:val="28"/>
        </w:rPr>
        <w:t xml:space="preserve"> - учебные темы, раскрываемые на уроках, </w:t>
      </w:r>
    </w:p>
    <w:p w14:paraId="0C3651B4" w14:textId="77777777" w:rsidR="00804EEA" w:rsidRPr="00971421" w:rsidRDefault="00804EEA" w:rsidP="00947ACD">
      <w:pPr>
        <w:jc w:val="both"/>
        <w:rPr>
          <w:sz w:val="28"/>
          <w:szCs w:val="28"/>
        </w:rPr>
      </w:pPr>
      <w:r w:rsidRPr="00971421">
        <w:rPr>
          <w:sz w:val="28"/>
          <w:szCs w:val="28"/>
        </w:rPr>
        <w:t xml:space="preserve"> - учебные средства, при помощи которых учащиеся изучают танцевальный материал.</w:t>
      </w:r>
    </w:p>
    <w:p w14:paraId="7E3B6CAB" w14:textId="77777777" w:rsidR="00804EEA" w:rsidRPr="00971421" w:rsidRDefault="00804EEA" w:rsidP="008721DC">
      <w:pPr>
        <w:jc w:val="both"/>
        <w:rPr>
          <w:b/>
          <w:sz w:val="28"/>
          <w:szCs w:val="28"/>
          <w:u w:val="single"/>
        </w:rPr>
      </w:pPr>
      <w:r w:rsidRPr="00971421">
        <w:rPr>
          <w:bCs/>
          <w:sz w:val="28"/>
          <w:szCs w:val="28"/>
        </w:rPr>
        <w:t>Студенты должны</w:t>
      </w:r>
      <w:r>
        <w:rPr>
          <w:bCs/>
          <w:sz w:val="28"/>
          <w:szCs w:val="28"/>
        </w:rPr>
        <w:t xml:space="preserve"> </w:t>
      </w:r>
      <w:r w:rsidRPr="00971421">
        <w:rPr>
          <w:b/>
          <w:sz w:val="28"/>
          <w:szCs w:val="28"/>
          <w:u w:val="single"/>
        </w:rPr>
        <w:t>уметь:</w:t>
      </w:r>
    </w:p>
    <w:p w14:paraId="48C4CA44" w14:textId="77777777" w:rsidR="00804EEA" w:rsidRPr="00971421" w:rsidRDefault="00804EEA" w:rsidP="008721DC">
      <w:pPr>
        <w:jc w:val="both"/>
        <w:rPr>
          <w:bCs/>
          <w:sz w:val="28"/>
          <w:szCs w:val="28"/>
        </w:rPr>
      </w:pPr>
      <w:r w:rsidRPr="00971421">
        <w:rPr>
          <w:bCs/>
          <w:sz w:val="28"/>
          <w:szCs w:val="28"/>
        </w:rPr>
        <w:t>На практике грамотно применять полученные знания.</w:t>
      </w:r>
    </w:p>
    <w:p w14:paraId="7FB7E121" w14:textId="77777777" w:rsidR="00804EEA" w:rsidRPr="00113557" w:rsidRDefault="00804EEA" w:rsidP="00113557">
      <w:pPr>
        <w:ind w:firstLine="709"/>
        <w:rPr>
          <w:b/>
          <w:sz w:val="28"/>
          <w:szCs w:val="28"/>
        </w:rPr>
      </w:pPr>
      <w:r w:rsidRPr="00971421">
        <w:rPr>
          <w:b/>
          <w:sz w:val="28"/>
          <w:szCs w:val="28"/>
        </w:rPr>
        <w:t>Литература:</w:t>
      </w:r>
    </w:p>
    <w:p w14:paraId="4C44B423" w14:textId="77777777" w:rsidR="00804EEA" w:rsidRDefault="00804EEA" w:rsidP="00716638">
      <w:pPr>
        <w:numPr>
          <w:ilvl w:val="0"/>
          <w:numId w:val="5"/>
        </w:numPr>
        <w:tabs>
          <w:tab w:val="clear" w:pos="680"/>
          <w:tab w:val="num" w:pos="0"/>
        </w:tabs>
        <w:autoSpaceDN/>
        <w:jc w:val="both"/>
        <w:rPr>
          <w:sz w:val="28"/>
          <w:szCs w:val="28"/>
        </w:rPr>
      </w:pPr>
      <w:r w:rsidRPr="00971421">
        <w:rPr>
          <w:sz w:val="28"/>
          <w:szCs w:val="28"/>
        </w:rPr>
        <w:t>Блок Р.С. Методические указания в помощь начинающему педагогу бального танца.- М., 1980</w:t>
      </w:r>
    </w:p>
    <w:p w14:paraId="02BF7404" w14:textId="77777777" w:rsidR="00804EEA" w:rsidRPr="00971421" w:rsidRDefault="00804EEA" w:rsidP="00716638">
      <w:pPr>
        <w:numPr>
          <w:ilvl w:val="0"/>
          <w:numId w:val="5"/>
        </w:numPr>
        <w:tabs>
          <w:tab w:val="clear" w:pos="680"/>
          <w:tab w:val="num" w:pos="0"/>
        </w:tabs>
        <w:autoSpaceDN/>
        <w:jc w:val="both"/>
        <w:rPr>
          <w:sz w:val="28"/>
          <w:szCs w:val="28"/>
        </w:rPr>
      </w:pPr>
      <w:r>
        <w:rPr>
          <w:sz w:val="26"/>
          <w:szCs w:val="26"/>
        </w:rPr>
        <w:t>Есинов В. Основы дидактики.- М., 1967</w:t>
      </w:r>
    </w:p>
    <w:p w14:paraId="05D27401" w14:textId="77777777" w:rsidR="00804EEA" w:rsidRDefault="00804EEA" w:rsidP="00716638">
      <w:pPr>
        <w:numPr>
          <w:ilvl w:val="0"/>
          <w:numId w:val="5"/>
        </w:numPr>
        <w:tabs>
          <w:tab w:val="clear" w:pos="680"/>
          <w:tab w:val="num" w:pos="0"/>
        </w:tabs>
        <w:autoSpaceDN/>
        <w:jc w:val="both"/>
        <w:rPr>
          <w:sz w:val="28"/>
          <w:szCs w:val="28"/>
        </w:rPr>
      </w:pPr>
      <w:proofErr w:type="spellStart"/>
      <w:r w:rsidRPr="00971421">
        <w:rPr>
          <w:sz w:val="28"/>
          <w:szCs w:val="28"/>
        </w:rPr>
        <w:t>Скаткин</w:t>
      </w:r>
      <w:proofErr w:type="spellEnd"/>
      <w:r w:rsidRPr="00971421">
        <w:rPr>
          <w:sz w:val="28"/>
          <w:szCs w:val="28"/>
        </w:rPr>
        <w:t xml:space="preserve"> М. Совершенствование процесса обучения. -М., 1971.</w:t>
      </w:r>
    </w:p>
    <w:p w14:paraId="75B906D4" w14:textId="77777777" w:rsidR="00804EEA" w:rsidRDefault="00804EEA" w:rsidP="00161891">
      <w:pPr>
        <w:rPr>
          <w:sz w:val="26"/>
          <w:szCs w:val="26"/>
        </w:rPr>
      </w:pPr>
      <w:r>
        <w:rPr>
          <w:sz w:val="26"/>
          <w:szCs w:val="26"/>
        </w:rPr>
        <w:t xml:space="preserve">          4.        Соколовский Н. Основы бальной педагогики.- М., 1977.</w:t>
      </w:r>
    </w:p>
    <w:p w14:paraId="225854ED" w14:textId="77777777" w:rsidR="00804EEA" w:rsidRPr="002853FA" w:rsidRDefault="00804EEA" w:rsidP="002853FA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18" w:name="_Toc148566887"/>
      <w:bookmarkStart w:id="19" w:name="_Toc235191384"/>
      <w:bookmarkStart w:id="20" w:name="_Toc236999436"/>
      <w:r w:rsidRPr="00D36984">
        <w:rPr>
          <w:rFonts w:ascii="Times New Roman" w:hAnsi="Times New Roman"/>
          <w:sz w:val="28"/>
          <w:szCs w:val="28"/>
        </w:rPr>
        <w:t>Тема 2. Основные формы принципы и методы обучения бальному танцу</w:t>
      </w:r>
      <w:bookmarkEnd w:id="18"/>
      <w:bookmarkEnd w:id="19"/>
      <w:bookmarkEnd w:id="20"/>
    </w:p>
    <w:p w14:paraId="31BEBC40" w14:textId="77777777" w:rsidR="00804EEA" w:rsidRPr="00971421" w:rsidRDefault="00804EEA" w:rsidP="008721DC">
      <w:pPr>
        <w:jc w:val="both"/>
        <w:rPr>
          <w:b/>
          <w:sz w:val="28"/>
          <w:szCs w:val="28"/>
          <w:u w:val="single"/>
        </w:rPr>
      </w:pPr>
      <w:r w:rsidRPr="00971421">
        <w:rPr>
          <w:bCs/>
          <w:sz w:val="28"/>
          <w:szCs w:val="28"/>
        </w:rPr>
        <w:t>Студенты должны</w:t>
      </w:r>
      <w:r>
        <w:rPr>
          <w:bCs/>
          <w:sz w:val="28"/>
          <w:szCs w:val="28"/>
        </w:rPr>
        <w:t xml:space="preserve"> </w:t>
      </w:r>
      <w:r w:rsidRPr="00971421">
        <w:rPr>
          <w:b/>
          <w:sz w:val="28"/>
          <w:szCs w:val="28"/>
          <w:u w:val="single"/>
        </w:rPr>
        <w:t>знать:</w:t>
      </w:r>
    </w:p>
    <w:p w14:paraId="7D48A6E8" w14:textId="77777777" w:rsidR="00804EEA" w:rsidRPr="00971421" w:rsidRDefault="00804EEA" w:rsidP="008721DC">
      <w:pPr>
        <w:jc w:val="both"/>
        <w:rPr>
          <w:bCs/>
          <w:sz w:val="28"/>
          <w:szCs w:val="28"/>
        </w:rPr>
      </w:pPr>
      <w:r w:rsidRPr="00971421">
        <w:rPr>
          <w:bCs/>
          <w:sz w:val="28"/>
          <w:szCs w:val="28"/>
        </w:rPr>
        <w:t>*Какие формы обучения бальному танцу существуют:</w:t>
      </w:r>
    </w:p>
    <w:p w14:paraId="6738134E" w14:textId="77777777" w:rsidR="00804EEA" w:rsidRPr="00971421" w:rsidRDefault="00804EEA" w:rsidP="00D4641D">
      <w:pPr>
        <w:jc w:val="both"/>
        <w:rPr>
          <w:sz w:val="28"/>
          <w:szCs w:val="28"/>
        </w:rPr>
      </w:pPr>
      <w:r w:rsidRPr="00971421">
        <w:rPr>
          <w:sz w:val="28"/>
          <w:szCs w:val="28"/>
        </w:rPr>
        <w:t xml:space="preserve">         - школа бального танца,</w:t>
      </w:r>
    </w:p>
    <w:p w14:paraId="6D498F72" w14:textId="77777777" w:rsidR="00804EEA" w:rsidRPr="00971421" w:rsidRDefault="00804EEA" w:rsidP="00D4641D">
      <w:pPr>
        <w:jc w:val="both"/>
        <w:rPr>
          <w:sz w:val="28"/>
          <w:szCs w:val="28"/>
        </w:rPr>
      </w:pPr>
      <w:r w:rsidRPr="00971421">
        <w:rPr>
          <w:sz w:val="28"/>
          <w:szCs w:val="28"/>
        </w:rPr>
        <w:tab/>
        <w:t>- кружок,</w:t>
      </w:r>
    </w:p>
    <w:p w14:paraId="3A10E8C6" w14:textId="77777777" w:rsidR="00804EEA" w:rsidRPr="00971421" w:rsidRDefault="00804EEA" w:rsidP="00D4641D">
      <w:pPr>
        <w:jc w:val="both"/>
        <w:rPr>
          <w:sz w:val="28"/>
          <w:szCs w:val="28"/>
        </w:rPr>
      </w:pPr>
      <w:r w:rsidRPr="00971421">
        <w:rPr>
          <w:sz w:val="28"/>
          <w:szCs w:val="28"/>
        </w:rPr>
        <w:t xml:space="preserve">         - студия,</w:t>
      </w:r>
    </w:p>
    <w:p w14:paraId="35BEBE2F" w14:textId="77777777" w:rsidR="00804EEA" w:rsidRPr="00971421" w:rsidRDefault="00804EEA" w:rsidP="00D4641D">
      <w:pPr>
        <w:jc w:val="both"/>
        <w:rPr>
          <w:sz w:val="28"/>
          <w:szCs w:val="28"/>
        </w:rPr>
      </w:pPr>
      <w:r w:rsidRPr="00971421">
        <w:rPr>
          <w:sz w:val="28"/>
          <w:szCs w:val="28"/>
        </w:rPr>
        <w:tab/>
        <w:t>- ансамбль бального танца,</w:t>
      </w:r>
    </w:p>
    <w:p w14:paraId="7192EB23" w14:textId="77777777" w:rsidR="00804EEA" w:rsidRPr="00971421" w:rsidRDefault="00804EEA" w:rsidP="00D4641D">
      <w:pPr>
        <w:jc w:val="both"/>
        <w:rPr>
          <w:sz w:val="28"/>
          <w:szCs w:val="28"/>
        </w:rPr>
      </w:pPr>
      <w:r w:rsidRPr="00971421">
        <w:rPr>
          <w:sz w:val="28"/>
          <w:szCs w:val="28"/>
        </w:rPr>
        <w:tab/>
        <w:t>- клуб любителей бального танца;</w:t>
      </w:r>
    </w:p>
    <w:p w14:paraId="2C53844B" w14:textId="77777777" w:rsidR="00804EEA" w:rsidRPr="00971421" w:rsidRDefault="00804EEA" w:rsidP="00D4641D">
      <w:pPr>
        <w:jc w:val="both"/>
        <w:rPr>
          <w:sz w:val="28"/>
          <w:szCs w:val="28"/>
        </w:rPr>
      </w:pPr>
      <w:r w:rsidRPr="00971421">
        <w:rPr>
          <w:sz w:val="28"/>
          <w:szCs w:val="28"/>
        </w:rPr>
        <w:t>*Основные принципы и методы обучения бальному танцу.</w:t>
      </w:r>
    </w:p>
    <w:p w14:paraId="765872A5" w14:textId="77777777" w:rsidR="00804EEA" w:rsidRPr="00971421" w:rsidRDefault="00804EEA" w:rsidP="008721DC">
      <w:pPr>
        <w:jc w:val="both"/>
        <w:rPr>
          <w:b/>
          <w:sz w:val="28"/>
          <w:szCs w:val="28"/>
          <w:u w:val="single"/>
        </w:rPr>
      </w:pPr>
      <w:r w:rsidRPr="00971421">
        <w:rPr>
          <w:bCs/>
          <w:sz w:val="28"/>
          <w:szCs w:val="28"/>
        </w:rPr>
        <w:t>Студенты должны</w:t>
      </w:r>
      <w:r>
        <w:rPr>
          <w:bCs/>
          <w:sz w:val="28"/>
          <w:szCs w:val="28"/>
        </w:rPr>
        <w:t xml:space="preserve"> </w:t>
      </w:r>
      <w:r w:rsidRPr="00971421">
        <w:rPr>
          <w:b/>
          <w:sz w:val="28"/>
          <w:szCs w:val="28"/>
          <w:u w:val="single"/>
        </w:rPr>
        <w:t>уметь:</w:t>
      </w:r>
    </w:p>
    <w:p w14:paraId="3A332DBC" w14:textId="77777777" w:rsidR="00804EEA" w:rsidRPr="00971421" w:rsidRDefault="00804EEA" w:rsidP="00D4641D">
      <w:pPr>
        <w:jc w:val="both"/>
        <w:rPr>
          <w:sz w:val="28"/>
          <w:szCs w:val="28"/>
        </w:rPr>
      </w:pPr>
      <w:r w:rsidRPr="00971421">
        <w:rPr>
          <w:sz w:val="28"/>
          <w:szCs w:val="28"/>
        </w:rPr>
        <w:t>Решать поставленные задачи при помощи методов и приёмов, которые требуют профессиональной подготовки руководителя.</w:t>
      </w:r>
    </w:p>
    <w:p w14:paraId="586E60A2" w14:textId="77777777" w:rsidR="00804EEA" w:rsidRPr="00971421" w:rsidRDefault="00804EEA" w:rsidP="00D4641D">
      <w:pPr>
        <w:jc w:val="both"/>
        <w:rPr>
          <w:sz w:val="28"/>
          <w:szCs w:val="28"/>
        </w:rPr>
      </w:pPr>
    </w:p>
    <w:p w14:paraId="1D7E10CD" w14:textId="77777777" w:rsidR="00804EEA" w:rsidRPr="00971421" w:rsidRDefault="00804EEA" w:rsidP="00760365">
      <w:pPr>
        <w:ind w:firstLine="709"/>
        <w:rPr>
          <w:b/>
          <w:sz w:val="28"/>
          <w:szCs w:val="28"/>
        </w:rPr>
      </w:pPr>
      <w:r w:rsidRPr="00971421">
        <w:rPr>
          <w:b/>
          <w:sz w:val="28"/>
          <w:szCs w:val="28"/>
        </w:rPr>
        <w:t>Литература:</w:t>
      </w:r>
    </w:p>
    <w:p w14:paraId="08575C2C" w14:textId="77777777" w:rsidR="00804EEA" w:rsidRDefault="00804EEA" w:rsidP="00716638">
      <w:pPr>
        <w:numPr>
          <w:ilvl w:val="0"/>
          <w:numId w:val="5"/>
        </w:numPr>
        <w:tabs>
          <w:tab w:val="clear" w:pos="680"/>
          <w:tab w:val="num" w:pos="0"/>
        </w:tabs>
        <w:autoSpaceDN/>
        <w:jc w:val="both"/>
        <w:rPr>
          <w:sz w:val="28"/>
          <w:szCs w:val="28"/>
        </w:rPr>
      </w:pPr>
      <w:r w:rsidRPr="00971421">
        <w:rPr>
          <w:sz w:val="28"/>
          <w:szCs w:val="28"/>
        </w:rPr>
        <w:t>Блок Р.С. Методические указания в помощь начинающему педагогу бального танца.- М., 1980</w:t>
      </w:r>
    </w:p>
    <w:p w14:paraId="1A77B357" w14:textId="77777777" w:rsidR="00804EEA" w:rsidRPr="00971421" w:rsidRDefault="00804EEA" w:rsidP="00716638">
      <w:pPr>
        <w:numPr>
          <w:ilvl w:val="0"/>
          <w:numId w:val="5"/>
        </w:numPr>
        <w:tabs>
          <w:tab w:val="clear" w:pos="680"/>
          <w:tab w:val="num" w:pos="0"/>
        </w:tabs>
        <w:autoSpaceDN/>
        <w:jc w:val="both"/>
        <w:rPr>
          <w:sz w:val="28"/>
          <w:szCs w:val="28"/>
        </w:rPr>
      </w:pPr>
      <w:r>
        <w:rPr>
          <w:sz w:val="26"/>
          <w:szCs w:val="26"/>
        </w:rPr>
        <w:t>Есинов В. Основы дидактики.- М., 1967</w:t>
      </w:r>
    </w:p>
    <w:p w14:paraId="7D27E2A6" w14:textId="77777777" w:rsidR="00804EEA" w:rsidRDefault="00804EEA" w:rsidP="00716638">
      <w:pPr>
        <w:numPr>
          <w:ilvl w:val="0"/>
          <w:numId w:val="5"/>
        </w:numPr>
        <w:tabs>
          <w:tab w:val="clear" w:pos="680"/>
          <w:tab w:val="num" w:pos="0"/>
        </w:tabs>
        <w:autoSpaceDN/>
        <w:jc w:val="both"/>
        <w:rPr>
          <w:sz w:val="28"/>
          <w:szCs w:val="28"/>
        </w:rPr>
      </w:pPr>
      <w:proofErr w:type="spellStart"/>
      <w:r w:rsidRPr="00971421">
        <w:rPr>
          <w:sz w:val="28"/>
          <w:szCs w:val="28"/>
        </w:rPr>
        <w:t>Скаткин</w:t>
      </w:r>
      <w:proofErr w:type="spellEnd"/>
      <w:r w:rsidRPr="00971421">
        <w:rPr>
          <w:sz w:val="28"/>
          <w:szCs w:val="28"/>
        </w:rPr>
        <w:t xml:space="preserve"> М. Совершенствование процесса обучения. -М., 1971.</w:t>
      </w:r>
    </w:p>
    <w:p w14:paraId="7E2EF688" w14:textId="77777777" w:rsidR="00804EEA" w:rsidRDefault="00804EEA" w:rsidP="00161891">
      <w:pPr>
        <w:rPr>
          <w:sz w:val="26"/>
          <w:szCs w:val="26"/>
        </w:rPr>
      </w:pPr>
      <w:r>
        <w:rPr>
          <w:sz w:val="26"/>
          <w:szCs w:val="26"/>
        </w:rPr>
        <w:t xml:space="preserve">          4.        Соколовский Н. Основы бальной педагогики.- М., 1977.</w:t>
      </w:r>
    </w:p>
    <w:p w14:paraId="6AB4C5E6" w14:textId="77777777" w:rsidR="00804EEA" w:rsidRPr="00971421" w:rsidRDefault="00804EEA" w:rsidP="008721DC">
      <w:pPr>
        <w:jc w:val="both"/>
        <w:rPr>
          <w:b/>
          <w:sz w:val="28"/>
          <w:szCs w:val="28"/>
          <w:u w:val="single"/>
        </w:rPr>
      </w:pPr>
    </w:p>
    <w:p w14:paraId="34190A8E" w14:textId="77777777" w:rsidR="00804EEA" w:rsidRPr="00D36984" w:rsidRDefault="00804EEA" w:rsidP="00D36984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1" w:name="_Toc148566888"/>
      <w:bookmarkStart w:id="22" w:name="_Toc235191385"/>
      <w:bookmarkStart w:id="23" w:name="_Toc236999437"/>
      <w:r w:rsidRPr="00D36984">
        <w:rPr>
          <w:rFonts w:ascii="Times New Roman" w:hAnsi="Times New Roman"/>
          <w:sz w:val="28"/>
          <w:szCs w:val="28"/>
        </w:rPr>
        <w:t>Тема 3. Цели и задачи руководителя коллектива бального танца</w:t>
      </w:r>
      <w:bookmarkEnd w:id="21"/>
      <w:bookmarkEnd w:id="22"/>
      <w:bookmarkEnd w:id="23"/>
    </w:p>
    <w:p w14:paraId="3FB6C90C" w14:textId="77777777" w:rsidR="00804EEA" w:rsidRPr="00971421" w:rsidRDefault="00804EEA" w:rsidP="00161891">
      <w:pPr>
        <w:jc w:val="both"/>
        <w:rPr>
          <w:b/>
          <w:sz w:val="28"/>
          <w:szCs w:val="28"/>
          <w:u w:val="single"/>
        </w:rPr>
      </w:pPr>
      <w:r w:rsidRPr="00971421">
        <w:rPr>
          <w:bCs/>
          <w:sz w:val="28"/>
          <w:szCs w:val="28"/>
        </w:rPr>
        <w:t>Студенты должны</w:t>
      </w:r>
      <w:r>
        <w:rPr>
          <w:bCs/>
          <w:sz w:val="28"/>
          <w:szCs w:val="28"/>
        </w:rPr>
        <w:t xml:space="preserve"> </w:t>
      </w:r>
      <w:r w:rsidRPr="00971421">
        <w:rPr>
          <w:b/>
          <w:sz w:val="28"/>
          <w:szCs w:val="28"/>
          <w:u w:val="single"/>
        </w:rPr>
        <w:t>знать:</w:t>
      </w:r>
    </w:p>
    <w:p w14:paraId="624B9491" w14:textId="77777777" w:rsidR="00804EEA" w:rsidRDefault="00804EEA" w:rsidP="00D22683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Каковы цели и задачи руководителя бального танца – педагога и воспитателя.</w:t>
      </w:r>
    </w:p>
    <w:p w14:paraId="039EB3F1" w14:textId="77777777" w:rsidR="00804EEA" w:rsidRPr="00971421" w:rsidRDefault="00804EEA" w:rsidP="008721DC">
      <w:pPr>
        <w:jc w:val="both"/>
        <w:rPr>
          <w:b/>
          <w:sz w:val="28"/>
          <w:szCs w:val="28"/>
          <w:u w:val="single"/>
        </w:rPr>
      </w:pPr>
      <w:r w:rsidRPr="00971421">
        <w:rPr>
          <w:bCs/>
          <w:sz w:val="28"/>
          <w:szCs w:val="28"/>
        </w:rPr>
        <w:t>Студенты должны</w:t>
      </w:r>
      <w:r>
        <w:rPr>
          <w:bCs/>
          <w:sz w:val="28"/>
          <w:szCs w:val="28"/>
        </w:rPr>
        <w:t xml:space="preserve"> </w:t>
      </w:r>
      <w:r w:rsidRPr="00971421">
        <w:rPr>
          <w:b/>
          <w:sz w:val="28"/>
          <w:szCs w:val="28"/>
          <w:u w:val="single"/>
        </w:rPr>
        <w:t>уметь:</w:t>
      </w:r>
    </w:p>
    <w:p w14:paraId="7A69CE5C" w14:textId="77777777" w:rsidR="00804EEA" w:rsidRPr="00971421" w:rsidRDefault="00804EEA" w:rsidP="00F90035">
      <w:pPr>
        <w:jc w:val="both"/>
        <w:rPr>
          <w:sz w:val="28"/>
          <w:szCs w:val="28"/>
        </w:rPr>
      </w:pPr>
      <w:r w:rsidRPr="00971421">
        <w:rPr>
          <w:sz w:val="28"/>
          <w:szCs w:val="28"/>
        </w:rPr>
        <w:t xml:space="preserve"> владеть принципами обучения: </w:t>
      </w:r>
    </w:p>
    <w:p w14:paraId="481E86E6" w14:textId="77777777" w:rsidR="00804EEA" w:rsidRPr="00971421" w:rsidRDefault="00804EEA" w:rsidP="00F90035">
      <w:pPr>
        <w:jc w:val="both"/>
        <w:rPr>
          <w:sz w:val="28"/>
          <w:szCs w:val="28"/>
        </w:rPr>
      </w:pPr>
      <w:r w:rsidRPr="00971421">
        <w:rPr>
          <w:sz w:val="28"/>
          <w:szCs w:val="28"/>
        </w:rPr>
        <w:t xml:space="preserve"> * научной обоснованности и доступности, систематичности, сознательности, активности учащихся при руководящей роли преподавателя, наглядности и прочности усвоения знаний, наконец, увлекательности (интересности).</w:t>
      </w:r>
    </w:p>
    <w:p w14:paraId="23576174" w14:textId="77777777" w:rsidR="00804EEA" w:rsidRPr="00971421" w:rsidRDefault="00804EEA" w:rsidP="00760365">
      <w:pPr>
        <w:ind w:firstLine="709"/>
        <w:rPr>
          <w:b/>
          <w:sz w:val="28"/>
          <w:szCs w:val="28"/>
        </w:rPr>
      </w:pPr>
      <w:r w:rsidRPr="00971421">
        <w:rPr>
          <w:b/>
          <w:sz w:val="28"/>
          <w:szCs w:val="28"/>
        </w:rPr>
        <w:t>Литература:</w:t>
      </w:r>
    </w:p>
    <w:p w14:paraId="6A4260B3" w14:textId="77777777" w:rsidR="00804EEA" w:rsidRDefault="00804EEA" w:rsidP="00716638">
      <w:pPr>
        <w:numPr>
          <w:ilvl w:val="0"/>
          <w:numId w:val="5"/>
        </w:numPr>
        <w:tabs>
          <w:tab w:val="clear" w:pos="680"/>
          <w:tab w:val="num" w:pos="0"/>
        </w:tabs>
        <w:autoSpaceDN/>
        <w:jc w:val="both"/>
        <w:rPr>
          <w:sz w:val="28"/>
          <w:szCs w:val="28"/>
        </w:rPr>
      </w:pPr>
      <w:r w:rsidRPr="00971421">
        <w:rPr>
          <w:sz w:val="28"/>
          <w:szCs w:val="28"/>
        </w:rPr>
        <w:t>Блок Р.С. Методические указания в помощь начинающему педагогу бального танца.- М., 1980</w:t>
      </w:r>
    </w:p>
    <w:p w14:paraId="0F84B0C3" w14:textId="77777777" w:rsidR="00804EEA" w:rsidRPr="00971421" w:rsidRDefault="00804EEA" w:rsidP="00716638">
      <w:pPr>
        <w:numPr>
          <w:ilvl w:val="0"/>
          <w:numId w:val="5"/>
        </w:numPr>
        <w:tabs>
          <w:tab w:val="clear" w:pos="680"/>
          <w:tab w:val="num" w:pos="0"/>
        </w:tabs>
        <w:autoSpaceDN/>
        <w:jc w:val="both"/>
        <w:rPr>
          <w:sz w:val="28"/>
          <w:szCs w:val="28"/>
        </w:rPr>
      </w:pPr>
      <w:r>
        <w:rPr>
          <w:sz w:val="26"/>
          <w:szCs w:val="26"/>
        </w:rPr>
        <w:t>Есинов В. Основы дидактики.- М., 1967</w:t>
      </w:r>
    </w:p>
    <w:p w14:paraId="707DD45F" w14:textId="77777777" w:rsidR="00804EEA" w:rsidRDefault="00804EEA" w:rsidP="00716638">
      <w:pPr>
        <w:numPr>
          <w:ilvl w:val="0"/>
          <w:numId w:val="5"/>
        </w:numPr>
        <w:tabs>
          <w:tab w:val="clear" w:pos="680"/>
          <w:tab w:val="num" w:pos="0"/>
        </w:tabs>
        <w:autoSpaceDN/>
        <w:jc w:val="both"/>
        <w:rPr>
          <w:sz w:val="28"/>
          <w:szCs w:val="28"/>
        </w:rPr>
      </w:pPr>
      <w:proofErr w:type="spellStart"/>
      <w:r w:rsidRPr="00971421">
        <w:rPr>
          <w:sz w:val="28"/>
          <w:szCs w:val="28"/>
        </w:rPr>
        <w:t>Скаткин</w:t>
      </w:r>
      <w:proofErr w:type="spellEnd"/>
      <w:r w:rsidRPr="00971421">
        <w:rPr>
          <w:sz w:val="28"/>
          <w:szCs w:val="28"/>
        </w:rPr>
        <w:t xml:space="preserve"> М. Совершенствование процесса обучения. -М., 1971.</w:t>
      </w:r>
    </w:p>
    <w:p w14:paraId="26492ECF" w14:textId="77777777" w:rsidR="00804EEA" w:rsidRPr="002853FA" w:rsidRDefault="00804EEA" w:rsidP="002853FA">
      <w:pPr>
        <w:rPr>
          <w:sz w:val="26"/>
          <w:szCs w:val="26"/>
        </w:rPr>
      </w:pPr>
      <w:r>
        <w:rPr>
          <w:sz w:val="26"/>
          <w:szCs w:val="26"/>
        </w:rPr>
        <w:t xml:space="preserve">          4.        Соколовский Н. Основы бальной педагогики.- М., 1977.</w:t>
      </w:r>
    </w:p>
    <w:p w14:paraId="60957D0F" w14:textId="77777777" w:rsidR="00804EEA" w:rsidRPr="00713BC1" w:rsidRDefault="00804EEA" w:rsidP="00713BC1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4" w:name="_Toc148566889"/>
      <w:bookmarkStart w:id="25" w:name="_Toc235191386"/>
      <w:bookmarkStart w:id="26" w:name="_Toc236999438"/>
      <w:r w:rsidRPr="00D36984">
        <w:rPr>
          <w:rFonts w:ascii="Times New Roman" w:hAnsi="Times New Roman"/>
          <w:sz w:val="28"/>
          <w:szCs w:val="28"/>
        </w:rPr>
        <w:t>Тема 4. Принципы составления учебной программы по бальному танцу</w:t>
      </w:r>
      <w:bookmarkEnd w:id="24"/>
      <w:bookmarkEnd w:id="25"/>
      <w:bookmarkEnd w:id="26"/>
    </w:p>
    <w:p w14:paraId="61EB9BB0" w14:textId="77777777" w:rsidR="00804EEA" w:rsidRPr="00971421" w:rsidRDefault="00804EEA" w:rsidP="00DF441D">
      <w:pPr>
        <w:jc w:val="both"/>
        <w:rPr>
          <w:b/>
          <w:sz w:val="28"/>
          <w:szCs w:val="28"/>
          <w:u w:val="single"/>
        </w:rPr>
      </w:pPr>
      <w:r w:rsidRPr="00971421">
        <w:rPr>
          <w:bCs/>
          <w:sz w:val="28"/>
          <w:szCs w:val="28"/>
        </w:rPr>
        <w:t>Студенты должны</w:t>
      </w:r>
      <w:r>
        <w:rPr>
          <w:bCs/>
          <w:sz w:val="28"/>
          <w:szCs w:val="28"/>
        </w:rPr>
        <w:t xml:space="preserve"> </w:t>
      </w:r>
      <w:r w:rsidRPr="00971421">
        <w:rPr>
          <w:b/>
          <w:sz w:val="28"/>
          <w:szCs w:val="28"/>
          <w:u w:val="single"/>
        </w:rPr>
        <w:t>знать:</w:t>
      </w:r>
    </w:p>
    <w:p w14:paraId="26C096B7" w14:textId="77777777" w:rsidR="00804EEA" w:rsidRPr="00CE75B0" w:rsidRDefault="00804EEA" w:rsidP="00DF441D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На что необходимо опираться молодому специалисту при составлении учебной программы. </w:t>
      </w:r>
    </w:p>
    <w:p w14:paraId="4562B3E9" w14:textId="77777777" w:rsidR="00804EEA" w:rsidRPr="00971421" w:rsidRDefault="00804EEA" w:rsidP="008721DC">
      <w:pPr>
        <w:jc w:val="both"/>
        <w:rPr>
          <w:b/>
          <w:sz w:val="28"/>
          <w:szCs w:val="28"/>
          <w:u w:val="single"/>
        </w:rPr>
      </w:pPr>
      <w:r w:rsidRPr="00971421">
        <w:rPr>
          <w:bCs/>
          <w:sz w:val="28"/>
          <w:szCs w:val="28"/>
        </w:rPr>
        <w:t>Студенты должны</w:t>
      </w:r>
      <w:r>
        <w:rPr>
          <w:bCs/>
          <w:sz w:val="28"/>
          <w:szCs w:val="28"/>
        </w:rPr>
        <w:t xml:space="preserve"> </w:t>
      </w:r>
      <w:r w:rsidRPr="00971421">
        <w:rPr>
          <w:b/>
          <w:sz w:val="28"/>
          <w:szCs w:val="28"/>
          <w:u w:val="single"/>
        </w:rPr>
        <w:t>уметь:</w:t>
      </w:r>
    </w:p>
    <w:p w14:paraId="769CCBC8" w14:textId="77777777" w:rsidR="00804EEA" w:rsidRDefault="00804EEA" w:rsidP="00EF77F8">
      <w:pPr>
        <w:jc w:val="both"/>
        <w:rPr>
          <w:sz w:val="28"/>
          <w:szCs w:val="28"/>
        </w:rPr>
      </w:pPr>
      <w:r>
        <w:rPr>
          <w:sz w:val="28"/>
          <w:szCs w:val="28"/>
        </w:rPr>
        <w:t>Грамотно составлять учебную программу, в зависимости от того, для какой формы обучения бальному танцу она составляется.</w:t>
      </w:r>
    </w:p>
    <w:p w14:paraId="3AA115A6" w14:textId="77777777" w:rsidR="00804EEA" w:rsidRPr="00161891" w:rsidRDefault="00804EEA" w:rsidP="00161891">
      <w:pPr>
        <w:ind w:firstLine="709"/>
        <w:rPr>
          <w:b/>
          <w:sz w:val="28"/>
          <w:szCs w:val="28"/>
        </w:rPr>
      </w:pPr>
      <w:r w:rsidRPr="00971421">
        <w:rPr>
          <w:b/>
          <w:sz w:val="28"/>
          <w:szCs w:val="28"/>
        </w:rPr>
        <w:t>Литература:</w:t>
      </w:r>
    </w:p>
    <w:p w14:paraId="50C8640F" w14:textId="77777777" w:rsidR="00804EEA" w:rsidRDefault="00804EEA" w:rsidP="00716638">
      <w:pPr>
        <w:numPr>
          <w:ilvl w:val="1"/>
          <w:numId w:val="2"/>
        </w:numPr>
        <w:autoSpaceDN/>
        <w:jc w:val="both"/>
        <w:rPr>
          <w:sz w:val="28"/>
          <w:szCs w:val="28"/>
        </w:rPr>
      </w:pPr>
      <w:r w:rsidRPr="00971421">
        <w:rPr>
          <w:sz w:val="28"/>
          <w:szCs w:val="28"/>
        </w:rPr>
        <w:t>Блок Р.С. Методические указания в помощь начинающему педагогу бального танца.- М., 1980</w:t>
      </w:r>
    </w:p>
    <w:p w14:paraId="32B37CB9" w14:textId="77777777" w:rsidR="00804EEA" w:rsidRPr="00971421" w:rsidRDefault="00804EEA" w:rsidP="00716638">
      <w:pPr>
        <w:numPr>
          <w:ilvl w:val="1"/>
          <w:numId w:val="2"/>
        </w:numPr>
        <w:autoSpaceDN/>
        <w:jc w:val="both"/>
        <w:rPr>
          <w:sz w:val="28"/>
          <w:szCs w:val="28"/>
        </w:rPr>
      </w:pPr>
      <w:r>
        <w:rPr>
          <w:sz w:val="26"/>
          <w:szCs w:val="26"/>
        </w:rPr>
        <w:t>Есинов В. Основы дидактики.- М., 1967</w:t>
      </w:r>
    </w:p>
    <w:p w14:paraId="2AC4A6EA" w14:textId="77777777" w:rsidR="00804EEA" w:rsidRDefault="00804EEA" w:rsidP="00716638">
      <w:pPr>
        <w:numPr>
          <w:ilvl w:val="1"/>
          <w:numId w:val="2"/>
        </w:numPr>
        <w:autoSpaceDN/>
        <w:jc w:val="both"/>
        <w:rPr>
          <w:sz w:val="28"/>
          <w:szCs w:val="28"/>
        </w:rPr>
      </w:pPr>
      <w:proofErr w:type="spellStart"/>
      <w:r w:rsidRPr="00971421">
        <w:rPr>
          <w:sz w:val="28"/>
          <w:szCs w:val="28"/>
        </w:rPr>
        <w:t>Скаткин</w:t>
      </w:r>
      <w:proofErr w:type="spellEnd"/>
      <w:r w:rsidRPr="00971421">
        <w:rPr>
          <w:sz w:val="28"/>
          <w:szCs w:val="28"/>
        </w:rPr>
        <w:t xml:space="preserve"> М. Совершенствование процесса обучения. -М., 1971.</w:t>
      </w:r>
    </w:p>
    <w:p w14:paraId="55443373" w14:textId="77777777" w:rsidR="00804EEA" w:rsidRDefault="00804EEA" w:rsidP="00161891">
      <w:pPr>
        <w:rPr>
          <w:sz w:val="26"/>
          <w:szCs w:val="26"/>
        </w:rPr>
      </w:pPr>
      <w:r>
        <w:rPr>
          <w:sz w:val="26"/>
          <w:szCs w:val="26"/>
        </w:rPr>
        <w:t xml:space="preserve">                4. Соколовский Н. Основы бальной педагогики.- М., 1977.</w:t>
      </w:r>
    </w:p>
    <w:p w14:paraId="49769C20" w14:textId="77777777" w:rsidR="00804EEA" w:rsidRPr="00713BC1" w:rsidRDefault="00804EEA" w:rsidP="00713BC1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7" w:name="_Toc148566890"/>
      <w:bookmarkStart w:id="28" w:name="_Toc235191387"/>
      <w:bookmarkStart w:id="29" w:name="_Toc236999439"/>
      <w:r w:rsidRPr="00D36984">
        <w:rPr>
          <w:rFonts w:ascii="Times New Roman" w:hAnsi="Times New Roman"/>
          <w:sz w:val="28"/>
          <w:szCs w:val="28"/>
        </w:rPr>
        <w:t>Тема 5. Организация и методика проведения урока бального танца</w:t>
      </w:r>
      <w:bookmarkEnd w:id="27"/>
      <w:bookmarkEnd w:id="28"/>
      <w:bookmarkEnd w:id="29"/>
    </w:p>
    <w:p w14:paraId="6650513D" w14:textId="77777777" w:rsidR="00804EEA" w:rsidRPr="00971421" w:rsidRDefault="00804EEA" w:rsidP="001D6556">
      <w:pPr>
        <w:jc w:val="both"/>
        <w:rPr>
          <w:sz w:val="28"/>
          <w:szCs w:val="28"/>
          <w:u w:val="single"/>
        </w:rPr>
      </w:pPr>
      <w:r w:rsidRPr="00971421">
        <w:rPr>
          <w:sz w:val="28"/>
          <w:szCs w:val="28"/>
        </w:rPr>
        <w:t xml:space="preserve">Студенты должны </w:t>
      </w:r>
      <w:r w:rsidRPr="00971421">
        <w:rPr>
          <w:b/>
          <w:bCs/>
          <w:sz w:val="28"/>
          <w:szCs w:val="28"/>
          <w:u w:val="single"/>
        </w:rPr>
        <w:t>знать:</w:t>
      </w:r>
    </w:p>
    <w:p w14:paraId="3249744B" w14:textId="77777777" w:rsidR="00804EEA" w:rsidRDefault="00804EEA" w:rsidP="001D6556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Что огромную роль в эффективности изучаемого материала играет грамотная организация детей.</w:t>
      </w:r>
    </w:p>
    <w:p w14:paraId="4493DA51" w14:textId="77777777" w:rsidR="00804EEA" w:rsidRPr="00971421" w:rsidRDefault="00804EEA" w:rsidP="00760365">
      <w:pPr>
        <w:jc w:val="both"/>
        <w:rPr>
          <w:b/>
          <w:sz w:val="28"/>
          <w:szCs w:val="28"/>
          <w:u w:val="single"/>
        </w:rPr>
      </w:pPr>
      <w:r w:rsidRPr="00971421">
        <w:rPr>
          <w:bCs/>
          <w:sz w:val="28"/>
          <w:szCs w:val="28"/>
        </w:rPr>
        <w:t>Студенты должны</w:t>
      </w:r>
      <w:r>
        <w:rPr>
          <w:bCs/>
          <w:sz w:val="28"/>
          <w:szCs w:val="28"/>
        </w:rPr>
        <w:t xml:space="preserve"> </w:t>
      </w:r>
      <w:r w:rsidRPr="00971421">
        <w:rPr>
          <w:b/>
          <w:sz w:val="28"/>
          <w:szCs w:val="28"/>
          <w:u w:val="single"/>
        </w:rPr>
        <w:t>уметь:</w:t>
      </w:r>
    </w:p>
    <w:p w14:paraId="772B2BBD" w14:textId="77777777" w:rsidR="00804EEA" w:rsidRPr="00971421" w:rsidRDefault="00804EEA" w:rsidP="00EF77F8">
      <w:pPr>
        <w:ind w:firstLine="709"/>
        <w:rPr>
          <w:sz w:val="28"/>
          <w:szCs w:val="28"/>
        </w:rPr>
      </w:pPr>
      <w:r w:rsidRPr="00971421">
        <w:rPr>
          <w:sz w:val="28"/>
          <w:szCs w:val="28"/>
        </w:rPr>
        <w:t>- выстраивать и проводить урок бального танца</w:t>
      </w:r>
    </w:p>
    <w:p w14:paraId="4E39FB74" w14:textId="77777777" w:rsidR="00804EEA" w:rsidRPr="00971421" w:rsidRDefault="00804EEA" w:rsidP="00EF77F8">
      <w:pPr>
        <w:ind w:firstLine="709"/>
        <w:rPr>
          <w:sz w:val="28"/>
          <w:szCs w:val="28"/>
        </w:rPr>
      </w:pPr>
      <w:r w:rsidRPr="00971421">
        <w:rPr>
          <w:sz w:val="28"/>
          <w:szCs w:val="28"/>
        </w:rPr>
        <w:t>- работать со специальной учебно-методической литературой и видеоматериалом</w:t>
      </w:r>
    </w:p>
    <w:p w14:paraId="21706C7B" w14:textId="77777777" w:rsidR="00804EEA" w:rsidRPr="00971421" w:rsidRDefault="00804EEA" w:rsidP="00EF77F8">
      <w:pPr>
        <w:ind w:firstLine="709"/>
        <w:rPr>
          <w:sz w:val="28"/>
          <w:szCs w:val="28"/>
        </w:rPr>
      </w:pPr>
      <w:r w:rsidRPr="00971421">
        <w:rPr>
          <w:sz w:val="28"/>
          <w:szCs w:val="28"/>
        </w:rPr>
        <w:t>- владеть методикой тренажа и показа.</w:t>
      </w:r>
    </w:p>
    <w:p w14:paraId="6BD920C2" w14:textId="77777777" w:rsidR="00804EEA" w:rsidRPr="00113557" w:rsidRDefault="00804EEA" w:rsidP="00760365">
      <w:pPr>
        <w:ind w:firstLine="709"/>
        <w:rPr>
          <w:b/>
          <w:sz w:val="28"/>
          <w:szCs w:val="28"/>
        </w:rPr>
      </w:pPr>
      <w:r w:rsidRPr="00113557">
        <w:rPr>
          <w:b/>
          <w:sz w:val="28"/>
          <w:szCs w:val="28"/>
        </w:rPr>
        <w:t>Литература:</w:t>
      </w:r>
    </w:p>
    <w:p w14:paraId="03CAAEA3" w14:textId="77777777" w:rsidR="00804EEA" w:rsidRPr="00113557" w:rsidRDefault="00804EEA" w:rsidP="00161891">
      <w:pPr>
        <w:rPr>
          <w:sz w:val="28"/>
          <w:szCs w:val="28"/>
        </w:rPr>
      </w:pPr>
      <w:r w:rsidRPr="00113557">
        <w:rPr>
          <w:sz w:val="28"/>
          <w:szCs w:val="28"/>
        </w:rPr>
        <w:t>1. Есинов В. Основы дидактики.- М., 1967</w:t>
      </w:r>
    </w:p>
    <w:p w14:paraId="119A55F2" w14:textId="77777777" w:rsidR="00804EEA" w:rsidRPr="00113557" w:rsidRDefault="00804EEA" w:rsidP="00161891">
      <w:pPr>
        <w:jc w:val="both"/>
        <w:rPr>
          <w:sz w:val="28"/>
          <w:szCs w:val="28"/>
        </w:rPr>
      </w:pPr>
      <w:r w:rsidRPr="00113557">
        <w:rPr>
          <w:sz w:val="28"/>
          <w:szCs w:val="28"/>
        </w:rPr>
        <w:t xml:space="preserve">2. </w:t>
      </w:r>
      <w:proofErr w:type="spellStart"/>
      <w:r w:rsidRPr="00113557">
        <w:rPr>
          <w:sz w:val="28"/>
          <w:szCs w:val="28"/>
        </w:rPr>
        <w:t>Рубштейн</w:t>
      </w:r>
      <w:proofErr w:type="spellEnd"/>
      <w:r w:rsidRPr="00113557">
        <w:rPr>
          <w:sz w:val="28"/>
          <w:szCs w:val="28"/>
        </w:rPr>
        <w:t xml:space="preserve"> Н. Психология танцевального спорта.- М., 2001.- 60 с.</w:t>
      </w:r>
    </w:p>
    <w:p w14:paraId="68DFD744" w14:textId="77777777" w:rsidR="00804EEA" w:rsidRPr="00113557" w:rsidRDefault="00804EEA" w:rsidP="00EF77F8">
      <w:pPr>
        <w:rPr>
          <w:sz w:val="28"/>
          <w:szCs w:val="28"/>
        </w:rPr>
      </w:pPr>
      <w:r w:rsidRPr="00113557">
        <w:rPr>
          <w:sz w:val="28"/>
          <w:szCs w:val="28"/>
        </w:rPr>
        <w:t>3. Соколовский Н. Основы бальной педагогики.- М., 1977.</w:t>
      </w:r>
    </w:p>
    <w:p w14:paraId="60D31307" w14:textId="77777777" w:rsidR="00804EEA" w:rsidRPr="00713BC1" w:rsidRDefault="00804EEA" w:rsidP="00713BC1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0" w:name="_Toc148566891"/>
      <w:bookmarkStart w:id="31" w:name="_Toc235191388"/>
      <w:bookmarkStart w:id="32" w:name="_Toc236999440"/>
      <w:r w:rsidRPr="00D36984">
        <w:rPr>
          <w:rFonts w:ascii="Times New Roman" w:hAnsi="Times New Roman"/>
          <w:sz w:val="28"/>
          <w:szCs w:val="28"/>
        </w:rPr>
        <w:t>Тема 6. Работа с концертмейстером и фонограммой</w:t>
      </w:r>
      <w:bookmarkEnd w:id="30"/>
      <w:bookmarkEnd w:id="31"/>
      <w:bookmarkEnd w:id="32"/>
    </w:p>
    <w:p w14:paraId="1C8DE2AA" w14:textId="77777777" w:rsidR="00804EEA" w:rsidRPr="00113557" w:rsidRDefault="00804EEA" w:rsidP="001D6556">
      <w:pPr>
        <w:jc w:val="both"/>
        <w:rPr>
          <w:b/>
          <w:sz w:val="28"/>
          <w:szCs w:val="28"/>
          <w:u w:val="single"/>
        </w:rPr>
      </w:pPr>
      <w:r w:rsidRPr="00113557">
        <w:rPr>
          <w:bCs/>
          <w:sz w:val="28"/>
          <w:szCs w:val="28"/>
        </w:rPr>
        <w:t>Студенты должны</w:t>
      </w:r>
      <w:r>
        <w:rPr>
          <w:bCs/>
          <w:sz w:val="28"/>
          <w:szCs w:val="28"/>
        </w:rPr>
        <w:t xml:space="preserve"> </w:t>
      </w:r>
      <w:r w:rsidRPr="00113557">
        <w:rPr>
          <w:b/>
          <w:sz w:val="28"/>
          <w:szCs w:val="28"/>
          <w:u w:val="single"/>
        </w:rPr>
        <w:t>знать:</w:t>
      </w:r>
    </w:p>
    <w:p w14:paraId="0A3D558C" w14:textId="77777777" w:rsidR="00804EEA" w:rsidRPr="00113557" w:rsidRDefault="00804EEA" w:rsidP="001D6556">
      <w:pPr>
        <w:jc w:val="both"/>
        <w:rPr>
          <w:bCs/>
          <w:sz w:val="28"/>
          <w:szCs w:val="28"/>
        </w:rPr>
      </w:pPr>
      <w:r w:rsidRPr="00113557">
        <w:rPr>
          <w:bCs/>
          <w:sz w:val="28"/>
          <w:szCs w:val="28"/>
        </w:rPr>
        <w:t>Какие требования необходимо предъявлять к концертмейстеру. Его цели и задачи на занятиях по историко-бытовому и бальному танцу.</w:t>
      </w:r>
    </w:p>
    <w:p w14:paraId="6E07A1C4" w14:textId="77777777" w:rsidR="00804EEA" w:rsidRPr="00113557" w:rsidRDefault="00804EEA" w:rsidP="001D6556">
      <w:pPr>
        <w:jc w:val="both"/>
        <w:rPr>
          <w:bCs/>
          <w:sz w:val="28"/>
          <w:szCs w:val="28"/>
        </w:rPr>
      </w:pPr>
    </w:p>
    <w:p w14:paraId="35D5C81A" w14:textId="77777777" w:rsidR="00804EEA" w:rsidRPr="00113557" w:rsidRDefault="00804EEA" w:rsidP="008721DC">
      <w:pPr>
        <w:jc w:val="both"/>
        <w:rPr>
          <w:b/>
          <w:sz w:val="28"/>
          <w:szCs w:val="28"/>
          <w:u w:val="single"/>
        </w:rPr>
      </w:pPr>
      <w:r w:rsidRPr="00113557">
        <w:rPr>
          <w:bCs/>
          <w:sz w:val="28"/>
          <w:szCs w:val="28"/>
        </w:rPr>
        <w:t>Студенты должны</w:t>
      </w:r>
      <w:r>
        <w:rPr>
          <w:bCs/>
          <w:sz w:val="28"/>
          <w:szCs w:val="28"/>
        </w:rPr>
        <w:t xml:space="preserve"> </w:t>
      </w:r>
      <w:r w:rsidRPr="00113557">
        <w:rPr>
          <w:b/>
          <w:sz w:val="28"/>
          <w:szCs w:val="28"/>
          <w:u w:val="single"/>
        </w:rPr>
        <w:t>уметь:</w:t>
      </w:r>
    </w:p>
    <w:p w14:paraId="656A5680" w14:textId="77777777" w:rsidR="00804EEA" w:rsidRPr="00113557" w:rsidRDefault="00804EEA" w:rsidP="001D6556">
      <w:pPr>
        <w:jc w:val="both"/>
        <w:rPr>
          <w:bCs/>
          <w:sz w:val="28"/>
          <w:szCs w:val="28"/>
        </w:rPr>
      </w:pPr>
      <w:r w:rsidRPr="00113557">
        <w:rPr>
          <w:bCs/>
          <w:sz w:val="28"/>
          <w:szCs w:val="28"/>
        </w:rPr>
        <w:t xml:space="preserve">Работать в паре с концертмейстером. Грамотно подбирать фонограммы для танцев, в зависимости от возраста и физических возможностей исполнителей. </w:t>
      </w:r>
    </w:p>
    <w:p w14:paraId="037AE2B0" w14:textId="77777777" w:rsidR="00804EEA" w:rsidRPr="00971421" w:rsidRDefault="00804EEA" w:rsidP="00760365">
      <w:pPr>
        <w:ind w:firstLine="709"/>
        <w:rPr>
          <w:b/>
          <w:sz w:val="28"/>
          <w:szCs w:val="28"/>
        </w:rPr>
      </w:pPr>
      <w:r w:rsidRPr="00971421">
        <w:rPr>
          <w:b/>
          <w:sz w:val="28"/>
          <w:szCs w:val="28"/>
        </w:rPr>
        <w:t>Литература:</w:t>
      </w:r>
    </w:p>
    <w:p w14:paraId="1C571A9C" w14:textId="77777777" w:rsidR="00804EEA" w:rsidRDefault="00804EEA" w:rsidP="00716638">
      <w:pPr>
        <w:numPr>
          <w:ilvl w:val="2"/>
          <w:numId w:val="2"/>
        </w:numPr>
        <w:autoSpaceDN/>
        <w:jc w:val="both"/>
        <w:rPr>
          <w:sz w:val="28"/>
          <w:szCs w:val="28"/>
        </w:rPr>
      </w:pPr>
      <w:r w:rsidRPr="00971421">
        <w:rPr>
          <w:sz w:val="28"/>
          <w:szCs w:val="28"/>
        </w:rPr>
        <w:t>Блок Р.С. Методические указания в помощь начинающему педагогу бального танца.- М., 1980</w:t>
      </w:r>
    </w:p>
    <w:p w14:paraId="54A48DA4" w14:textId="77777777" w:rsidR="00804EEA" w:rsidRPr="00971421" w:rsidRDefault="00804EEA" w:rsidP="00716638">
      <w:pPr>
        <w:numPr>
          <w:ilvl w:val="2"/>
          <w:numId w:val="2"/>
        </w:numPr>
        <w:autoSpaceDN/>
        <w:jc w:val="both"/>
        <w:rPr>
          <w:sz w:val="28"/>
          <w:szCs w:val="28"/>
        </w:rPr>
      </w:pPr>
      <w:r>
        <w:rPr>
          <w:sz w:val="26"/>
          <w:szCs w:val="26"/>
        </w:rPr>
        <w:t>Есинов В. Основы дидактики.- М., 1967</w:t>
      </w:r>
    </w:p>
    <w:p w14:paraId="47DAA48B" w14:textId="77777777" w:rsidR="00804EEA" w:rsidRDefault="00804EEA" w:rsidP="00113557">
      <w:pPr>
        <w:autoSpaceDN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3. </w:t>
      </w:r>
      <w:proofErr w:type="spellStart"/>
      <w:r w:rsidRPr="00971421">
        <w:rPr>
          <w:sz w:val="28"/>
          <w:szCs w:val="28"/>
        </w:rPr>
        <w:t>Скаткин</w:t>
      </w:r>
      <w:proofErr w:type="spellEnd"/>
      <w:r w:rsidRPr="00971421">
        <w:rPr>
          <w:sz w:val="28"/>
          <w:szCs w:val="28"/>
        </w:rPr>
        <w:t xml:space="preserve"> М. Совершенствование процесса обучения. -М., 1971.</w:t>
      </w:r>
    </w:p>
    <w:p w14:paraId="29E74BC7" w14:textId="77777777" w:rsidR="00804EEA" w:rsidRPr="002853FA" w:rsidRDefault="00804EEA" w:rsidP="002853FA">
      <w:pPr>
        <w:rPr>
          <w:sz w:val="26"/>
          <w:szCs w:val="26"/>
        </w:rPr>
      </w:pPr>
      <w:r>
        <w:rPr>
          <w:sz w:val="26"/>
          <w:szCs w:val="26"/>
        </w:rPr>
        <w:t xml:space="preserve"> 4. Соколовский Н. Основы бальной педагогики.- М., 1977.</w:t>
      </w:r>
    </w:p>
    <w:p w14:paraId="2952DE9F" w14:textId="77777777" w:rsidR="00804EEA" w:rsidRPr="00713BC1" w:rsidRDefault="00804EEA" w:rsidP="00713BC1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3" w:name="_Toc148566892"/>
      <w:bookmarkStart w:id="34" w:name="_Toc235191389"/>
      <w:bookmarkStart w:id="35" w:name="_Toc236999441"/>
      <w:r w:rsidRPr="00D36984">
        <w:rPr>
          <w:rFonts w:ascii="Times New Roman" w:hAnsi="Times New Roman"/>
          <w:sz w:val="28"/>
          <w:szCs w:val="28"/>
        </w:rPr>
        <w:t>Тема 7. Основные этапы разучивания танцев</w:t>
      </w:r>
      <w:bookmarkEnd w:id="33"/>
      <w:bookmarkEnd w:id="34"/>
      <w:bookmarkEnd w:id="35"/>
    </w:p>
    <w:p w14:paraId="6B333E9E" w14:textId="77777777" w:rsidR="00804EEA" w:rsidRPr="00971421" w:rsidRDefault="00804EEA" w:rsidP="00DC41BD">
      <w:pPr>
        <w:jc w:val="both"/>
        <w:rPr>
          <w:b/>
          <w:sz w:val="28"/>
          <w:szCs w:val="28"/>
          <w:u w:val="single"/>
        </w:rPr>
      </w:pPr>
      <w:r w:rsidRPr="00971421">
        <w:rPr>
          <w:bCs/>
          <w:sz w:val="28"/>
          <w:szCs w:val="28"/>
        </w:rPr>
        <w:t>Студенты должны</w:t>
      </w:r>
      <w:r>
        <w:rPr>
          <w:bCs/>
          <w:sz w:val="28"/>
          <w:szCs w:val="28"/>
        </w:rPr>
        <w:t xml:space="preserve"> </w:t>
      </w:r>
      <w:r w:rsidRPr="00971421">
        <w:rPr>
          <w:b/>
          <w:sz w:val="28"/>
          <w:szCs w:val="28"/>
          <w:u w:val="single"/>
        </w:rPr>
        <w:t>знать:</w:t>
      </w:r>
    </w:p>
    <w:p w14:paraId="27F630D5" w14:textId="77777777" w:rsidR="00804EEA" w:rsidRPr="00971421" w:rsidRDefault="00804EEA" w:rsidP="00DC41BD">
      <w:pPr>
        <w:jc w:val="both"/>
        <w:rPr>
          <w:bCs/>
          <w:sz w:val="28"/>
          <w:szCs w:val="28"/>
        </w:rPr>
      </w:pPr>
      <w:r w:rsidRPr="00971421">
        <w:rPr>
          <w:bCs/>
          <w:sz w:val="28"/>
          <w:szCs w:val="28"/>
        </w:rPr>
        <w:t xml:space="preserve">- последовательность основных этапов разучивания </w:t>
      </w:r>
      <w:r>
        <w:rPr>
          <w:bCs/>
          <w:sz w:val="28"/>
          <w:szCs w:val="28"/>
        </w:rPr>
        <w:t xml:space="preserve">историко-бытовых и бальных </w:t>
      </w:r>
      <w:r w:rsidRPr="00971421">
        <w:rPr>
          <w:bCs/>
          <w:sz w:val="28"/>
          <w:szCs w:val="28"/>
        </w:rPr>
        <w:t>танцев.</w:t>
      </w:r>
    </w:p>
    <w:p w14:paraId="2ABC118E" w14:textId="77777777" w:rsidR="00804EEA" w:rsidRPr="00971421" w:rsidRDefault="00804EEA" w:rsidP="00DC41BD">
      <w:pPr>
        <w:jc w:val="both"/>
        <w:rPr>
          <w:bCs/>
          <w:sz w:val="28"/>
          <w:szCs w:val="28"/>
        </w:rPr>
      </w:pPr>
    </w:p>
    <w:p w14:paraId="0BFA3494" w14:textId="77777777" w:rsidR="00804EEA" w:rsidRPr="00971421" w:rsidRDefault="00804EEA" w:rsidP="008721DC">
      <w:pPr>
        <w:jc w:val="both"/>
        <w:rPr>
          <w:b/>
          <w:sz w:val="28"/>
          <w:szCs w:val="28"/>
          <w:u w:val="single"/>
        </w:rPr>
      </w:pPr>
      <w:r w:rsidRPr="00971421">
        <w:rPr>
          <w:bCs/>
          <w:sz w:val="28"/>
          <w:szCs w:val="28"/>
        </w:rPr>
        <w:t>Студенты должны</w:t>
      </w:r>
      <w:r>
        <w:rPr>
          <w:bCs/>
          <w:sz w:val="28"/>
          <w:szCs w:val="28"/>
        </w:rPr>
        <w:t xml:space="preserve"> </w:t>
      </w:r>
      <w:r w:rsidRPr="00971421">
        <w:rPr>
          <w:b/>
          <w:sz w:val="28"/>
          <w:szCs w:val="28"/>
          <w:u w:val="single"/>
        </w:rPr>
        <w:t>уметь:</w:t>
      </w:r>
    </w:p>
    <w:p w14:paraId="18BFC9E4" w14:textId="77777777" w:rsidR="00804EEA" w:rsidRPr="00971421" w:rsidRDefault="00804EEA" w:rsidP="001D6556">
      <w:pPr>
        <w:jc w:val="both"/>
        <w:rPr>
          <w:b/>
          <w:sz w:val="28"/>
          <w:szCs w:val="28"/>
          <w:u w:val="single"/>
        </w:rPr>
      </w:pPr>
      <w:r w:rsidRPr="00971421">
        <w:rPr>
          <w:sz w:val="28"/>
          <w:szCs w:val="28"/>
        </w:rPr>
        <w:t>- владеть методикой поэтапного разучивания танца</w:t>
      </w:r>
      <w:r>
        <w:rPr>
          <w:sz w:val="28"/>
          <w:szCs w:val="28"/>
        </w:rPr>
        <w:t>.</w:t>
      </w:r>
    </w:p>
    <w:p w14:paraId="6D54D5C6" w14:textId="77777777" w:rsidR="00804EEA" w:rsidRPr="00971421" w:rsidRDefault="00804EEA" w:rsidP="00760365">
      <w:pPr>
        <w:ind w:firstLine="709"/>
        <w:rPr>
          <w:b/>
          <w:sz w:val="28"/>
          <w:szCs w:val="28"/>
        </w:rPr>
      </w:pPr>
      <w:r w:rsidRPr="00971421">
        <w:rPr>
          <w:b/>
          <w:sz w:val="28"/>
          <w:szCs w:val="28"/>
        </w:rPr>
        <w:t>Литература:</w:t>
      </w:r>
    </w:p>
    <w:p w14:paraId="6A99F261" w14:textId="77777777" w:rsidR="00804EEA" w:rsidRPr="00971421" w:rsidRDefault="00804EEA" w:rsidP="00113557">
      <w:pPr>
        <w:autoSpaceDN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1. </w:t>
      </w:r>
      <w:r w:rsidRPr="00971421">
        <w:rPr>
          <w:sz w:val="28"/>
          <w:szCs w:val="28"/>
        </w:rPr>
        <w:t>Блок Р.С. Методические указания в помощь начинающему педагогу бального танца.- М., 1980.</w:t>
      </w:r>
    </w:p>
    <w:p w14:paraId="2EF47158" w14:textId="77777777" w:rsidR="00804EEA" w:rsidRPr="00971421" w:rsidRDefault="00804EEA" w:rsidP="00716638">
      <w:pPr>
        <w:numPr>
          <w:ilvl w:val="0"/>
          <w:numId w:val="4"/>
        </w:numPr>
        <w:autoSpaceDN/>
        <w:jc w:val="both"/>
        <w:rPr>
          <w:sz w:val="28"/>
          <w:szCs w:val="28"/>
        </w:rPr>
      </w:pPr>
      <w:proofErr w:type="spellStart"/>
      <w:r w:rsidRPr="00971421">
        <w:rPr>
          <w:sz w:val="28"/>
          <w:szCs w:val="28"/>
        </w:rPr>
        <w:t>Скаткин</w:t>
      </w:r>
      <w:proofErr w:type="spellEnd"/>
      <w:r w:rsidRPr="00971421">
        <w:rPr>
          <w:sz w:val="28"/>
          <w:szCs w:val="28"/>
        </w:rPr>
        <w:t xml:space="preserve"> М. Совершенствование процесса обучения. -М., 1971.</w:t>
      </w:r>
    </w:p>
    <w:p w14:paraId="72AD0B57" w14:textId="77777777" w:rsidR="00804EEA" w:rsidRPr="00971421" w:rsidRDefault="00804EEA" w:rsidP="001D6556">
      <w:pPr>
        <w:jc w:val="both"/>
        <w:rPr>
          <w:sz w:val="28"/>
          <w:szCs w:val="28"/>
        </w:rPr>
      </w:pPr>
    </w:p>
    <w:p w14:paraId="739908A8" w14:textId="77777777" w:rsidR="00804EEA" w:rsidRPr="002853FA" w:rsidRDefault="00804EEA" w:rsidP="002853FA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6" w:name="_Toc148566893"/>
      <w:bookmarkStart w:id="37" w:name="_Toc235191390"/>
      <w:bookmarkStart w:id="38" w:name="_Toc236999442"/>
      <w:r w:rsidRPr="00D36984">
        <w:rPr>
          <w:rFonts w:ascii="Times New Roman" w:hAnsi="Times New Roman"/>
          <w:sz w:val="28"/>
          <w:szCs w:val="28"/>
        </w:rPr>
        <w:t>Тема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D36984">
        <w:rPr>
          <w:rFonts w:ascii="Times New Roman" w:hAnsi="Times New Roman"/>
          <w:sz w:val="28"/>
          <w:szCs w:val="28"/>
        </w:rPr>
        <w:t>8.</w:t>
      </w:r>
      <w:r>
        <w:rPr>
          <w:rFonts w:ascii="Times New Roman" w:hAnsi="Times New Roman"/>
          <w:sz w:val="28"/>
          <w:szCs w:val="28"/>
        </w:rPr>
        <w:t xml:space="preserve"> </w:t>
      </w:r>
      <w:r w:rsidRPr="00D36984">
        <w:rPr>
          <w:rFonts w:ascii="Times New Roman" w:hAnsi="Times New Roman"/>
          <w:sz w:val="28"/>
          <w:szCs w:val="28"/>
        </w:rPr>
        <w:t>Репертуар с учетом возрастных особенностей исполнителей</w:t>
      </w:r>
      <w:bookmarkEnd w:id="36"/>
      <w:bookmarkEnd w:id="37"/>
      <w:bookmarkEnd w:id="38"/>
    </w:p>
    <w:p w14:paraId="50EDFF34" w14:textId="77777777" w:rsidR="00804EEA" w:rsidRDefault="00804EEA" w:rsidP="001D6556">
      <w:pPr>
        <w:jc w:val="both"/>
        <w:rPr>
          <w:b/>
          <w:sz w:val="28"/>
          <w:szCs w:val="28"/>
          <w:u w:val="single"/>
        </w:rPr>
      </w:pPr>
      <w:r w:rsidRPr="00971421">
        <w:rPr>
          <w:bCs/>
          <w:sz w:val="28"/>
          <w:szCs w:val="28"/>
        </w:rPr>
        <w:t>Студенты должны</w:t>
      </w:r>
      <w:r>
        <w:rPr>
          <w:bCs/>
          <w:sz w:val="28"/>
          <w:szCs w:val="28"/>
        </w:rPr>
        <w:t xml:space="preserve"> </w:t>
      </w:r>
      <w:r w:rsidRPr="00971421">
        <w:rPr>
          <w:b/>
          <w:sz w:val="28"/>
          <w:szCs w:val="28"/>
          <w:u w:val="single"/>
        </w:rPr>
        <w:t>знать:</w:t>
      </w:r>
    </w:p>
    <w:p w14:paraId="55645691" w14:textId="77777777" w:rsidR="00804EEA" w:rsidRPr="0013404F" w:rsidRDefault="00804EEA" w:rsidP="001D6556">
      <w:pPr>
        <w:jc w:val="both"/>
        <w:rPr>
          <w:bCs/>
          <w:sz w:val="28"/>
          <w:szCs w:val="28"/>
        </w:rPr>
      </w:pPr>
      <w:r w:rsidRPr="0013404F">
        <w:rPr>
          <w:bCs/>
          <w:sz w:val="28"/>
          <w:szCs w:val="28"/>
        </w:rPr>
        <w:t>Возрастные особенности детей.</w:t>
      </w:r>
    </w:p>
    <w:p w14:paraId="0559C901" w14:textId="77777777" w:rsidR="00804EEA" w:rsidRDefault="00804EEA" w:rsidP="001D6556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Какой репертуар необходимо проучивать с детьми, в зависимости от их возраста и физических возможностей.</w:t>
      </w:r>
    </w:p>
    <w:p w14:paraId="6080D40C" w14:textId="77777777" w:rsidR="00804EEA" w:rsidRPr="0013404F" w:rsidRDefault="00804EEA" w:rsidP="001D6556">
      <w:pPr>
        <w:jc w:val="both"/>
        <w:rPr>
          <w:bCs/>
          <w:sz w:val="28"/>
          <w:szCs w:val="28"/>
        </w:rPr>
      </w:pPr>
    </w:p>
    <w:p w14:paraId="4953C266" w14:textId="77777777" w:rsidR="00804EEA" w:rsidRPr="00971421" w:rsidRDefault="00804EEA" w:rsidP="008721DC">
      <w:pPr>
        <w:jc w:val="both"/>
        <w:rPr>
          <w:b/>
          <w:sz w:val="28"/>
          <w:szCs w:val="28"/>
          <w:u w:val="single"/>
        </w:rPr>
      </w:pPr>
      <w:r w:rsidRPr="00971421">
        <w:rPr>
          <w:bCs/>
          <w:sz w:val="28"/>
          <w:szCs w:val="28"/>
        </w:rPr>
        <w:t>Студенты должны</w:t>
      </w:r>
      <w:r>
        <w:rPr>
          <w:bCs/>
          <w:sz w:val="28"/>
          <w:szCs w:val="28"/>
        </w:rPr>
        <w:t xml:space="preserve"> </w:t>
      </w:r>
      <w:r w:rsidRPr="00971421">
        <w:rPr>
          <w:b/>
          <w:sz w:val="28"/>
          <w:szCs w:val="28"/>
          <w:u w:val="single"/>
        </w:rPr>
        <w:t>уметь:</w:t>
      </w:r>
    </w:p>
    <w:p w14:paraId="2D55AE6E" w14:textId="77777777" w:rsidR="00804EEA" w:rsidRDefault="00804EEA" w:rsidP="001D6556">
      <w:pPr>
        <w:jc w:val="both"/>
        <w:rPr>
          <w:sz w:val="28"/>
          <w:szCs w:val="28"/>
        </w:rPr>
      </w:pPr>
      <w:r>
        <w:rPr>
          <w:sz w:val="28"/>
          <w:szCs w:val="28"/>
        </w:rPr>
        <w:t>Подобрать танцевальный материал конкретно к определённой группе детей.</w:t>
      </w:r>
    </w:p>
    <w:p w14:paraId="77199816" w14:textId="77777777" w:rsidR="00804EEA" w:rsidRPr="00971421" w:rsidRDefault="00804EEA" w:rsidP="00760365">
      <w:pPr>
        <w:ind w:firstLine="709"/>
        <w:rPr>
          <w:b/>
          <w:sz w:val="28"/>
          <w:szCs w:val="28"/>
        </w:rPr>
      </w:pPr>
      <w:r w:rsidRPr="00971421">
        <w:rPr>
          <w:b/>
          <w:sz w:val="28"/>
          <w:szCs w:val="28"/>
        </w:rPr>
        <w:t>Литература:</w:t>
      </w:r>
    </w:p>
    <w:p w14:paraId="2BEC8386" w14:textId="77777777" w:rsidR="00804EEA" w:rsidRPr="00971421" w:rsidRDefault="00804EEA" w:rsidP="00716638">
      <w:pPr>
        <w:numPr>
          <w:ilvl w:val="3"/>
          <w:numId w:val="4"/>
        </w:numPr>
        <w:autoSpaceDN/>
        <w:jc w:val="both"/>
        <w:rPr>
          <w:sz w:val="28"/>
          <w:szCs w:val="28"/>
        </w:rPr>
      </w:pPr>
      <w:r w:rsidRPr="00971421">
        <w:rPr>
          <w:sz w:val="28"/>
          <w:szCs w:val="28"/>
        </w:rPr>
        <w:t>Блок Р.С. Методические указания в помощь начинающему педагогу бального танца.- М., 1980.</w:t>
      </w:r>
    </w:p>
    <w:p w14:paraId="2B7E6527" w14:textId="77777777" w:rsidR="00804EEA" w:rsidRPr="00971421" w:rsidRDefault="00804EEA" w:rsidP="00716638">
      <w:pPr>
        <w:numPr>
          <w:ilvl w:val="0"/>
          <w:numId w:val="4"/>
        </w:numPr>
        <w:autoSpaceDN/>
        <w:jc w:val="both"/>
        <w:rPr>
          <w:sz w:val="28"/>
          <w:szCs w:val="28"/>
        </w:rPr>
      </w:pPr>
      <w:r w:rsidRPr="00971421">
        <w:rPr>
          <w:sz w:val="28"/>
          <w:szCs w:val="28"/>
        </w:rPr>
        <w:t>Современный бальный танец. Пособие для студентов институтов культуры, культурно-просветительных училищ и руководителей коллективов бального танца. – Под ред. В.М. Стриганова и В.И. Уральской. – М.: Просвещение, 1978.</w:t>
      </w:r>
    </w:p>
    <w:p w14:paraId="2AFB48DC" w14:textId="77777777" w:rsidR="00804EEA" w:rsidRPr="00713BC1" w:rsidRDefault="00804EEA" w:rsidP="001D6556">
      <w:pPr>
        <w:numPr>
          <w:ilvl w:val="0"/>
          <w:numId w:val="4"/>
        </w:numPr>
        <w:autoSpaceDN/>
        <w:jc w:val="both"/>
        <w:rPr>
          <w:sz w:val="28"/>
          <w:szCs w:val="28"/>
        </w:rPr>
      </w:pPr>
      <w:proofErr w:type="spellStart"/>
      <w:r w:rsidRPr="00971421">
        <w:rPr>
          <w:sz w:val="28"/>
          <w:szCs w:val="28"/>
        </w:rPr>
        <w:t>Скаткин</w:t>
      </w:r>
      <w:proofErr w:type="spellEnd"/>
      <w:r w:rsidRPr="00971421">
        <w:rPr>
          <w:sz w:val="28"/>
          <w:szCs w:val="28"/>
        </w:rPr>
        <w:t xml:space="preserve"> М. Совершенствование процесса обучения. -М., 1971.</w:t>
      </w:r>
    </w:p>
    <w:p w14:paraId="0526E289" w14:textId="77777777" w:rsidR="00804EEA" w:rsidRPr="002853FA" w:rsidRDefault="00804EEA" w:rsidP="002853FA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9" w:name="_Toc148566894"/>
      <w:bookmarkStart w:id="40" w:name="_Toc235191391"/>
      <w:bookmarkStart w:id="41" w:name="_Toc236999443"/>
      <w:r w:rsidRPr="00D36984">
        <w:rPr>
          <w:rFonts w:ascii="Times New Roman" w:hAnsi="Times New Roman"/>
          <w:sz w:val="28"/>
          <w:szCs w:val="28"/>
        </w:rPr>
        <w:t>Тема 9. Краткая характеристика историко-бытовых танцев</w:t>
      </w:r>
      <w:bookmarkEnd w:id="39"/>
      <w:bookmarkEnd w:id="40"/>
      <w:bookmarkEnd w:id="41"/>
    </w:p>
    <w:p w14:paraId="3FCD679A" w14:textId="77777777" w:rsidR="00804EEA" w:rsidRPr="00971421" w:rsidRDefault="00804EEA" w:rsidP="00BF340A">
      <w:pPr>
        <w:jc w:val="both"/>
        <w:rPr>
          <w:b/>
          <w:sz w:val="28"/>
          <w:szCs w:val="28"/>
          <w:u w:val="single"/>
        </w:rPr>
      </w:pPr>
      <w:r w:rsidRPr="00971421">
        <w:rPr>
          <w:bCs/>
          <w:sz w:val="28"/>
          <w:szCs w:val="28"/>
        </w:rPr>
        <w:t xml:space="preserve"> Студенты должны</w:t>
      </w:r>
      <w:r>
        <w:rPr>
          <w:bCs/>
          <w:sz w:val="28"/>
          <w:szCs w:val="28"/>
        </w:rPr>
        <w:t xml:space="preserve"> </w:t>
      </w:r>
      <w:r w:rsidRPr="00971421">
        <w:rPr>
          <w:b/>
          <w:sz w:val="28"/>
          <w:szCs w:val="28"/>
          <w:u w:val="single"/>
        </w:rPr>
        <w:t>знать:</w:t>
      </w:r>
    </w:p>
    <w:p w14:paraId="460C63E0" w14:textId="77777777" w:rsidR="00804EEA" w:rsidRDefault="00804EEA" w:rsidP="00414D5B">
      <w:pPr>
        <w:jc w:val="both"/>
        <w:rPr>
          <w:bCs/>
          <w:sz w:val="28"/>
          <w:szCs w:val="28"/>
        </w:rPr>
      </w:pPr>
      <w:r w:rsidRPr="00414D5B">
        <w:rPr>
          <w:bCs/>
          <w:sz w:val="28"/>
          <w:szCs w:val="28"/>
        </w:rPr>
        <w:t xml:space="preserve">Характеристику танцев </w:t>
      </w:r>
      <w:r w:rsidRPr="00414D5B">
        <w:rPr>
          <w:bCs/>
          <w:sz w:val="28"/>
          <w:szCs w:val="28"/>
          <w:lang w:val="en-US"/>
        </w:rPr>
        <w:t>VI</w:t>
      </w:r>
      <w:r w:rsidRPr="00B5156B">
        <w:rPr>
          <w:bCs/>
          <w:sz w:val="28"/>
          <w:szCs w:val="28"/>
        </w:rPr>
        <w:t xml:space="preserve"> – </w:t>
      </w:r>
      <w:r w:rsidRPr="00414D5B">
        <w:rPr>
          <w:bCs/>
          <w:sz w:val="28"/>
          <w:szCs w:val="28"/>
          <w:lang w:val="en-US"/>
        </w:rPr>
        <w:t>IXX</w:t>
      </w:r>
      <w:r>
        <w:rPr>
          <w:bCs/>
          <w:sz w:val="28"/>
          <w:szCs w:val="28"/>
        </w:rPr>
        <w:t xml:space="preserve">  веков</w:t>
      </w:r>
    </w:p>
    <w:p w14:paraId="6460558D" w14:textId="77777777" w:rsidR="00804EEA" w:rsidRPr="00414D5B" w:rsidRDefault="00804EEA" w:rsidP="00414D5B">
      <w:pPr>
        <w:jc w:val="both"/>
        <w:rPr>
          <w:bCs/>
          <w:sz w:val="28"/>
          <w:szCs w:val="28"/>
        </w:rPr>
      </w:pPr>
    </w:p>
    <w:p w14:paraId="5EBEDF82" w14:textId="77777777" w:rsidR="00804EEA" w:rsidRPr="00971421" w:rsidRDefault="00804EEA" w:rsidP="008721DC">
      <w:pPr>
        <w:jc w:val="both"/>
        <w:rPr>
          <w:b/>
          <w:sz w:val="28"/>
          <w:szCs w:val="28"/>
          <w:u w:val="single"/>
        </w:rPr>
      </w:pPr>
      <w:r w:rsidRPr="00971421">
        <w:rPr>
          <w:bCs/>
          <w:sz w:val="28"/>
          <w:szCs w:val="28"/>
        </w:rPr>
        <w:lastRenderedPageBreak/>
        <w:t>Студенты должны</w:t>
      </w:r>
      <w:r>
        <w:rPr>
          <w:bCs/>
          <w:sz w:val="28"/>
          <w:szCs w:val="28"/>
        </w:rPr>
        <w:t xml:space="preserve"> </w:t>
      </w:r>
      <w:r w:rsidRPr="00971421">
        <w:rPr>
          <w:b/>
          <w:sz w:val="28"/>
          <w:szCs w:val="28"/>
          <w:u w:val="single"/>
        </w:rPr>
        <w:t>уметь:</w:t>
      </w:r>
    </w:p>
    <w:p w14:paraId="5B915D89" w14:textId="77777777" w:rsidR="00804EEA" w:rsidRDefault="00804EEA" w:rsidP="00414D5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самостоятельно работать с учебно-методической литературой и видеоматериалом;</w:t>
      </w:r>
    </w:p>
    <w:p w14:paraId="04BA713E" w14:textId="77777777" w:rsidR="00804EEA" w:rsidRPr="00971421" w:rsidRDefault="00804EEA" w:rsidP="00760365">
      <w:pPr>
        <w:ind w:firstLine="709"/>
        <w:rPr>
          <w:b/>
          <w:sz w:val="28"/>
          <w:szCs w:val="28"/>
        </w:rPr>
      </w:pPr>
      <w:r w:rsidRPr="00971421">
        <w:rPr>
          <w:b/>
          <w:sz w:val="28"/>
          <w:szCs w:val="28"/>
        </w:rPr>
        <w:t>Литература:</w:t>
      </w:r>
    </w:p>
    <w:p w14:paraId="7F971AE1" w14:textId="77777777" w:rsidR="00804EEA" w:rsidRDefault="00804EEA" w:rsidP="00716638">
      <w:pPr>
        <w:widowControl w:val="0"/>
        <w:numPr>
          <w:ilvl w:val="0"/>
          <w:numId w:val="9"/>
        </w:numPr>
        <w:shd w:val="clear" w:color="auto" w:fill="FFFFFF"/>
        <w:tabs>
          <w:tab w:val="left" w:pos="0"/>
        </w:tabs>
        <w:suppressAutoHyphens/>
        <w:autoSpaceDE w:val="0"/>
        <w:autoSpaceDN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Васильева-Рождественская М. Историко-бытовой танец. – М., 1963</w:t>
      </w:r>
    </w:p>
    <w:p w14:paraId="62EF3541" w14:textId="77777777" w:rsidR="00804EEA" w:rsidRDefault="00804EEA" w:rsidP="00716638">
      <w:pPr>
        <w:widowControl w:val="0"/>
        <w:numPr>
          <w:ilvl w:val="0"/>
          <w:numId w:val="9"/>
        </w:numPr>
        <w:shd w:val="clear" w:color="auto" w:fill="FFFFFF"/>
        <w:tabs>
          <w:tab w:val="left" w:pos="0"/>
        </w:tabs>
        <w:suppressAutoHyphens/>
        <w:autoSpaceDE w:val="0"/>
        <w:autoSpaceDN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Воронова И. Историко-бытовой танец. – М.: Искусство, - 1980, 128 с.</w:t>
      </w:r>
    </w:p>
    <w:p w14:paraId="0DDAE0D9" w14:textId="77777777" w:rsidR="00804EEA" w:rsidRDefault="00804EEA" w:rsidP="00716638">
      <w:pPr>
        <w:widowControl w:val="0"/>
        <w:numPr>
          <w:ilvl w:val="0"/>
          <w:numId w:val="9"/>
        </w:numPr>
        <w:shd w:val="clear" w:color="auto" w:fill="FFFFFF"/>
        <w:tabs>
          <w:tab w:val="left" w:pos="0"/>
        </w:tabs>
        <w:suppressAutoHyphens/>
        <w:autoSpaceDE w:val="0"/>
        <w:autoSpaceDN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Ивановский Н.П. Бальный танец </w:t>
      </w:r>
      <w:r>
        <w:rPr>
          <w:color w:val="000000"/>
          <w:sz w:val="28"/>
          <w:szCs w:val="28"/>
          <w:lang w:val="en-US"/>
        </w:rPr>
        <w:t>XIX</w:t>
      </w:r>
      <w:r>
        <w:rPr>
          <w:color w:val="000000"/>
          <w:sz w:val="28"/>
          <w:szCs w:val="28"/>
        </w:rPr>
        <w:t xml:space="preserve"> века. – Калининград: Янтарный сказ, 2004</w:t>
      </w:r>
    </w:p>
    <w:p w14:paraId="20F09D55" w14:textId="77777777" w:rsidR="00804EEA" w:rsidRDefault="00804EEA" w:rsidP="00716638">
      <w:pPr>
        <w:widowControl w:val="0"/>
        <w:numPr>
          <w:ilvl w:val="0"/>
          <w:numId w:val="9"/>
        </w:numPr>
        <w:shd w:val="clear" w:color="auto" w:fill="FFFFFF"/>
        <w:tabs>
          <w:tab w:val="left" w:pos="0"/>
        </w:tabs>
        <w:suppressAutoHyphens/>
        <w:autoSpaceDE w:val="0"/>
        <w:autoSpaceDN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Колесникова А.В. Бал в России: </w:t>
      </w:r>
      <w:r>
        <w:rPr>
          <w:color w:val="000000"/>
          <w:sz w:val="28"/>
          <w:szCs w:val="28"/>
          <w:lang w:val="en-US"/>
        </w:rPr>
        <w:t>XVIII</w:t>
      </w:r>
      <w:r>
        <w:rPr>
          <w:color w:val="000000"/>
          <w:sz w:val="28"/>
          <w:szCs w:val="28"/>
        </w:rPr>
        <w:t xml:space="preserve"> – </w:t>
      </w:r>
      <w:proofErr w:type="spellStart"/>
      <w:r>
        <w:rPr>
          <w:color w:val="000000"/>
          <w:sz w:val="28"/>
          <w:szCs w:val="28"/>
        </w:rPr>
        <w:t>нач.ХХ</w:t>
      </w:r>
      <w:proofErr w:type="spellEnd"/>
      <w:r>
        <w:rPr>
          <w:color w:val="000000"/>
          <w:sz w:val="28"/>
          <w:szCs w:val="28"/>
        </w:rPr>
        <w:t xml:space="preserve"> века. – СПб: Азбука-классика, 2005.</w:t>
      </w:r>
    </w:p>
    <w:p w14:paraId="49D077B5" w14:textId="77777777" w:rsidR="00804EEA" w:rsidRDefault="00804EEA" w:rsidP="00716638">
      <w:pPr>
        <w:widowControl w:val="0"/>
        <w:numPr>
          <w:ilvl w:val="0"/>
          <w:numId w:val="9"/>
        </w:numPr>
        <w:shd w:val="clear" w:color="auto" w:fill="FFFFFF"/>
        <w:tabs>
          <w:tab w:val="left" w:pos="0"/>
        </w:tabs>
        <w:suppressAutoHyphens/>
        <w:autoSpaceDE w:val="0"/>
        <w:autoSpaceDN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Маркин Ю. Старинные танцы. – М.: Муравей, - 1996</w:t>
      </w:r>
    </w:p>
    <w:p w14:paraId="5D8D2C93" w14:textId="77777777" w:rsidR="00804EEA" w:rsidRPr="008E2474" w:rsidRDefault="00804EEA" w:rsidP="00716638">
      <w:pPr>
        <w:widowControl w:val="0"/>
        <w:numPr>
          <w:ilvl w:val="0"/>
          <w:numId w:val="9"/>
        </w:numPr>
        <w:shd w:val="clear" w:color="auto" w:fill="FFFFFF"/>
        <w:tabs>
          <w:tab w:val="left" w:pos="0"/>
        </w:tabs>
        <w:suppressAutoHyphens/>
        <w:autoSpaceDE w:val="0"/>
        <w:autoSpaceDN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Стриганова В.М., Уральская В.И. Современный бальный танец.- М.: Просвещение, 1978.</w:t>
      </w:r>
    </w:p>
    <w:p w14:paraId="0BF3EABB" w14:textId="77777777" w:rsidR="00804EEA" w:rsidRDefault="00804EEA" w:rsidP="00716638">
      <w:pPr>
        <w:widowControl w:val="0"/>
        <w:numPr>
          <w:ilvl w:val="0"/>
          <w:numId w:val="9"/>
        </w:numPr>
        <w:shd w:val="clear" w:color="auto" w:fill="FFFFFF"/>
        <w:tabs>
          <w:tab w:val="left" w:pos="0"/>
        </w:tabs>
        <w:suppressAutoHyphens/>
        <w:autoSpaceDE w:val="0"/>
        <w:autoSpaceDN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Бальные танцы/ Сост. </w:t>
      </w:r>
      <w:proofErr w:type="gramStart"/>
      <w:r>
        <w:rPr>
          <w:color w:val="000000"/>
          <w:sz w:val="28"/>
          <w:szCs w:val="28"/>
        </w:rPr>
        <w:t>А.Н.</w:t>
      </w:r>
      <w:proofErr w:type="gramEnd"/>
      <w:r>
        <w:rPr>
          <w:color w:val="000000"/>
          <w:sz w:val="28"/>
          <w:szCs w:val="28"/>
        </w:rPr>
        <w:t xml:space="preserve"> Беликова. – М.: Сов. Россия, 1984</w:t>
      </w:r>
    </w:p>
    <w:p w14:paraId="2780CDEB" w14:textId="77777777" w:rsidR="00804EEA" w:rsidRPr="002853FA" w:rsidRDefault="00804EEA" w:rsidP="002853FA">
      <w:pPr>
        <w:widowControl w:val="0"/>
        <w:numPr>
          <w:ilvl w:val="0"/>
          <w:numId w:val="9"/>
        </w:numPr>
        <w:shd w:val="clear" w:color="auto" w:fill="FFFFFF"/>
        <w:tabs>
          <w:tab w:val="left" w:pos="0"/>
        </w:tabs>
        <w:suppressAutoHyphens/>
        <w:autoSpaceDE w:val="0"/>
        <w:autoSpaceDN/>
        <w:jc w:val="both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Кветная</w:t>
      </w:r>
      <w:proofErr w:type="spellEnd"/>
      <w:r>
        <w:rPr>
          <w:color w:val="000000"/>
          <w:sz w:val="28"/>
          <w:szCs w:val="28"/>
        </w:rPr>
        <w:t xml:space="preserve"> О.В. Историко-бытовой танец.- Учебно-методическое пособие.- М., 1998.</w:t>
      </w:r>
    </w:p>
    <w:p w14:paraId="13687CE0" w14:textId="77777777" w:rsidR="00804EEA" w:rsidRPr="002853FA" w:rsidRDefault="00804EEA" w:rsidP="002853FA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2" w:name="_Toc148566895"/>
      <w:bookmarkStart w:id="43" w:name="_Toc235191392"/>
      <w:bookmarkStart w:id="44" w:name="_Toc236999444"/>
      <w:r w:rsidRPr="00D36984">
        <w:rPr>
          <w:rFonts w:ascii="Times New Roman" w:hAnsi="Times New Roman"/>
          <w:sz w:val="28"/>
          <w:szCs w:val="28"/>
        </w:rPr>
        <w:t xml:space="preserve">Тема 10. </w:t>
      </w:r>
      <w:r>
        <w:rPr>
          <w:rFonts w:ascii="Times New Roman" w:hAnsi="Times New Roman"/>
          <w:sz w:val="28"/>
          <w:szCs w:val="28"/>
        </w:rPr>
        <w:t>Краткая характеристика западно</w:t>
      </w:r>
      <w:r w:rsidRPr="00D36984">
        <w:rPr>
          <w:rFonts w:ascii="Times New Roman" w:hAnsi="Times New Roman"/>
          <w:sz w:val="28"/>
          <w:szCs w:val="28"/>
        </w:rPr>
        <w:t>европейских бальных танцев</w:t>
      </w:r>
      <w:bookmarkEnd w:id="42"/>
      <w:bookmarkEnd w:id="43"/>
      <w:bookmarkEnd w:id="44"/>
    </w:p>
    <w:p w14:paraId="2A8B6250" w14:textId="77777777" w:rsidR="00804EEA" w:rsidRPr="00971421" w:rsidRDefault="00804EEA" w:rsidP="007A115D">
      <w:pPr>
        <w:jc w:val="both"/>
        <w:rPr>
          <w:sz w:val="28"/>
          <w:szCs w:val="28"/>
        </w:rPr>
      </w:pPr>
      <w:r w:rsidRPr="00971421">
        <w:rPr>
          <w:sz w:val="28"/>
          <w:szCs w:val="28"/>
        </w:rPr>
        <w:t>«Медленный вальс», «Венский вальс», «Квикстеп», «Медленный фокстрот» (слоуфокс), «Танго».</w:t>
      </w:r>
    </w:p>
    <w:p w14:paraId="0AA45A91" w14:textId="77777777" w:rsidR="00804EEA" w:rsidRPr="00971421" w:rsidRDefault="00804EEA" w:rsidP="007A115D">
      <w:pPr>
        <w:ind w:firstLine="709"/>
        <w:jc w:val="both"/>
        <w:rPr>
          <w:sz w:val="28"/>
          <w:szCs w:val="28"/>
        </w:rPr>
      </w:pPr>
      <w:r w:rsidRPr="00971421">
        <w:rPr>
          <w:sz w:val="28"/>
          <w:szCs w:val="28"/>
        </w:rPr>
        <w:t xml:space="preserve">- Основные особенности развития и характер исполнения европейских танцев. </w:t>
      </w:r>
    </w:p>
    <w:p w14:paraId="5E331F1A" w14:textId="77777777" w:rsidR="00804EEA" w:rsidRPr="00971421" w:rsidRDefault="00804EEA" w:rsidP="007A115D">
      <w:pPr>
        <w:ind w:firstLine="709"/>
        <w:jc w:val="both"/>
        <w:rPr>
          <w:sz w:val="28"/>
          <w:szCs w:val="28"/>
        </w:rPr>
      </w:pPr>
      <w:r w:rsidRPr="00971421">
        <w:rPr>
          <w:sz w:val="28"/>
          <w:szCs w:val="28"/>
        </w:rPr>
        <w:t xml:space="preserve">- Правила постановки корпуса, рук, ног, головы. </w:t>
      </w:r>
    </w:p>
    <w:p w14:paraId="6A3D0BA6" w14:textId="77777777" w:rsidR="00804EEA" w:rsidRPr="00971421" w:rsidRDefault="00804EEA" w:rsidP="007A115D">
      <w:pPr>
        <w:ind w:firstLine="709"/>
        <w:jc w:val="both"/>
        <w:rPr>
          <w:sz w:val="28"/>
          <w:szCs w:val="28"/>
        </w:rPr>
      </w:pPr>
      <w:r w:rsidRPr="00971421">
        <w:rPr>
          <w:sz w:val="28"/>
          <w:szCs w:val="28"/>
        </w:rPr>
        <w:t>- Положение в паре.</w:t>
      </w:r>
    </w:p>
    <w:p w14:paraId="42F4CC07" w14:textId="77777777" w:rsidR="00804EEA" w:rsidRPr="00971421" w:rsidRDefault="00804EEA" w:rsidP="007A115D">
      <w:pPr>
        <w:ind w:firstLine="709"/>
        <w:jc w:val="both"/>
        <w:rPr>
          <w:sz w:val="28"/>
          <w:szCs w:val="28"/>
        </w:rPr>
      </w:pPr>
      <w:r w:rsidRPr="00971421">
        <w:rPr>
          <w:sz w:val="28"/>
          <w:szCs w:val="28"/>
        </w:rPr>
        <w:t>- Техника исполнения основных движений.</w:t>
      </w:r>
    </w:p>
    <w:p w14:paraId="4443F186" w14:textId="77777777" w:rsidR="00804EEA" w:rsidRPr="00971421" w:rsidRDefault="00804EEA" w:rsidP="007A115D">
      <w:pPr>
        <w:ind w:firstLine="709"/>
        <w:jc w:val="both"/>
        <w:rPr>
          <w:sz w:val="28"/>
          <w:szCs w:val="28"/>
        </w:rPr>
      </w:pPr>
      <w:r w:rsidRPr="00971421">
        <w:rPr>
          <w:sz w:val="28"/>
          <w:szCs w:val="28"/>
        </w:rPr>
        <w:t>- Английская манера исполнения, понятие «Стандартные фигуры».</w:t>
      </w:r>
    </w:p>
    <w:p w14:paraId="7D95785E" w14:textId="77777777" w:rsidR="00804EEA" w:rsidRPr="00971421" w:rsidRDefault="00804EEA" w:rsidP="007A115D">
      <w:pPr>
        <w:ind w:firstLine="709"/>
        <w:jc w:val="both"/>
        <w:rPr>
          <w:sz w:val="28"/>
          <w:szCs w:val="28"/>
        </w:rPr>
      </w:pPr>
      <w:r w:rsidRPr="00971421">
        <w:rPr>
          <w:sz w:val="28"/>
          <w:szCs w:val="28"/>
        </w:rPr>
        <w:t>- Строгость и элегант</w:t>
      </w:r>
      <w:r>
        <w:rPr>
          <w:sz w:val="28"/>
          <w:szCs w:val="28"/>
        </w:rPr>
        <w:t>ность, музыкальные формы западно</w:t>
      </w:r>
      <w:r w:rsidRPr="00971421">
        <w:rPr>
          <w:sz w:val="28"/>
          <w:szCs w:val="28"/>
        </w:rPr>
        <w:t>европейских танцев.</w:t>
      </w:r>
    </w:p>
    <w:p w14:paraId="6A37B46B" w14:textId="77777777" w:rsidR="00804EEA" w:rsidRPr="00971421" w:rsidRDefault="00804EEA" w:rsidP="001D6556">
      <w:pPr>
        <w:jc w:val="both"/>
        <w:rPr>
          <w:sz w:val="28"/>
          <w:szCs w:val="28"/>
        </w:rPr>
      </w:pPr>
    </w:p>
    <w:p w14:paraId="761159E4" w14:textId="77777777" w:rsidR="00804EEA" w:rsidRPr="00971421" w:rsidRDefault="00804EEA" w:rsidP="001D6556">
      <w:pPr>
        <w:jc w:val="both"/>
        <w:rPr>
          <w:b/>
          <w:sz w:val="28"/>
          <w:szCs w:val="28"/>
          <w:u w:val="single"/>
        </w:rPr>
      </w:pPr>
      <w:r w:rsidRPr="00971421">
        <w:rPr>
          <w:bCs/>
          <w:sz w:val="28"/>
          <w:szCs w:val="28"/>
        </w:rPr>
        <w:t>Студенты должны</w:t>
      </w:r>
      <w:r>
        <w:rPr>
          <w:bCs/>
          <w:sz w:val="28"/>
          <w:szCs w:val="28"/>
        </w:rPr>
        <w:t xml:space="preserve"> </w:t>
      </w:r>
      <w:r w:rsidRPr="00971421">
        <w:rPr>
          <w:b/>
          <w:sz w:val="28"/>
          <w:szCs w:val="28"/>
          <w:u w:val="single"/>
        </w:rPr>
        <w:t>знать:</w:t>
      </w:r>
    </w:p>
    <w:p w14:paraId="12B264AF" w14:textId="77777777" w:rsidR="00804EEA" w:rsidRPr="00971421" w:rsidRDefault="00804EEA" w:rsidP="000E136C">
      <w:pPr>
        <w:ind w:firstLine="709"/>
        <w:jc w:val="both"/>
        <w:rPr>
          <w:sz w:val="28"/>
          <w:szCs w:val="28"/>
        </w:rPr>
      </w:pPr>
      <w:r w:rsidRPr="00971421">
        <w:rPr>
          <w:sz w:val="28"/>
          <w:szCs w:val="28"/>
        </w:rPr>
        <w:t>- основные (базовые) фигуры пяти танцев («Медленный вальс», «Медленный фокстрот», «Танго», «Квикстеп», «Венский вальс»), входящих и составляющих основу программ в большинстве танцевальных школ и студий</w:t>
      </w:r>
    </w:p>
    <w:p w14:paraId="60CD53EE" w14:textId="77777777" w:rsidR="00804EEA" w:rsidRPr="00971421" w:rsidRDefault="00804EEA" w:rsidP="000E136C">
      <w:pPr>
        <w:ind w:firstLine="709"/>
        <w:jc w:val="both"/>
        <w:rPr>
          <w:sz w:val="28"/>
          <w:szCs w:val="28"/>
        </w:rPr>
      </w:pPr>
      <w:r w:rsidRPr="00971421">
        <w:rPr>
          <w:sz w:val="28"/>
          <w:szCs w:val="28"/>
        </w:rPr>
        <w:t xml:space="preserve">- особенности: техники исполнения, правил постановки корпуса, положения в паре, английской манеры исполнения бальных танцев </w:t>
      </w:r>
    </w:p>
    <w:p w14:paraId="4019C0CE" w14:textId="77777777" w:rsidR="00804EEA" w:rsidRPr="00971421" w:rsidRDefault="00804EEA" w:rsidP="000E136C">
      <w:pPr>
        <w:ind w:firstLine="709"/>
        <w:jc w:val="both"/>
        <w:rPr>
          <w:sz w:val="28"/>
          <w:szCs w:val="28"/>
        </w:rPr>
      </w:pPr>
      <w:r w:rsidRPr="00971421">
        <w:rPr>
          <w:sz w:val="28"/>
          <w:szCs w:val="28"/>
        </w:rPr>
        <w:t>- истоки, основные особенности развития и характер исполнения европейских танцев.</w:t>
      </w:r>
    </w:p>
    <w:p w14:paraId="37067587" w14:textId="77777777" w:rsidR="00804EEA" w:rsidRPr="00971421" w:rsidRDefault="00804EEA" w:rsidP="000E136C">
      <w:pPr>
        <w:ind w:firstLine="709"/>
        <w:jc w:val="both"/>
        <w:rPr>
          <w:sz w:val="28"/>
          <w:szCs w:val="28"/>
        </w:rPr>
      </w:pPr>
    </w:p>
    <w:p w14:paraId="0DD79BF4" w14:textId="77777777" w:rsidR="00804EEA" w:rsidRPr="00971421" w:rsidRDefault="00804EEA" w:rsidP="000E136C">
      <w:pPr>
        <w:jc w:val="both"/>
        <w:rPr>
          <w:b/>
          <w:sz w:val="28"/>
          <w:szCs w:val="28"/>
          <w:u w:val="single"/>
        </w:rPr>
      </w:pPr>
      <w:r w:rsidRPr="00971421">
        <w:rPr>
          <w:bCs/>
          <w:sz w:val="28"/>
          <w:szCs w:val="28"/>
        </w:rPr>
        <w:t>Студенты должны</w:t>
      </w:r>
      <w:r>
        <w:rPr>
          <w:bCs/>
          <w:sz w:val="28"/>
          <w:szCs w:val="28"/>
        </w:rPr>
        <w:t xml:space="preserve"> </w:t>
      </w:r>
      <w:r w:rsidRPr="00971421">
        <w:rPr>
          <w:b/>
          <w:sz w:val="28"/>
          <w:szCs w:val="28"/>
          <w:u w:val="single"/>
        </w:rPr>
        <w:t>уметь:</w:t>
      </w:r>
    </w:p>
    <w:p w14:paraId="2386A64D" w14:textId="77777777" w:rsidR="00804EEA" w:rsidRPr="00971421" w:rsidRDefault="00804EEA" w:rsidP="000E136C">
      <w:pPr>
        <w:ind w:firstLine="709"/>
        <w:jc w:val="both"/>
        <w:rPr>
          <w:sz w:val="28"/>
          <w:szCs w:val="28"/>
        </w:rPr>
      </w:pPr>
      <w:r w:rsidRPr="00971421">
        <w:rPr>
          <w:sz w:val="28"/>
          <w:szCs w:val="28"/>
        </w:rPr>
        <w:t>- дать хара</w:t>
      </w:r>
      <w:r>
        <w:rPr>
          <w:sz w:val="28"/>
          <w:szCs w:val="28"/>
        </w:rPr>
        <w:t>ктеристику любому танцу западно</w:t>
      </w:r>
      <w:r w:rsidRPr="00971421">
        <w:rPr>
          <w:sz w:val="28"/>
          <w:szCs w:val="28"/>
        </w:rPr>
        <w:t>европейской программы</w:t>
      </w:r>
    </w:p>
    <w:p w14:paraId="7FA69676" w14:textId="77777777" w:rsidR="00804EEA" w:rsidRPr="00971421" w:rsidRDefault="00804EEA" w:rsidP="000E136C">
      <w:pPr>
        <w:ind w:firstLine="709"/>
        <w:jc w:val="both"/>
        <w:rPr>
          <w:sz w:val="28"/>
          <w:szCs w:val="28"/>
        </w:rPr>
      </w:pPr>
      <w:r w:rsidRPr="00971421">
        <w:rPr>
          <w:sz w:val="28"/>
          <w:szCs w:val="28"/>
        </w:rPr>
        <w:t>- владеть техникой исполнения стандартных танцев</w:t>
      </w:r>
    </w:p>
    <w:p w14:paraId="34E71970" w14:textId="77777777" w:rsidR="00804EEA" w:rsidRPr="00971421" w:rsidRDefault="00804EEA" w:rsidP="000E136C">
      <w:pPr>
        <w:ind w:firstLine="709"/>
        <w:jc w:val="both"/>
        <w:rPr>
          <w:sz w:val="28"/>
          <w:szCs w:val="28"/>
        </w:rPr>
      </w:pPr>
      <w:r w:rsidRPr="00971421">
        <w:rPr>
          <w:sz w:val="28"/>
          <w:szCs w:val="28"/>
        </w:rPr>
        <w:t>- самостоятельно работать с учебно-методической литературой и видеоматериалом.</w:t>
      </w:r>
    </w:p>
    <w:p w14:paraId="20C7BF2C" w14:textId="77777777" w:rsidR="00804EEA" w:rsidRPr="00971421" w:rsidRDefault="00804EEA" w:rsidP="000E136C">
      <w:pPr>
        <w:ind w:firstLine="709"/>
        <w:jc w:val="both"/>
        <w:rPr>
          <w:sz w:val="28"/>
          <w:szCs w:val="28"/>
        </w:rPr>
      </w:pPr>
      <w:r w:rsidRPr="00971421">
        <w:rPr>
          <w:sz w:val="28"/>
          <w:szCs w:val="28"/>
        </w:rPr>
        <w:t>- при исполнении танцев студент должен уметь сочетать в себе строгость и элегантность, свойственные английской манере исполнения стандартных танцев.</w:t>
      </w:r>
    </w:p>
    <w:p w14:paraId="05E981B9" w14:textId="77777777" w:rsidR="00804EEA" w:rsidRDefault="00804EEA" w:rsidP="00342D3C">
      <w:pPr>
        <w:ind w:firstLine="709"/>
        <w:rPr>
          <w:b/>
          <w:sz w:val="28"/>
          <w:szCs w:val="28"/>
        </w:rPr>
      </w:pPr>
      <w:r w:rsidRPr="00971421">
        <w:rPr>
          <w:b/>
          <w:sz w:val="28"/>
          <w:szCs w:val="28"/>
        </w:rPr>
        <w:lastRenderedPageBreak/>
        <w:t>Литература:</w:t>
      </w:r>
    </w:p>
    <w:p w14:paraId="6A223DEB" w14:textId="77777777" w:rsidR="00804EEA" w:rsidRPr="00971421" w:rsidRDefault="00804EEA" w:rsidP="00342D3C">
      <w:pPr>
        <w:ind w:firstLine="709"/>
        <w:rPr>
          <w:b/>
          <w:sz w:val="28"/>
          <w:szCs w:val="28"/>
        </w:rPr>
      </w:pPr>
    </w:p>
    <w:p w14:paraId="3EAE448D" w14:textId="77777777" w:rsidR="00804EEA" w:rsidRPr="00971421" w:rsidRDefault="00804EEA" w:rsidP="00716638">
      <w:pPr>
        <w:numPr>
          <w:ilvl w:val="0"/>
          <w:numId w:val="13"/>
        </w:numPr>
        <w:autoSpaceDN/>
        <w:jc w:val="both"/>
        <w:rPr>
          <w:sz w:val="28"/>
          <w:szCs w:val="28"/>
        </w:rPr>
      </w:pPr>
      <w:r w:rsidRPr="00971421">
        <w:rPr>
          <w:sz w:val="28"/>
          <w:szCs w:val="28"/>
        </w:rPr>
        <w:t>Артур Доусон. Система скейтинг. Техника бального танца. Учебно-методическое пособие. – 2000.</w:t>
      </w:r>
    </w:p>
    <w:p w14:paraId="3E88A971" w14:textId="77777777" w:rsidR="00804EEA" w:rsidRPr="00971421" w:rsidRDefault="00804EEA" w:rsidP="00716638">
      <w:pPr>
        <w:numPr>
          <w:ilvl w:val="0"/>
          <w:numId w:val="13"/>
        </w:numPr>
        <w:autoSpaceDN/>
        <w:jc w:val="both"/>
        <w:rPr>
          <w:sz w:val="28"/>
          <w:szCs w:val="28"/>
        </w:rPr>
      </w:pPr>
      <w:proofErr w:type="spellStart"/>
      <w:r w:rsidRPr="00971421">
        <w:rPr>
          <w:sz w:val="28"/>
          <w:szCs w:val="28"/>
        </w:rPr>
        <w:t>Броттомер</w:t>
      </w:r>
      <w:proofErr w:type="spellEnd"/>
      <w:r w:rsidRPr="00971421">
        <w:rPr>
          <w:sz w:val="28"/>
          <w:szCs w:val="28"/>
        </w:rPr>
        <w:t xml:space="preserve"> П. Учимся танцевать/Перевод с англ. </w:t>
      </w:r>
      <w:proofErr w:type="spellStart"/>
      <w:r w:rsidRPr="00971421">
        <w:rPr>
          <w:sz w:val="28"/>
          <w:szCs w:val="28"/>
        </w:rPr>
        <w:t>К.Молькова</w:t>
      </w:r>
      <w:proofErr w:type="spellEnd"/>
      <w:r w:rsidRPr="00971421">
        <w:rPr>
          <w:sz w:val="28"/>
          <w:szCs w:val="28"/>
        </w:rPr>
        <w:t xml:space="preserve">. – М.: ЭКСМО-Пресс,2001 – 256 с., </w:t>
      </w:r>
      <w:proofErr w:type="spellStart"/>
      <w:r w:rsidRPr="00971421">
        <w:rPr>
          <w:sz w:val="28"/>
          <w:szCs w:val="28"/>
        </w:rPr>
        <w:t>илл</w:t>
      </w:r>
      <w:proofErr w:type="spellEnd"/>
      <w:r w:rsidRPr="00971421">
        <w:rPr>
          <w:sz w:val="28"/>
          <w:szCs w:val="28"/>
        </w:rPr>
        <w:t xml:space="preserve">. </w:t>
      </w:r>
    </w:p>
    <w:p w14:paraId="1BD93430" w14:textId="77777777" w:rsidR="00804EEA" w:rsidRPr="00971421" w:rsidRDefault="00804EEA" w:rsidP="00716638">
      <w:pPr>
        <w:numPr>
          <w:ilvl w:val="0"/>
          <w:numId w:val="13"/>
        </w:numPr>
        <w:autoSpaceDN/>
        <w:jc w:val="both"/>
        <w:rPr>
          <w:sz w:val="28"/>
          <w:szCs w:val="28"/>
        </w:rPr>
      </w:pPr>
      <w:r w:rsidRPr="00971421">
        <w:rPr>
          <w:sz w:val="28"/>
          <w:szCs w:val="28"/>
        </w:rPr>
        <w:t>Блок Р.С. Методические указания в помощь начинающему педагогу бального танца.- М., 1980.</w:t>
      </w:r>
    </w:p>
    <w:p w14:paraId="76B3CAA2" w14:textId="77777777" w:rsidR="00804EEA" w:rsidRPr="00971421" w:rsidRDefault="00804EEA" w:rsidP="00716638">
      <w:pPr>
        <w:numPr>
          <w:ilvl w:val="0"/>
          <w:numId w:val="13"/>
        </w:numPr>
        <w:autoSpaceDN/>
        <w:jc w:val="both"/>
        <w:rPr>
          <w:sz w:val="28"/>
          <w:szCs w:val="28"/>
        </w:rPr>
      </w:pPr>
      <w:r w:rsidRPr="00971421">
        <w:rPr>
          <w:sz w:val="28"/>
          <w:szCs w:val="28"/>
        </w:rPr>
        <w:t>Современный бальный танец. Пособие для студентов институтов культуры, культурно-просветительных училищ и руководителей коллективов бального танца. – Под ред. В.М. Стриганова и В.И. Уральской. – М.: Просвещение, 1978.</w:t>
      </w:r>
    </w:p>
    <w:p w14:paraId="6A71A7B4" w14:textId="77777777" w:rsidR="00804EEA" w:rsidRPr="00971421" w:rsidRDefault="00804EEA" w:rsidP="00716638">
      <w:pPr>
        <w:numPr>
          <w:ilvl w:val="0"/>
          <w:numId w:val="13"/>
        </w:numPr>
        <w:autoSpaceDN/>
        <w:jc w:val="both"/>
        <w:rPr>
          <w:sz w:val="28"/>
          <w:szCs w:val="28"/>
        </w:rPr>
      </w:pPr>
      <w:proofErr w:type="spellStart"/>
      <w:r w:rsidRPr="00971421">
        <w:rPr>
          <w:sz w:val="28"/>
          <w:szCs w:val="28"/>
        </w:rPr>
        <w:t>Скаткин</w:t>
      </w:r>
      <w:proofErr w:type="spellEnd"/>
      <w:r w:rsidRPr="00971421">
        <w:rPr>
          <w:sz w:val="28"/>
          <w:szCs w:val="28"/>
        </w:rPr>
        <w:t xml:space="preserve"> М. Совершенствование процесса обучения. -М., 1971.</w:t>
      </w:r>
    </w:p>
    <w:p w14:paraId="253B922A" w14:textId="77777777" w:rsidR="00804EEA" w:rsidRPr="00971421" w:rsidRDefault="00804EEA" w:rsidP="00716638">
      <w:pPr>
        <w:numPr>
          <w:ilvl w:val="0"/>
          <w:numId w:val="13"/>
        </w:numPr>
        <w:autoSpaceDN/>
        <w:jc w:val="both"/>
        <w:rPr>
          <w:sz w:val="28"/>
          <w:szCs w:val="28"/>
        </w:rPr>
      </w:pPr>
      <w:r w:rsidRPr="00971421">
        <w:rPr>
          <w:sz w:val="28"/>
          <w:szCs w:val="28"/>
        </w:rPr>
        <w:t xml:space="preserve">Секрет танца / Сост. </w:t>
      </w:r>
      <w:proofErr w:type="gramStart"/>
      <w:r w:rsidRPr="00971421">
        <w:rPr>
          <w:sz w:val="28"/>
          <w:szCs w:val="28"/>
        </w:rPr>
        <w:t>Т.К.</w:t>
      </w:r>
      <w:proofErr w:type="gramEnd"/>
      <w:r w:rsidRPr="00971421">
        <w:rPr>
          <w:sz w:val="28"/>
          <w:szCs w:val="28"/>
        </w:rPr>
        <w:t xml:space="preserve"> </w:t>
      </w:r>
      <w:proofErr w:type="gramStart"/>
      <w:r w:rsidRPr="00971421">
        <w:rPr>
          <w:sz w:val="28"/>
          <w:szCs w:val="28"/>
        </w:rPr>
        <w:t>Васильева.-</w:t>
      </w:r>
      <w:proofErr w:type="gramEnd"/>
      <w:r w:rsidRPr="00971421">
        <w:rPr>
          <w:sz w:val="28"/>
          <w:szCs w:val="28"/>
        </w:rPr>
        <w:t xml:space="preserve"> СПб.: ООО "Диамант", ООО "Золотой век", 1997, 480 с.</w:t>
      </w:r>
    </w:p>
    <w:p w14:paraId="79630CB4" w14:textId="77777777" w:rsidR="00804EEA" w:rsidRDefault="00804EEA" w:rsidP="00716638">
      <w:pPr>
        <w:numPr>
          <w:ilvl w:val="0"/>
          <w:numId w:val="13"/>
        </w:numPr>
        <w:autoSpaceDN/>
        <w:jc w:val="both"/>
        <w:rPr>
          <w:sz w:val="28"/>
          <w:szCs w:val="28"/>
        </w:rPr>
      </w:pPr>
      <w:proofErr w:type="spellStart"/>
      <w:r w:rsidRPr="00971421">
        <w:rPr>
          <w:sz w:val="28"/>
          <w:szCs w:val="28"/>
        </w:rPr>
        <w:t>Кауль</w:t>
      </w:r>
      <w:proofErr w:type="spellEnd"/>
      <w:r w:rsidRPr="00971421">
        <w:rPr>
          <w:sz w:val="28"/>
          <w:szCs w:val="28"/>
        </w:rPr>
        <w:t xml:space="preserve"> Н. Как научиться танцевать спортивные бальные танцы.- Ростов-на-Дону: «Феникс», 2004.</w:t>
      </w:r>
    </w:p>
    <w:p w14:paraId="46E120C3" w14:textId="77777777" w:rsidR="00804EEA" w:rsidRDefault="00804EEA" w:rsidP="00D36984">
      <w:pPr>
        <w:pStyle w:val="1"/>
        <w:rPr>
          <w:rFonts w:ascii="Times New Roman" w:hAnsi="Times New Roman"/>
          <w:sz w:val="28"/>
          <w:szCs w:val="28"/>
        </w:rPr>
      </w:pPr>
      <w:bookmarkStart w:id="45" w:name="_Toc148566896"/>
      <w:bookmarkStart w:id="46" w:name="_Toc235191393"/>
      <w:bookmarkStart w:id="47" w:name="_Toc236999445"/>
      <w:r w:rsidRPr="00D36984">
        <w:rPr>
          <w:rFonts w:ascii="Times New Roman" w:hAnsi="Times New Roman"/>
          <w:sz w:val="28"/>
          <w:szCs w:val="28"/>
        </w:rPr>
        <w:t>Тема 11. Краткая характеристика латиноамериканских бальных танцев</w:t>
      </w:r>
      <w:bookmarkEnd w:id="45"/>
      <w:bookmarkEnd w:id="46"/>
      <w:bookmarkEnd w:id="47"/>
    </w:p>
    <w:p w14:paraId="45B2C1E4" w14:textId="77777777" w:rsidR="00804EEA" w:rsidRPr="00D36984" w:rsidRDefault="00804EEA" w:rsidP="00D36984"/>
    <w:p w14:paraId="75C514A0" w14:textId="77777777" w:rsidR="00804EEA" w:rsidRPr="00971421" w:rsidRDefault="00804EEA" w:rsidP="000E136C">
      <w:pPr>
        <w:jc w:val="both"/>
        <w:rPr>
          <w:sz w:val="28"/>
          <w:szCs w:val="28"/>
        </w:rPr>
      </w:pPr>
      <w:r w:rsidRPr="00971421">
        <w:rPr>
          <w:sz w:val="28"/>
          <w:szCs w:val="28"/>
        </w:rPr>
        <w:t xml:space="preserve">           "Самба", "Румба", "Ча-ча-ча", "Пасодобль",  "Джайв".</w:t>
      </w:r>
    </w:p>
    <w:p w14:paraId="24B5454C" w14:textId="77777777" w:rsidR="00804EEA" w:rsidRPr="00971421" w:rsidRDefault="00804EEA" w:rsidP="000E136C">
      <w:pPr>
        <w:jc w:val="both"/>
        <w:rPr>
          <w:sz w:val="28"/>
          <w:szCs w:val="28"/>
        </w:rPr>
      </w:pPr>
    </w:p>
    <w:p w14:paraId="59304229" w14:textId="77777777" w:rsidR="00804EEA" w:rsidRPr="00971421" w:rsidRDefault="00804EEA" w:rsidP="000E136C">
      <w:pPr>
        <w:ind w:firstLine="708"/>
        <w:jc w:val="both"/>
        <w:rPr>
          <w:sz w:val="28"/>
          <w:szCs w:val="28"/>
        </w:rPr>
      </w:pPr>
      <w:r w:rsidRPr="00971421">
        <w:rPr>
          <w:sz w:val="28"/>
          <w:szCs w:val="28"/>
        </w:rPr>
        <w:t>- Народные истоки латиноамериканских танцев;</w:t>
      </w:r>
    </w:p>
    <w:p w14:paraId="2B66F8A9" w14:textId="77777777" w:rsidR="00804EEA" w:rsidRPr="00971421" w:rsidRDefault="00804EEA" w:rsidP="000E136C">
      <w:pPr>
        <w:ind w:firstLine="708"/>
        <w:jc w:val="both"/>
        <w:rPr>
          <w:sz w:val="28"/>
          <w:szCs w:val="28"/>
        </w:rPr>
      </w:pPr>
      <w:r w:rsidRPr="00971421">
        <w:rPr>
          <w:sz w:val="28"/>
          <w:szCs w:val="28"/>
        </w:rPr>
        <w:t xml:space="preserve">- Слияние трех культур: индейской, испанской и негритянской. </w:t>
      </w:r>
    </w:p>
    <w:p w14:paraId="285E361A" w14:textId="77777777" w:rsidR="00804EEA" w:rsidRPr="00971421" w:rsidRDefault="00804EEA" w:rsidP="000E136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- </w:t>
      </w:r>
      <w:r w:rsidRPr="00971421">
        <w:rPr>
          <w:sz w:val="28"/>
          <w:szCs w:val="28"/>
        </w:rPr>
        <w:t>Джазовая основа музыкального сопровождения – формирование и развитие нового стиля в танцевальном исполнении.</w:t>
      </w:r>
    </w:p>
    <w:p w14:paraId="414E3A98" w14:textId="77777777" w:rsidR="00804EEA" w:rsidRPr="00971421" w:rsidRDefault="00804EEA" w:rsidP="000E136C">
      <w:pPr>
        <w:jc w:val="both"/>
        <w:rPr>
          <w:sz w:val="28"/>
          <w:szCs w:val="28"/>
        </w:rPr>
      </w:pPr>
      <w:r w:rsidRPr="00971421">
        <w:rPr>
          <w:sz w:val="28"/>
          <w:szCs w:val="28"/>
        </w:rPr>
        <w:t xml:space="preserve"> -  Техника исполнения латиноамериканских танцев.</w:t>
      </w:r>
    </w:p>
    <w:p w14:paraId="712AA711" w14:textId="77777777" w:rsidR="00804EEA" w:rsidRPr="00971421" w:rsidRDefault="00804EEA" w:rsidP="000E136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71421">
        <w:rPr>
          <w:sz w:val="28"/>
          <w:szCs w:val="28"/>
        </w:rPr>
        <w:t>Разнообразие ритмов и темпов латиноамериканских танцев (от медленного до быстрого);</w:t>
      </w:r>
    </w:p>
    <w:p w14:paraId="0C582CD1" w14:textId="77777777" w:rsidR="00804EEA" w:rsidRPr="00971421" w:rsidRDefault="00804EEA" w:rsidP="000E136C">
      <w:pPr>
        <w:ind w:firstLine="708"/>
        <w:jc w:val="both"/>
        <w:rPr>
          <w:sz w:val="28"/>
          <w:szCs w:val="28"/>
        </w:rPr>
      </w:pPr>
      <w:r w:rsidRPr="00971421">
        <w:rPr>
          <w:sz w:val="28"/>
          <w:szCs w:val="28"/>
        </w:rPr>
        <w:t xml:space="preserve">-   Своеобразие пластики движений; </w:t>
      </w:r>
    </w:p>
    <w:p w14:paraId="2DBC084C" w14:textId="77777777" w:rsidR="00804EEA" w:rsidRPr="00971421" w:rsidRDefault="00804EEA" w:rsidP="000E136C">
      <w:pPr>
        <w:ind w:firstLine="708"/>
        <w:jc w:val="both"/>
        <w:rPr>
          <w:sz w:val="28"/>
          <w:szCs w:val="28"/>
        </w:rPr>
      </w:pPr>
      <w:r w:rsidRPr="00971421">
        <w:rPr>
          <w:sz w:val="28"/>
          <w:szCs w:val="28"/>
        </w:rPr>
        <w:t>-  Своеобразная постановка корпуса.</w:t>
      </w:r>
    </w:p>
    <w:p w14:paraId="21971232" w14:textId="77777777" w:rsidR="00804EEA" w:rsidRPr="00971421" w:rsidRDefault="00804EEA" w:rsidP="000E136C">
      <w:pPr>
        <w:ind w:firstLine="708"/>
        <w:jc w:val="both"/>
        <w:rPr>
          <w:sz w:val="28"/>
          <w:szCs w:val="28"/>
        </w:rPr>
      </w:pPr>
      <w:r w:rsidRPr="00971421">
        <w:rPr>
          <w:sz w:val="28"/>
          <w:szCs w:val="28"/>
        </w:rPr>
        <w:t>-  Свободная композиция танцев,</w:t>
      </w:r>
    </w:p>
    <w:p w14:paraId="3BA1BFB0" w14:textId="77777777" w:rsidR="00804EEA" w:rsidRPr="00971421" w:rsidRDefault="00804EEA" w:rsidP="000E136C">
      <w:pPr>
        <w:ind w:firstLine="708"/>
        <w:jc w:val="both"/>
        <w:rPr>
          <w:sz w:val="28"/>
          <w:szCs w:val="28"/>
        </w:rPr>
      </w:pPr>
      <w:r w:rsidRPr="00971421">
        <w:rPr>
          <w:sz w:val="28"/>
          <w:szCs w:val="28"/>
        </w:rPr>
        <w:t>-  Развитие навыков и умений студентов импровизировать.</w:t>
      </w:r>
    </w:p>
    <w:p w14:paraId="058F4ABD" w14:textId="77777777" w:rsidR="00804EEA" w:rsidRPr="00971421" w:rsidRDefault="00804EEA" w:rsidP="007A115D">
      <w:pPr>
        <w:jc w:val="both"/>
        <w:rPr>
          <w:b/>
          <w:sz w:val="28"/>
          <w:szCs w:val="28"/>
          <w:u w:val="single"/>
        </w:rPr>
      </w:pPr>
      <w:r w:rsidRPr="00971421">
        <w:rPr>
          <w:bCs/>
          <w:sz w:val="28"/>
          <w:szCs w:val="28"/>
        </w:rPr>
        <w:t>Студенты должны</w:t>
      </w:r>
      <w:r>
        <w:rPr>
          <w:bCs/>
          <w:sz w:val="28"/>
          <w:szCs w:val="28"/>
        </w:rPr>
        <w:t xml:space="preserve"> </w:t>
      </w:r>
      <w:r w:rsidRPr="00971421">
        <w:rPr>
          <w:b/>
          <w:sz w:val="28"/>
          <w:szCs w:val="28"/>
          <w:u w:val="single"/>
        </w:rPr>
        <w:t>знать:</w:t>
      </w:r>
    </w:p>
    <w:p w14:paraId="6532F0C0" w14:textId="77777777" w:rsidR="00804EEA" w:rsidRPr="00971421" w:rsidRDefault="00804EEA" w:rsidP="000E136C">
      <w:pPr>
        <w:ind w:firstLine="709"/>
        <w:jc w:val="both"/>
        <w:rPr>
          <w:sz w:val="28"/>
          <w:szCs w:val="28"/>
        </w:rPr>
      </w:pPr>
      <w:r w:rsidRPr="00971421">
        <w:rPr>
          <w:sz w:val="28"/>
          <w:szCs w:val="28"/>
        </w:rPr>
        <w:t>- информацию об истоках латиноамериканских и клубных танцев: «Самба», «Румба», «Ча-ча-ча», «Пасодобль», «Джайв».</w:t>
      </w:r>
    </w:p>
    <w:p w14:paraId="6E4AE983" w14:textId="77777777" w:rsidR="00804EEA" w:rsidRPr="00971421" w:rsidRDefault="00804EEA" w:rsidP="000E136C">
      <w:pPr>
        <w:ind w:firstLine="709"/>
        <w:jc w:val="both"/>
        <w:rPr>
          <w:sz w:val="28"/>
          <w:szCs w:val="28"/>
        </w:rPr>
      </w:pPr>
    </w:p>
    <w:p w14:paraId="4AED38C8" w14:textId="77777777" w:rsidR="00804EEA" w:rsidRPr="00971421" w:rsidRDefault="00804EEA" w:rsidP="000E136C">
      <w:pPr>
        <w:ind w:firstLine="709"/>
        <w:jc w:val="both"/>
        <w:rPr>
          <w:sz w:val="28"/>
          <w:szCs w:val="28"/>
        </w:rPr>
      </w:pPr>
      <w:r w:rsidRPr="00971421">
        <w:rPr>
          <w:sz w:val="28"/>
          <w:szCs w:val="28"/>
        </w:rPr>
        <w:t>-  основные фигуры латиноамериканских и клубных танцев</w:t>
      </w:r>
    </w:p>
    <w:p w14:paraId="09A8239B" w14:textId="77777777" w:rsidR="00804EEA" w:rsidRPr="00971421" w:rsidRDefault="00804EEA" w:rsidP="007A115D">
      <w:pPr>
        <w:ind w:firstLine="709"/>
        <w:jc w:val="both"/>
        <w:rPr>
          <w:sz w:val="28"/>
          <w:szCs w:val="28"/>
        </w:rPr>
      </w:pPr>
      <w:r w:rsidRPr="00971421">
        <w:rPr>
          <w:sz w:val="28"/>
          <w:szCs w:val="28"/>
        </w:rPr>
        <w:t>- особенности: техники исполнения, правил постановки корпуса, положения в паре, манеры исполнения танцев латиноамериканской программы и клубных бальных танцев.</w:t>
      </w:r>
    </w:p>
    <w:p w14:paraId="20B09FA6" w14:textId="77777777" w:rsidR="00804EEA" w:rsidRPr="00971421" w:rsidRDefault="00804EEA" w:rsidP="007A115D">
      <w:pPr>
        <w:jc w:val="both"/>
        <w:rPr>
          <w:b/>
          <w:sz w:val="28"/>
          <w:szCs w:val="28"/>
        </w:rPr>
      </w:pPr>
      <w:r w:rsidRPr="00971421">
        <w:rPr>
          <w:bCs/>
          <w:sz w:val="28"/>
          <w:szCs w:val="28"/>
        </w:rPr>
        <w:t>Студенты должны</w:t>
      </w:r>
      <w:r>
        <w:rPr>
          <w:bCs/>
          <w:sz w:val="28"/>
          <w:szCs w:val="28"/>
        </w:rPr>
        <w:t xml:space="preserve"> </w:t>
      </w:r>
      <w:r w:rsidRPr="00971421">
        <w:rPr>
          <w:b/>
          <w:sz w:val="28"/>
          <w:szCs w:val="28"/>
          <w:u w:val="single"/>
        </w:rPr>
        <w:t>уметь:</w:t>
      </w:r>
    </w:p>
    <w:p w14:paraId="32E9756D" w14:textId="77777777" w:rsidR="00804EEA" w:rsidRPr="00971421" w:rsidRDefault="00804EEA" w:rsidP="000E136C">
      <w:pPr>
        <w:ind w:firstLine="709"/>
        <w:jc w:val="both"/>
        <w:rPr>
          <w:sz w:val="28"/>
          <w:szCs w:val="28"/>
        </w:rPr>
      </w:pPr>
      <w:r w:rsidRPr="00971421">
        <w:rPr>
          <w:sz w:val="28"/>
          <w:szCs w:val="28"/>
        </w:rPr>
        <w:t>- дать характеристику любому из пяти латиноамериканских танцев и любому из трех клубных танцев</w:t>
      </w:r>
    </w:p>
    <w:p w14:paraId="414AB36F" w14:textId="77777777" w:rsidR="00804EEA" w:rsidRPr="00971421" w:rsidRDefault="00804EEA" w:rsidP="000E136C">
      <w:pPr>
        <w:ind w:firstLine="709"/>
        <w:jc w:val="both"/>
        <w:rPr>
          <w:sz w:val="28"/>
          <w:szCs w:val="28"/>
        </w:rPr>
      </w:pPr>
      <w:r w:rsidRPr="00971421">
        <w:rPr>
          <w:sz w:val="28"/>
          <w:szCs w:val="28"/>
        </w:rPr>
        <w:lastRenderedPageBreak/>
        <w:t>- на определенном уровне мастерства владеть техникой исполнения латиноамериканских и клубных бальных танцев</w:t>
      </w:r>
    </w:p>
    <w:p w14:paraId="69D2852F" w14:textId="77777777" w:rsidR="00804EEA" w:rsidRPr="00971421" w:rsidRDefault="00804EEA" w:rsidP="000E136C">
      <w:pPr>
        <w:ind w:firstLine="709"/>
        <w:jc w:val="both"/>
        <w:rPr>
          <w:sz w:val="28"/>
          <w:szCs w:val="28"/>
        </w:rPr>
      </w:pPr>
      <w:r w:rsidRPr="00971421">
        <w:rPr>
          <w:sz w:val="28"/>
          <w:szCs w:val="28"/>
        </w:rPr>
        <w:t>- самостоятельно работать со учебно-методической литературой и видеоматериалами</w:t>
      </w:r>
    </w:p>
    <w:p w14:paraId="4C4C5070" w14:textId="77777777" w:rsidR="00804EEA" w:rsidRPr="00971421" w:rsidRDefault="00804EEA" w:rsidP="000E136C">
      <w:pPr>
        <w:ind w:firstLine="709"/>
        <w:jc w:val="both"/>
        <w:rPr>
          <w:sz w:val="28"/>
          <w:szCs w:val="28"/>
        </w:rPr>
      </w:pPr>
      <w:r w:rsidRPr="00971421">
        <w:rPr>
          <w:sz w:val="28"/>
          <w:szCs w:val="28"/>
        </w:rPr>
        <w:t>- в танце с помощью определенной пластики и манеры исполнения передать сюжет танца и его принадлежность к конкретной народности.</w:t>
      </w:r>
    </w:p>
    <w:p w14:paraId="552E00F3" w14:textId="77777777" w:rsidR="00804EEA" w:rsidRPr="00971421" w:rsidRDefault="00804EEA" w:rsidP="000E136C">
      <w:pPr>
        <w:ind w:firstLine="709"/>
        <w:jc w:val="both"/>
        <w:rPr>
          <w:b/>
          <w:sz w:val="28"/>
          <w:szCs w:val="28"/>
        </w:rPr>
      </w:pPr>
      <w:r w:rsidRPr="00971421">
        <w:rPr>
          <w:b/>
          <w:sz w:val="28"/>
          <w:szCs w:val="28"/>
        </w:rPr>
        <w:t>Литература:</w:t>
      </w:r>
    </w:p>
    <w:p w14:paraId="60E7495C" w14:textId="77777777" w:rsidR="00804EEA" w:rsidRPr="00971421" w:rsidRDefault="00804EEA" w:rsidP="000E136C">
      <w:pPr>
        <w:ind w:firstLine="709"/>
        <w:jc w:val="both"/>
        <w:rPr>
          <w:b/>
          <w:sz w:val="28"/>
          <w:szCs w:val="28"/>
        </w:rPr>
      </w:pPr>
    </w:p>
    <w:p w14:paraId="23F63B85" w14:textId="77777777" w:rsidR="00804EEA" w:rsidRPr="00971421" w:rsidRDefault="00804EEA" w:rsidP="00716638">
      <w:pPr>
        <w:numPr>
          <w:ilvl w:val="0"/>
          <w:numId w:val="6"/>
        </w:numPr>
        <w:autoSpaceDN/>
        <w:jc w:val="both"/>
        <w:rPr>
          <w:sz w:val="28"/>
          <w:szCs w:val="28"/>
        </w:rPr>
      </w:pPr>
      <w:r w:rsidRPr="00971421">
        <w:rPr>
          <w:sz w:val="28"/>
          <w:szCs w:val="28"/>
        </w:rPr>
        <w:t>Артур Доусон. Система скейтинг. Техника бального танца. Учебно-методическое пособие. – 2000.</w:t>
      </w:r>
    </w:p>
    <w:p w14:paraId="385622C7" w14:textId="77777777" w:rsidR="00804EEA" w:rsidRPr="00971421" w:rsidRDefault="00804EEA" w:rsidP="00716638">
      <w:pPr>
        <w:numPr>
          <w:ilvl w:val="0"/>
          <w:numId w:val="6"/>
        </w:numPr>
        <w:autoSpaceDN/>
        <w:jc w:val="both"/>
        <w:rPr>
          <w:sz w:val="28"/>
          <w:szCs w:val="28"/>
        </w:rPr>
      </w:pPr>
      <w:proofErr w:type="spellStart"/>
      <w:r w:rsidRPr="00971421">
        <w:rPr>
          <w:sz w:val="28"/>
          <w:szCs w:val="28"/>
        </w:rPr>
        <w:t>Броттомер</w:t>
      </w:r>
      <w:proofErr w:type="spellEnd"/>
      <w:r w:rsidRPr="00971421">
        <w:rPr>
          <w:sz w:val="28"/>
          <w:szCs w:val="28"/>
        </w:rPr>
        <w:t xml:space="preserve"> П. Учимся танцевать/Перевод с англ. К.</w:t>
      </w:r>
      <w:r>
        <w:rPr>
          <w:sz w:val="28"/>
          <w:szCs w:val="28"/>
        </w:rPr>
        <w:t xml:space="preserve"> </w:t>
      </w:r>
      <w:proofErr w:type="spellStart"/>
      <w:r w:rsidRPr="00971421">
        <w:rPr>
          <w:sz w:val="28"/>
          <w:szCs w:val="28"/>
        </w:rPr>
        <w:t>Молькова</w:t>
      </w:r>
      <w:proofErr w:type="spellEnd"/>
      <w:r w:rsidRPr="00971421">
        <w:rPr>
          <w:sz w:val="28"/>
          <w:szCs w:val="28"/>
        </w:rPr>
        <w:t xml:space="preserve">. – М.: ЭКСМО-Пресс,2001 – 256 с., </w:t>
      </w:r>
      <w:proofErr w:type="spellStart"/>
      <w:r w:rsidRPr="00971421">
        <w:rPr>
          <w:sz w:val="28"/>
          <w:szCs w:val="28"/>
        </w:rPr>
        <w:t>илл</w:t>
      </w:r>
      <w:proofErr w:type="spellEnd"/>
      <w:r w:rsidRPr="00971421">
        <w:rPr>
          <w:sz w:val="28"/>
          <w:szCs w:val="28"/>
        </w:rPr>
        <w:t xml:space="preserve">. </w:t>
      </w:r>
    </w:p>
    <w:p w14:paraId="5B80EE61" w14:textId="77777777" w:rsidR="00804EEA" w:rsidRPr="00971421" w:rsidRDefault="00804EEA" w:rsidP="00716638">
      <w:pPr>
        <w:numPr>
          <w:ilvl w:val="0"/>
          <w:numId w:val="6"/>
        </w:numPr>
        <w:autoSpaceDN/>
        <w:jc w:val="both"/>
        <w:rPr>
          <w:sz w:val="28"/>
          <w:szCs w:val="28"/>
        </w:rPr>
      </w:pPr>
      <w:r w:rsidRPr="00971421">
        <w:rPr>
          <w:sz w:val="28"/>
          <w:szCs w:val="28"/>
        </w:rPr>
        <w:t>Блок Р.С. Методические указания в помощь начинающему педагогу бального танца.- М., 1980.</w:t>
      </w:r>
    </w:p>
    <w:p w14:paraId="7C45E104" w14:textId="77777777" w:rsidR="00804EEA" w:rsidRPr="00971421" w:rsidRDefault="00804EEA" w:rsidP="00716638">
      <w:pPr>
        <w:numPr>
          <w:ilvl w:val="0"/>
          <w:numId w:val="6"/>
        </w:numPr>
        <w:autoSpaceDN/>
        <w:jc w:val="both"/>
        <w:rPr>
          <w:sz w:val="28"/>
          <w:szCs w:val="28"/>
        </w:rPr>
      </w:pPr>
      <w:r w:rsidRPr="00971421">
        <w:rPr>
          <w:sz w:val="28"/>
          <w:szCs w:val="28"/>
        </w:rPr>
        <w:t>Беликова А. Бальные танцы.- М.: Сов. Россия, 1984.- 112 с., ноты, ил.</w:t>
      </w:r>
    </w:p>
    <w:p w14:paraId="1FD6583B" w14:textId="77777777" w:rsidR="00804EEA" w:rsidRPr="00971421" w:rsidRDefault="00804EEA" w:rsidP="00716638">
      <w:pPr>
        <w:numPr>
          <w:ilvl w:val="0"/>
          <w:numId w:val="6"/>
        </w:numPr>
        <w:autoSpaceDN/>
        <w:jc w:val="both"/>
        <w:rPr>
          <w:sz w:val="28"/>
          <w:szCs w:val="28"/>
        </w:rPr>
      </w:pPr>
      <w:r w:rsidRPr="00971421">
        <w:rPr>
          <w:sz w:val="28"/>
          <w:szCs w:val="28"/>
        </w:rPr>
        <w:t>Еремина М. Роман с танцем.- СПб.: ООО Т.Ф. "Созвездие", 1998 - 252 с.</w:t>
      </w:r>
    </w:p>
    <w:p w14:paraId="7D0399FC" w14:textId="77777777" w:rsidR="00804EEA" w:rsidRPr="00971421" w:rsidRDefault="00804EEA" w:rsidP="00716638">
      <w:pPr>
        <w:numPr>
          <w:ilvl w:val="0"/>
          <w:numId w:val="6"/>
        </w:numPr>
        <w:autoSpaceDN/>
        <w:jc w:val="both"/>
        <w:rPr>
          <w:sz w:val="28"/>
          <w:szCs w:val="28"/>
        </w:rPr>
      </w:pPr>
      <w:r w:rsidRPr="00971421">
        <w:rPr>
          <w:sz w:val="28"/>
          <w:szCs w:val="28"/>
        </w:rPr>
        <w:t>Кокоулин А. Спортивные танцы. Справочник 1999-2000 год./Все правила, все результаты, формы основных документов, телефоны, рейтинги, отчеты, разрядные требования. – ИРИА Маренго. - М., 2000. – 96 с.</w:t>
      </w:r>
    </w:p>
    <w:p w14:paraId="0E374E7D" w14:textId="77777777" w:rsidR="00804EEA" w:rsidRPr="00971421" w:rsidRDefault="00804EEA" w:rsidP="00716638">
      <w:pPr>
        <w:numPr>
          <w:ilvl w:val="0"/>
          <w:numId w:val="6"/>
        </w:numPr>
        <w:autoSpaceDN/>
        <w:jc w:val="both"/>
        <w:rPr>
          <w:sz w:val="28"/>
          <w:szCs w:val="28"/>
        </w:rPr>
      </w:pPr>
      <w:proofErr w:type="spellStart"/>
      <w:r w:rsidRPr="00971421">
        <w:rPr>
          <w:sz w:val="28"/>
          <w:szCs w:val="28"/>
        </w:rPr>
        <w:t>Кауль</w:t>
      </w:r>
      <w:proofErr w:type="spellEnd"/>
      <w:r w:rsidRPr="00971421">
        <w:rPr>
          <w:sz w:val="28"/>
          <w:szCs w:val="28"/>
        </w:rPr>
        <w:t xml:space="preserve"> Н. Как научиться танцевать спортивные бальные танцы.- Ростов-на-Дону: «Феникс», 2004.</w:t>
      </w:r>
    </w:p>
    <w:p w14:paraId="7ACAC149" w14:textId="77777777" w:rsidR="00804EEA" w:rsidRPr="00971421" w:rsidRDefault="00804EEA" w:rsidP="00716638">
      <w:pPr>
        <w:numPr>
          <w:ilvl w:val="0"/>
          <w:numId w:val="6"/>
        </w:numPr>
        <w:autoSpaceDN/>
        <w:jc w:val="both"/>
        <w:rPr>
          <w:sz w:val="28"/>
          <w:szCs w:val="28"/>
        </w:rPr>
      </w:pPr>
      <w:r w:rsidRPr="00971421">
        <w:rPr>
          <w:sz w:val="28"/>
          <w:szCs w:val="28"/>
        </w:rPr>
        <w:t>Современный бальный танец. Пособие для студентов институтов культуры, культурно-просветительных училищ и руководителей коллективов бального танца. – Под ред. В.М. Стриганова и В.И. Уральской. – М.: Просвещение, 1978.</w:t>
      </w:r>
    </w:p>
    <w:p w14:paraId="4F661058" w14:textId="77777777" w:rsidR="00804EEA" w:rsidRPr="00971421" w:rsidRDefault="00804EEA" w:rsidP="00716638">
      <w:pPr>
        <w:numPr>
          <w:ilvl w:val="0"/>
          <w:numId w:val="6"/>
        </w:numPr>
        <w:autoSpaceDN/>
        <w:jc w:val="both"/>
        <w:rPr>
          <w:sz w:val="28"/>
          <w:szCs w:val="28"/>
        </w:rPr>
      </w:pPr>
      <w:r w:rsidRPr="00971421">
        <w:rPr>
          <w:sz w:val="28"/>
          <w:szCs w:val="28"/>
        </w:rPr>
        <w:t>Уолтер</w:t>
      </w:r>
      <w:r>
        <w:rPr>
          <w:sz w:val="28"/>
          <w:szCs w:val="28"/>
        </w:rPr>
        <w:t xml:space="preserve"> </w:t>
      </w:r>
      <w:proofErr w:type="spellStart"/>
      <w:r w:rsidRPr="00971421">
        <w:rPr>
          <w:sz w:val="28"/>
          <w:szCs w:val="28"/>
        </w:rPr>
        <w:t>Лэрд</w:t>
      </w:r>
      <w:proofErr w:type="spellEnd"/>
      <w:r w:rsidRPr="00971421">
        <w:rPr>
          <w:sz w:val="28"/>
          <w:szCs w:val="28"/>
        </w:rPr>
        <w:t xml:space="preserve">. Техника исполнения </w:t>
      </w:r>
      <w:proofErr w:type="gramStart"/>
      <w:r w:rsidRPr="00971421">
        <w:rPr>
          <w:sz w:val="28"/>
          <w:szCs w:val="28"/>
        </w:rPr>
        <w:t>латино-американских</w:t>
      </w:r>
      <w:proofErr w:type="gramEnd"/>
      <w:r w:rsidRPr="00971421">
        <w:rPr>
          <w:sz w:val="28"/>
          <w:szCs w:val="28"/>
        </w:rPr>
        <w:t xml:space="preserve"> танцев. 2 части. Учебно-методическое пособие, 1998.</w:t>
      </w:r>
    </w:p>
    <w:p w14:paraId="198DDF81" w14:textId="77777777" w:rsidR="00804EEA" w:rsidRDefault="00804EEA" w:rsidP="00716638">
      <w:pPr>
        <w:numPr>
          <w:ilvl w:val="0"/>
          <w:numId w:val="6"/>
        </w:numPr>
        <w:autoSpaceDN/>
        <w:jc w:val="both"/>
        <w:rPr>
          <w:sz w:val="28"/>
          <w:szCs w:val="28"/>
        </w:rPr>
      </w:pPr>
      <w:r w:rsidRPr="00971421">
        <w:rPr>
          <w:sz w:val="28"/>
          <w:szCs w:val="28"/>
        </w:rPr>
        <w:t>Уолтер</w:t>
      </w:r>
      <w:r>
        <w:rPr>
          <w:sz w:val="28"/>
          <w:szCs w:val="28"/>
        </w:rPr>
        <w:t xml:space="preserve"> </w:t>
      </w:r>
      <w:proofErr w:type="spellStart"/>
      <w:r w:rsidRPr="00971421">
        <w:rPr>
          <w:sz w:val="28"/>
          <w:szCs w:val="28"/>
        </w:rPr>
        <w:t>Лэрд</w:t>
      </w:r>
      <w:proofErr w:type="spellEnd"/>
      <w:r w:rsidRPr="00971421">
        <w:rPr>
          <w:sz w:val="28"/>
          <w:szCs w:val="28"/>
        </w:rPr>
        <w:t xml:space="preserve">. Техника исполнения </w:t>
      </w:r>
      <w:proofErr w:type="gramStart"/>
      <w:r w:rsidRPr="00971421">
        <w:rPr>
          <w:sz w:val="28"/>
          <w:szCs w:val="28"/>
        </w:rPr>
        <w:t>латино-американских</w:t>
      </w:r>
      <w:proofErr w:type="gramEnd"/>
      <w:r w:rsidRPr="00971421">
        <w:rPr>
          <w:sz w:val="28"/>
          <w:szCs w:val="28"/>
        </w:rPr>
        <w:t xml:space="preserve"> танцев. </w:t>
      </w:r>
      <w:r w:rsidRPr="008E2474">
        <w:rPr>
          <w:b/>
          <w:bCs/>
          <w:sz w:val="28"/>
          <w:szCs w:val="28"/>
          <w:u w:val="single"/>
        </w:rPr>
        <w:t>Дополнение</w:t>
      </w:r>
      <w:r w:rsidRPr="00971421">
        <w:rPr>
          <w:sz w:val="28"/>
          <w:szCs w:val="28"/>
        </w:rPr>
        <w:t>.- Учебно-методическое пособие, 1998.</w:t>
      </w:r>
    </w:p>
    <w:p w14:paraId="5C610420" w14:textId="77777777" w:rsidR="00804EEA" w:rsidRPr="00342D3C" w:rsidRDefault="00804EEA" w:rsidP="00342D3C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8" w:name="_Toc148566897"/>
      <w:bookmarkStart w:id="49" w:name="_Toc235191394"/>
      <w:bookmarkStart w:id="50" w:name="_Toc236999446"/>
      <w:r w:rsidRPr="00D36984">
        <w:rPr>
          <w:rFonts w:ascii="Times New Roman" w:hAnsi="Times New Roman"/>
          <w:sz w:val="28"/>
          <w:szCs w:val="28"/>
        </w:rPr>
        <w:t>Тема 12. Правила по костюму для различных групп исполнителей</w:t>
      </w:r>
      <w:bookmarkEnd w:id="48"/>
      <w:bookmarkEnd w:id="49"/>
      <w:bookmarkEnd w:id="50"/>
    </w:p>
    <w:p w14:paraId="10E8399D" w14:textId="77777777" w:rsidR="00804EEA" w:rsidRDefault="00804EEA" w:rsidP="001D6556">
      <w:pPr>
        <w:jc w:val="both"/>
        <w:rPr>
          <w:sz w:val="28"/>
          <w:szCs w:val="28"/>
        </w:rPr>
      </w:pPr>
    </w:p>
    <w:p w14:paraId="37F6E46C" w14:textId="77777777" w:rsidR="00804EEA" w:rsidRPr="00971421" w:rsidRDefault="00804EEA" w:rsidP="00716638">
      <w:pPr>
        <w:numPr>
          <w:ilvl w:val="0"/>
          <w:numId w:val="12"/>
        </w:numPr>
        <w:jc w:val="both"/>
        <w:rPr>
          <w:sz w:val="28"/>
          <w:szCs w:val="28"/>
        </w:rPr>
      </w:pPr>
      <w:proofErr w:type="spellStart"/>
      <w:r w:rsidRPr="00971421">
        <w:rPr>
          <w:sz w:val="28"/>
          <w:szCs w:val="28"/>
        </w:rPr>
        <w:t>ювеналы</w:t>
      </w:r>
      <w:proofErr w:type="spellEnd"/>
      <w:r w:rsidRPr="00971421">
        <w:rPr>
          <w:sz w:val="28"/>
          <w:szCs w:val="28"/>
        </w:rPr>
        <w:t xml:space="preserve"> 1; 2</w:t>
      </w:r>
    </w:p>
    <w:p w14:paraId="15A5D968" w14:textId="77777777" w:rsidR="00804EEA" w:rsidRPr="00971421" w:rsidRDefault="00804EEA" w:rsidP="00716638">
      <w:pPr>
        <w:numPr>
          <w:ilvl w:val="0"/>
          <w:numId w:val="12"/>
        </w:numPr>
        <w:jc w:val="both"/>
        <w:rPr>
          <w:sz w:val="28"/>
          <w:szCs w:val="28"/>
        </w:rPr>
      </w:pPr>
      <w:r w:rsidRPr="00971421">
        <w:rPr>
          <w:sz w:val="28"/>
          <w:szCs w:val="28"/>
        </w:rPr>
        <w:t>юниоры</w:t>
      </w:r>
    </w:p>
    <w:p w14:paraId="169219EA" w14:textId="77777777" w:rsidR="00804EEA" w:rsidRPr="00971421" w:rsidRDefault="00804EEA" w:rsidP="00716638">
      <w:pPr>
        <w:numPr>
          <w:ilvl w:val="0"/>
          <w:numId w:val="12"/>
        </w:numPr>
        <w:jc w:val="both"/>
        <w:rPr>
          <w:sz w:val="28"/>
          <w:szCs w:val="28"/>
        </w:rPr>
      </w:pPr>
      <w:r w:rsidRPr="00971421">
        <w:rPr>
          <w:sz w:val="28"/>
          <w:szCs w:val="28"/>
        </w:rPr>
        <w:t>молодежь</w:t>
      </w:r>
    </w:p>
    <w:p w14:paraId="7DF8E325" w14:textId="77777777" w:rsidR="00804EEA" w:rsidRPr="00971421" w:rsidRDefault="00804EEA" w:rsidP="00716638">
      <w:pPr>
        <w:numPr>
          <w:ilvl w:val="0"/>
          <w:numId w:val="12"/>
        </w:numPr>
        <w:jc w:val="both"/>
        <w:rPr>
          <w:sz w:val="28"/>
          <w:szCs w:val="28"/>
        </w:rPr>
      </w:pPr>
      <w:r w:rsidRPr="00971421">
        <w:rPr>
          <w:sz w:val="28"/>
          <w:szCs w:val="28"/>
        </w:rPr>
        <w:t>взрослые</w:t>
      </w:r>
    </w:p>
    <w:p w14:paraId="502F0B09" w14:textId="77777777" w:rsidR="00804EEA" w:rsidRPr="002853FA" w:rsidRDefault="00804EEA" w:rsidP="001D6556">
      <w:pPr>
        <w:numPr>
          <w:ilvl w:val="0"/>
          <w:numId w:val="12"/>
        </w:numPr>
        <w:jc w:val="both"/>
        <w:rPr>
          <w:sz w:val="28"/>
          <w:szCs w:val="28"/>
        </w:rPr>
      </w:pPr>
      <w:r w:rsidRPr="00971421">
        <w:rPr>
          <w:sz w:val="28"/>
          <w:szCs w:val="28"/>
        </w:rPr>
        <w:t>сеньоры.</w:t>
      </w:r>
    </w:p>
    <w:p w14:paraId="37C73734" w14:textId="77777777" w:rsidR="00804EEA" w:rsidRDefault="00804EEA" w:rsidP="001D6556">
      <w:pPr>
        <w:jc w:val="both"/>
        <w:rPr>
          <w:bCs/>
          <w:sz w:val="28"/>
          <w:szCs w:val="28"/>
        </w:rPr>
      </w:pPr>
    </w:p>
    <w:p w14:paraId="709DA50C" w14:textId="77777777" w:rsidR="00804EEA" w:rsidRPr="00971421" w:rsidRDefault="00804EEA" w:rsidP="001D6556">
      <w:pPr>
        <w:jc w:val="both"/>
        <w:rPr>
          <w:b/>
          <w:sz w:val="28"/>
          <w:szCs w:val="28"/>
          <w:u w:val="single"/>
        </w:rPr>
      </w:pPr>
      <w:r w:rsidRPr="00971421">
        <w:rPr>
          <w:bCs/>
          <w:sz w:val="28"/>
          <w:szCs w:val="28"/>
        </w:rPr>
        <w:t>Студенты должны</w:t>
      </w:r>
      <w:r>
        <w:rPr>
          <w:bCs/>
          <w:sz w:val="28"/>
          <w:szCs w:val="28"/>
        </w:rPr>
        <w:t xml:space="preserve"> </w:t>
      </w:r>
      <w:r w:rsidRPr="00971421">
        <w:rPr>
          <w:b/>
          <w:sz w:val="28"/>
          <w:szCs w:val="28"/>
          <w:u w:val="single"/>
        </w:rPr>
        <w:t>знать:</w:t>
      </w:r>
    </w:p>
    <w:p w14:paraId="6AD1B16C" w14:textId="77777777" w:rsidR="00804EEA" w:rsidRPr="00971421" w:rsidRDefault="00804EEA" w:rsidP="001D6556">
      <w:pPr>
        <w:jc w:val="both"/>
        <w:rPr>
          <w:bCs/>
          <w:sz w:val="28"/>
          <w:szCs w:val="28"/>
        </w:rPr>
      </w:pPr>
      <w:r w:rsidRPr="00971421">
        <w:rPr>
          <w:bCs/>
          <w:sz w:val="28"/>
          <w:szCs w:val="28"/>
        </w:rPr>
        <w:t>Требования по костюмам, предъявляемые к исполнителям на конкурсах и соревнованиях.</w:t>
      </w:r>
    </w:p>
    <w:p w14:paraId="09906404" w14:textId="77777777" w:rsidR="00804EEA" w:rsidRPr="00971421" w:rsidRDefault="00804EEA" w:rsidP="001D6556">
      <w:pPr>
        <w:jc w:val="both"/>
        <w:rPr>
          <w:bCs/>
          <w:sz w:val="28"/>
          <w:szCs w:val="28"/>
        </w:rPr>
      </w:pPr>
    </w:p>
    <w:p w14:paraId="03599099" w14:textId="77777777" w:rsidR="00804EEA" w:rsidRPr="00971421" w:rsidRDefault="00804EEA" w:rsidP="00D86BE7">
      <w:pPr>
        <w:jc w:val="both"/>
        <w:rPr>
          <w:b/>
          <w:sz w:val="28"/>
          <w:szCs w:val="28"/>
          <w:u w:val="single"/>
        </w:rPr>
      </w:pPr>
      <w:r w:rsidRPr="00971421">
        <w:rPr>
          <w:bCs/>
          <w:sz w:val="28"/>
          <w:szCs w:val="28"/>
        </w:rPr>
        <w:t>Студенты должны</w:t>
      </w:r>
      <w:r>
        <w:rPr>
          <w:bCs/>
          <w:sz w:val="28"/>
          <w:szCs w:val="28"/>
        </w:rPr>
        <w:t xml:space="preserve"> </w:t>
      </w:r>
      <w:r w:rsidRPr="00971421">
        <w:rPr>
          <w:b/>
          <w:sz w:val="28"/>
          <w:szCs w:val="28"/>
          <w:u w:val="single"/>
        </w:rPr>
        <w:t>уметь:</w:t>
      </w:r>
    </w:p>
    <w:p w14:paraId="1E0CF854" w14:textId="77777777" w:rsidR="00804EEA" w:rsidRPr="00971421" w:rsidRDefault="00804EEA" w:rsidP="00D86BE7">
      <w:pPr>
        <w:jc w:val="both"/>
        <w:rPr>
          <w:b/>
          <w:sz w:val="28"/>
          <w:szCs w:val="28"/>
          <w:u w:val="single"/>
        </w:rPr>
      </w:pPr>
      <w:r w:rsidRPr="00971421">
        <w:rPr>
          <w:bCs/>
          <w:sz w:val="28"/>
          <w:szCs w:val="28"/>
        </w:rPr>
        <w:t>В соответствии с правилами одеть исполнителей для той или иной концертной программы.</w:t>
      </w:r>
    </w:p>
    <w:p w14:paraId="729F7193" w14:textId="77777777" w:rsidR="00804EEA" w:rsidRPr="00113557" w:rsidRDefault="00804EEA" w:rsidP="00113557">
      <w:pPr>
        <w:jc w:val="both"/>
        <w:rPr>
          <w:b/>
          <w:sz w:val="28"/>
          <w:szCs w:val="28"/>
        </w:rPr>
      </w:pPr>
      <w:r w:rsidRPr="00971421">
        <w:rPr>
          <w:b/>
          <w:sz w:val="28"/>
          <w:szCs w:val="28"/>
        </w:rPr>
        <w:lastRenderedPageBreak/>
        <w:t>Литература:</w:t>
      </w:r>
    </w:p>
    <w:p w14:paraId="69D5040B" w14:textId="77777777" w:rsidR="00804EEA" w:rsidRPr="00113557" w:rsidRDefault="00804EEA" w:rsidP="00161891">
      <w:pPr>
        <w:jc w:val="both"/>
        <w:rPr>
          <w:sz w:val="28"/>
          <w:szCs w:val="28"/>
        </w:rPr>
      </w:pPr>
      <w:r w:rsidRPr="00113557">
        <w:rPr>
          <w:sz w:val="28"/>
          <w:szCs w:val="28"/>
        </w:rPr>
        <w:t xml:space="preserve">1. </w:t>
      </w:r>
      <w:proofErr w:type="spellStart"/>
      <w:r w:rsidRPr="00113557">
        <w:rPr>
          <w:sz w:val="28"/>
          <w:szCs w:val="28"/>
        </w:rPr>
        <w:t>Пичуричкин</w:t>
      </w:r>
      <w:proofErr w:type="spellEnd"/>
      <w:r w:rsidRPr="00113557">
        <w:rPr>
          <w:sz w:val="28"/>
          <w:szCs w:val="28"/>
        </w:rPr>
        <w:t xml:space="preserve"> С. Имидж танцевального коллектива.- М.: "Маренго Интернешнл принт", 2001.</w:t>
      </w:r>
    </w:p>
    <w:p w14:paraId="2C090CB6" w14:textId="77777777" w:rsidR="00804EEA" w:rsidRPr="00113557" w:rsidRDefault="00804EEA" w:rsidP="00161891">
      <w:pPr>
        <w:jc w:val="both"/>
        <w:rPr>
          <w:sz w:val="28"/>
          <w:szCs w:val="28"/>
        </w:rPr>
      </w:pPr>
    </w:p>
    <w:p w14:paraId="72397F7A" w14:textId="77777777" w:rsidR="00804EEA" w:rsidRPr="00113557" w:rsidRDefault="00804EEA" w:rsidP="00161891">
      <w:pPr>
        <w:jc w:val="both"/>
        <w:rPr>
          <w:sz w:val="28"/>
          <w:szCs w:val="28"/>
        </w:rPr>
      </w:pPr>
      <w:r w:rsidRPr="00113557">
        <w:rPr>
          <w:sz w:val="28"/>
          <w:szCs w:val="28"/>
        </w:rPr>
        <w:t xml:space="preserve">2. </w:t>
      </w:r>
      <w:proofErr w:type="spellStart"/>
      <w:r w:rsidRPr="00113557">
        <w:rPr>
          <w:sz w:val="28"/>
          <w:szCs w:val="28"/>
        </w:rPr>
        <w:t>Рубштейн</w:t>
      </w:r>
      <w:proofErr w:type="spellEnd"/>
      <w:r w:rsidRPr="00113557">
        <w:rPr>
          <w:sz w:val="28"/>
          <w:szCs w:val="28"/>
        </w:rPr>
        <w:t xml:space="preserve"> Н. Психология танцевального спорта.- М., 2001.- 60 с.</w:t>
      </w:r>
    </w:p>
    <w:p w14:paraId="22DC5199" w14:textId="77777777" w:rsidR="00804EEA" w:rsidRPr="00113557" w:rsidRDefault="00804EEA" w:rsidP="00161891">
      <w:pPr>
        <w:jc w:val="both"/>
        <w:rPr>
          <w:sz w:val="28"/>
          <w:szCs w:val="28"/>
        </w:rPr>
      </w:pPr>
    </w:p>
    <w:p w14:paraId="7933322C" w14:textId="77777777" w:rsidR="00804EEA" w:rsidRPr="00113557" w:rsidRDefault="00804EEA" w:rsidP="00161891">
      <w:pPr>
        <w:jc w:val="both"/>
        <w:rPr>
          <w:sz w:val="28"/>
          <w:szCs w:val="28"/>
        </w:rPr>
      </w:pPr>
      <w:r w:rsidRPr="00113557">
        <w:rPr>
          <w:sz w:val="28"/>
          <w:szCs w:val="28"/>
        </w:rPr>
        <w:t>3. Периодические издания:</w:t>
      </w:r>
    </w:p>
    <w:p w14:paraId="3C18A8C9" w14:textId="77777777" w:rsidR="00804EEA" w:rsidRPr="00113557" w:rsidRDefault="00804EEA" w:rsidP="00161891">
      <w:pPr>
        <w:jc w:val="both"/>
        <w:rPr>
          <w:sz w:val="28"/>
          <w:szCs w:val="28"/>
        </w:rPr>
      </w:pPr>
      <w:r w:rsidRPr="00113557">
        <w:rPr>
          <w:sz w:val="28"/>
          <w:szCs w:val="28"/>
        </w:rPr>
        <w:tab/>
        <w:t>"Гала вальс"</w:t>
      </w:r>
    </w:p>
    <w:p w14:paraId="191008F4" w14:textId="77777777" w:rsidR="00804EEA" w:rsidRPr="00113557" w:rsidRDefault="00804EEA" w:rsidP="00161891">
      <w:pPr>
        <w:jc w:val="both"/>
        <w:rPr>
          <w:sz w:val="28"/>
          <w:szCs w:val="28"/>
        </w:rPr>
      </w:pPr>
      <w:r w:rsidRPr="00113557">
        <w:rPr>
          <w:sz w:val="28"/>
          <w:szCs w:val="28"/>
        </w:rPr>
        <w:tab/>
        <w:t>"Звезды над паркетом"</w:t>
      </w:r>
    </w:p>
    <w:p w14:paraId="17343BA1" w14:textId="77777777" w:rsidR="00804EEA" w:rsidRPr="00113557" w:rsidRDefault="00804EEA" w:rsidP="00161891">
      <w:pPr>
        <w:jc w:val="both"/>
        <w:rPr>
          <w:sz w:val="28"/>
          <w:szCs w:val="28"/>
        </w:rPr>
      </w:pPr>
      <w:r w:rsidRPr="00113557">
        <w:rPr>
          <w:sz w:val="28"/>
          <w:szCs w:val="28"/>
        </w:rPr>
        <w:tab/>
        <w:t>"Профессионал"</w:t>
      </w:r>
    </w:p>
    <w:p w14:paraId="49E051CD" w14:textId="77777777" w:rsidR="00804EEA" w:rsidRPr="00113557" w:rsidRDefault="00804EEA" w:rsidP="00161891">
      <w:pPr>
        <w:jc w:val="both"/>
        <w:rPr>
          <w:sz w:val="28"/>
          <w:szCs w:val="28"/>
        </w:rPr>
      </w:pPr>
      <w:r w:rsidRPr="00113557">
        <w:rPr>
          <w:sz w:val="28"/>
          <w:szCs w:val="28"/>
        </w:rPr>
        <w:tab/>
        <w:t>"Современные и эстрадные танцы"</w:t>
      </w:r>
    </w:p>
    <w:p w14:paraId="3DAEF5CC" w14:textId="77777777" w:rsidR="00804EEA" w:rsidRPr="002853FA" w:rsidRDefault="00804EEA" w:rsidP="002853FA">
      <w:pPr>
        <w:jc w:val="both"/>
        <w:rPr>
          <w:sz w:val="28"/>
          <w:szCs w:val="28"/>
        </w:rPr>
      </w:pPr>
      <w:r w:rsidRPr="00113557">
        <w:rPr>
          <w:sz w:val="28"/>
          <w:szCs w:val="28"/>
        </w:rPr>
        <w:tab/>
        <w:t xml:space="preserve">"Танцевальный </w:t>
      </w:r>
      <w:proofErr w:type="spellStart"/>
      <w:r w:rsidRPr="00113557">
        <w:rPr>
          <w:sz w:val="28"/>
          <w:szCs w:val="28"/>
        </w:rPr>
        <w:t>колондайк</w:t>
      </w:r>
      <w:proofErr w:type="spellEnd"/>
      <w:r w:rsidRPr="00113557">
        <w:rPr>
          <w:sz w:val="28"/>
          <w:szCs w:val="28"/>
        </w:rPr>
        <w:t>".</w:t>
      </w:r>
      <w:bookmarkStart w:id="51" w:name="_Toc148358908"/>
      <w:bookmarkStart w:id="52" w:name="_Toc148359675"/>
      <w:bookmarkStart w:id="53" w:name="_Hlk148363368"/>
    </w:p>
    <w:p w14:paraId="7C186228" w14:textId="6189FC04" w:rsidR="00804EEA" w:rsidRPr="007226C0" w:rsidRDefault="00106478" w:rsidP="00290EF0">
      <w:pPr>
        <w:pStyle w:val="1"/>
        <w:jc w:val="center"/>
        <w:rPr>
          <w:rFonts w:ascii="Times New Roman" w:hAnsi="Times New Roman"/>
          <w:bCs w:val="0"/>
          <w:sz w:val="28"/>
          <w:szCs w:val="28"/>
        </w:rPr>
      </w:pPr>
      <w:bookmarkStart w:id="54" w:name="_Toc183516695"/>
      <w:bookmarkStart w:id="55" w:name="_Toc236999447"/>
      <w:bookmarkEnd w:id="51"/>
      <w:bookmarkEnd w:id="52"/>
      <w:bookmarkEnd w:id="53"/>
      <w:r>
        <w:rPr>
          <w:rFonts w:ascii="Times New Roman" w:hAnsi="Times New Roman"/>
          <w:bCs w:val="0"/>
          <w:sz w:val="28"/>
          <w:szCs w:val="28"/>
        </w:rPr>
        <w:br w:type="page"/>
      </w:r>
      <w:r w:rsidR="00804EEA" w:rsidRPr="007226C0">
        <w:rPr>
          <w:rFonts w:ascii="Times New Roman" w:hAnsi="Times New Roman"/>
          <w:bCs w:val="0"/>
          <w:sz w:val="28"/>
          <w:szCs w:val="28"/>
        </w:rPr>
        <w:lastRenderedPageBreak/>
        <w:t>3. УСЛОВИЕ РЕАЛИЗАЦИИ ПРОГРАММЫ ДИСЦИПЛИНЫ</w:t>
      </w:r>
      <w:bookmarkEnd w:id="54"/>
      <w:bookmarkEnd w:id="55"/>
    </w:p>
    <w:p w14:paraId="4E7A8A92" w14:textId="77777777" w:rsidR="00804EEA" w:rsidRPr="00277B72" w:rsidRDefault="00804EEA" w:rsidP="00290EF0">
      <w:pPr>
        <w:shd w:val="clear" w:color="auto" w:fill="FFFFFF"/>
        <w:tabs>
          <w:tab w:val="left" w:pos="1434"/>
        </w:tabs>
        <w:spacing w:before="100" w:beforeAutospacing="1"/>
        <w:ind w:firstLine="709"/>
        <w:jc w:val="both"/>
        <w:rPr>
          <w:sz w:val="28"/>
          <w:szCs w:val="28"/>
        </w:rPr>
      </w:pPr>
      <w:r w:rsidRPr="00277B72">
        <w:rPr>
          <w:b/>
          <w:bCs/>
          <w:sz w:val="28"/>
          <w:szCs w:val="28"/>
        </w:rPr>
        <w:t>3.1. Требования к материально-техническому обеспечению</w:t>
      </w:r>
    </w:p>
    <w:p w14:paraId="4E22EE90" w14:textId="77777777" w:rsidR="00804EEA" w:rsidRDefault="00804EEA" w:rsidP="00895F3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i/>
          <w:sz w:val="20"/>
          <w:szCs w:val="20"/>
        </w:rPr>
      </w:pPr>
      <w:r>
        <w:rPr>
          <w:bCs/>
          <w:sz w:val="28"/>
          <w:szCs w:val="28"/>
        </w:rPr>
        <w:t>Реализация учебного раздела требует наличия хореографического кабинета, оборудованного партами, стульями, зеркалами, напольным покрытием или паркетом и музыкальным центром и фортепиано.</w:t>
      </w:r>
    </w:p>
    <w:p w14:paraId="2D26D6E4" w14:textId="77777777" w:rsidR="00804EEA" w:rsidRDefault="00804EEA" w:rsidP="00466CB8">
      <w:pPr>
        <w:shd w:val="clear" w:color="auto" w:fill="FFFFFF"/>
        <w:ind w:firstLine="709"/>
        <w:jc w:val="both"/>
        <w:rPr>
          <w:sz w:val="28"/>
          <w:szCs w:val="28"/>
        </w:rPr>
      </w:pPr>
      <w:r w:rsidRPr="008A765D">
        <w:rPr>
          <w:sz w:val="28"/>
          <w:szCs w:val="28"/>
        </w:rPr>
        <w:t>Для реализации курса имеется учебно-аудиторный фонд, включающий в себя учебные аудитории для проведения занятий лекционного типа, практических занятий, помещения для групповых и индивидуальных консультаций, текущей и промежуточной аттестации, а также помещения для само</w:t>
      </w:r>
      <w:r>
        <w:rPr>
          <w:sz w:val="28"/>
          <w:szCs w:val="28"/>
        </w:rPr>
        <w:t>стоятельной работы обучающихся.</w:t>
      </w:r>
    </w:p>
    <w:p w14:paraId="460EB4BB" w14:textId="77777777" w:rsidR="00804EEA" w:rsidRPr="008A765D" w:rsidRDefault="00804EEA" w:rsidP="00466C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Cs/>
          <w:sz w:val="28"/>
          <w:szCs w:val="28"/>
        </w:rPr>
      </w:pPr>
      <w:r w:rsidRPr="008A765D">
        <w:rPr>
          <w:bCs/>
          <w:sz w:val="28"/>
          <w:szCs w:val="28"/>
        </w:rPr>
        <w:t>Оборудование учебного кабинета:</w:t>
      </w:r>
    </w:p>
    <w:p w14:paraId="3D3843D9" w14:textId="77777777" w:rsidR="00804EEA" w:rsidRPr="008A765D" w:rsidRDefault="00804EEA" w:rsidP="00466C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Cs/>
          <w:sz w:val="28"/>
          <w:szCs w:val="28"/>
        </w:rPr>
      </w:pPr>
      <w:r w:rsidRPr="008A765D">
        <w:rPr>
          <w:bCs/>
          <w:sz w:val="28"/>
          <w:szCs w:val="28"/>
        </w:rPr>
        <w:t>- посадочные места по количеству обучающихся;</w:t>
      </w:r>
    </w:p>
    <w:p w14:paraId="328FB479" w14:textId="77777777" w:rsidR="00804EEA" w:rsidRPr="008A765D" w:rsidRDefault="00804EEA" w:rsidP="00466C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Cs/>
          <w:sz w:val="28"/>
          <w:szCs w:val="28"/>
        </w:rPr>
      </w:pPr>
      <w:r w:rsidRPr="008A765D">
        <w:rPr>
          <w:bCs/>
          <w:sz w:val="28"/>
          <w:szCs w:val="28"/>
        </w:rPr>
        <w:t>- рабочее место преподавателя;</w:t>
      </w:r>
    </w:p>
    <w:p w14:paraId="4E0B5B3A" w14:textId="77777777" w:rsidR="00804EEA" w:rsidRPr="008A765D" w:rsidRDefault="00804EEA" w:rsidP="00466C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Cs/>
          <w:sz w:val="28"/>
          <w:szCs w:val="28"/>
        </w:rPr>
      </w:pPr>
      <w:r w:rsidRPr="008A765D">
        <w:rPr>
          <w:bCs/>
          <w:sz w:val="28"/>
          <w:szCs w:val="28"/>
        </w:rPr>
        <w:t>- комплект учебно-наглядных пособий.</w:t>
      </w:r>
    </w:p>
    <w:p w14:paraId="24B78EAC" w14:textId="77777777" w:rsidR="00804EEA" w:rsidRPr="008A765D" w:rsidRDefault="00804EEA" w:rsidP="00466CB8">
      <w:pPr>
        <w:shd w:val="clear" w:color="auto" w:fill="FFFFFF"/>
        <w:ind w:firstLine="709"/>
        <w:jc w:val="both"/>
        <w:rPr>
          <w:sz w:val="28"/>
          <w:szCs w:val="28"/>
        </w:rPr>
      </w:pPr>
      <w:r w:rsidRPr="008A765D">
        <w:rPr>
          <w:sz w:val="28"/>
          <w:szCs w:val="28"/>
        </w:rPr>
        <w:t>В наличии необходимый комплект лицензионного программного обеспечения.</w:t>
      </w:r>
    </w:p>
    <w:p w14:paraId="30E924B7" w14:textId="77777777" w:rsidR="00804EEA" w:rsidRPr="00FF6354" w:rsidRDefault="00804EEA" w:rsidP="00466CB8">
      <w:pPr>
        <w:widowControl w:val="0"/>
        <w:autoSpaceDE w:val="0"/>
        <w:adjustRightInd w:val="0"/>
        <w:ind w:firstLine="709"/>
        <w:jc w:val="both"/>
        <w:rPr>
          <w:bCs/>
          <w:sz w:val="28"/>
          <w:szCs w:val="28"/>
        </w:rPr>
      </w:pPr>
      <w:r w:rsidRPr="00FF6354">
        <w:rPr>
          <w:bCs/>
          <w:sz w:val="28"/>
          <w:szCs w:val="28"/>
        </w:rPr>
        <w:t>Необходимо наличие концертного зала и фонотеки.</w:t>
      </w:r>
    </w:p>
    <w:p w14:paraId="7B325E36" w14:textId="77777777" w:rsidR="00804EEA" w:rsidRDefault="00804EEA" w:rsidP="00290EF0">
      <w:pPr>
        <w:tabs>
          <w:tab w:val="left" w:pos="1434"/>
        </w:tabs>
        <w:ind w:firstLine="709"/>
        <w:jc w:val="both"/>
        <w:rPr>
          <w:rFonts w:eastAsia="Times New Roman"/>
          <w:bCs/>
          <w:i/>
          <w:sz w:val="28"/>
          <w:szCs w:val="28"/>
          <w:lang w:eastAsia="en-US"/>
        </w:rPr>
      </w:pPr>
    </w:p>
    <w:p w14:paraId="565546BC" w14:textId="77777777" w:rsidR="00804EEA" w:rsidRDefault="00804EEA" w:rsidP="00290EF0">
      <w:pPr>
        <w:tabs>
          <w:tab w:val="left" w:pos="1434"/>
        </w:tabs>
        <w:ind w:firstLine="709"/>
        <w:jc w:val="both"/>
        <w:rPr>
          <w:sz w:val="28"/>
          <w:szCs w:val="28"/>
        </w:rPr>
      </w:pPr>
      <w:r w:rsidRPr="007226C0">
        <w:rPr>
          <w:rFonts w:eastAsia="Times New Roman"/>
          <w:bCs/>
          <w:i/>
          <w:sz w:val="28"/>
          <w:szCs w:val="28"/>
          <w:lang w:eastAsia="en-US"/>
        </w:rPr>
        <w:t>Технические средства обучения:</w:t>
      </w:r>
      <w:r w:rsidRPr="007226C0">
        <w:rPr>
          <w:rFonts w:eastAsia="Times New Roman"/>
          <w:b/>
          <w:bCs/>
          <w:sz w:val="28"/>
          <w:szCs w:val="28"/>
          <w:lang w:eastAsia="en-US"/>
        </w:rPr>
        <w:t xml:space="preserve"> </w:t>
      </w:r>
      <w:r w:rsidRPr="007226C0">
        <w:rPr>
          <w:rFonts w:eastAsia="Times New Roman"/>
          <w:bCs/>
          <w:sz w:val="28"/>
          <w:szCs w:val="28"/>
          <w:lang w:eastAsia="en-US"/>
        </w:rPr>
        <w:t xml:space="preserve">персональный компьютер, мультимедийное оборудование, интерактивная доска, аудиовизуальные материалы, </w:t>
      </w:r>
      <w:r w:rsidRPr="007226C0">
        <w:rPr>
          <w:sz w:val="28"/>
          <w:szCs w:val="28"/>
          <w:lang w:val="en-US"/>
        </w:rPr>
        <w:t>MP</w:t>
      </w:r>
      <w:r w:rsidRPr="007226C0">
        <w:rPr>
          <w:sz w:val="28"/>
          <w:szCs w:val="28"/>
        </w:rPr>
        <w:t>3-проигрыватель, USB</w:t>
      </w:r>
      <w:r>
        <w:rPr>
          <w:sz w:val="28"/>
          <w:szCs w:val="28"/>
        </w:rPr>
        <w:t xml:space="preserve"> </w:t>
      </w:r>
      <w:r w:rsidRPr="007226C0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proofErr w:type="spellStart"/>
      <w:r w:rsidRPr="007226C0">
        <w:rPr>
          <w:sz w:val="28"/>
          <w:szCs w:val="28"/>
        </w:rPr>
        <w:t>флеш</w:t>
      </w:r>
      <w:proofErr w:type="spellEnd"/>
      <w:r w:rsidRPr="007226C0">
        <w:rPr>
          <w:sz w:val="28"/>
          <w:szCs w:val="28"/>
        </w:rPr>
        <w:t>-накопитель, Bluetooth.</w:t>
      </w:r>
    </w:p>
    <w:p w14:paraId="19EC89F3" w14:textId="77777777" w:rsidR="00804EEA" w:rsidRDefault="00804EEA" w:rsidP="00466CB8">
      <w:pPr>
        <w:shd w:val="clear" w:color="auto" w:fill="FFFFFF"/>
        <w:ind w:firstLine="709"/>
        <w:jc w:val="center"/>
        <w:rPr>
          <w:b/>
          <w:sz w:val="28"/>
          <w:szCs w:val="28"/>
        </w:rPr>
      </w:pPr>
    </w:p>
    <w:p w14:paraId="2274EFF1" w14:textId="77777777" w:rsidR="00804EEA" w:rsidRDefault="00804EEA" w:rsidP="00466CB8">
      <w:pPr>
        <w:shd w:val="clear" w:color="auto" w:fill="FFFFFF"/>
        <w:ind w:firstLine="709"/>
        <w:jc w:val="center"/>
        <w:rPr>
          <w:b/>
          <w:sz w:val="28"/>
          <w:szCs w:val="28"/>
        </w:rPr>
      </w:pPr>
      <w:r w:rsidRPr="008A765D">
        <w:rPr>
          <w:b/>
          <w:sz w:val="28"/>
          <w:szCs w:val="28"/>
        </w:rPr>
        <w:t>3.2 Список источников информации</w:t>
      </w:r>
    </w:p>
    <w:p w14:paraId="7B25C105" w14:textId="77777777" w:rsidR="00804EEA" w:rsidRDefault="00804EEA" w:rsidP="00466CB8">
      <w:pPr>
        <w:shd w:val="clear" w:color="auto" w:fill="FFFFFF"/>
        <w:ind w:firstLine="709"/>
        <w:jc w:val="center"/>
        <w:rPr>
          <w:b/>
          <w:sz w:val="28"/>
          <w:szCs w:val="28"/>
        </w:rPr>
      </w:pPr>
    </w:p>
    <w:p w14:paraId="726AE02A" w14:textId="106A0225" w:rsidR="00804EEA" w:rsidRPr="00B862FA" w:rsidRDefault="00347A62" w:rsidP="00466CB8">
      <w:pPr>
        <w:ind w:firstLine="709"/>
        <w:jc w:val="both"/>
        <w:rPr>
          <w:b/>
          <w:bCs/>
          <w:i/>
          <w:sz w:val="28"/>
          <w:szCs w:val="28"/>
        </w:rPr>
      </w:pPr>
      <w:r>
        <w:rPr>
          <w:b/>
          <w:bCs/>
          <w:i/>
          <w:sz w:val="28"/>
          <w:szCs w:val="28"/>
        </w:rPr>
        <w:t>Основн</w:t>
      </w:r>
      <w:r w:rsidR="00106478">
        <w:rPr>
          <w:b/>
          <w:bCs/>
          <w:i/>
          <w:sz w:val="28"/>
          <w:szCs w:val="28"/>
        </w:rPr>
        <w:t>ая литература</w:t>
      </w:r>
    </w:p>
    <w:p w14:paraId="09269523" w14:textId="77777777" w:rsidR="00804EEA" w:rsidRDefault="00804EEA" w:rsidP="00466CB8">
      <w:pPr>
        <w:shd w:val="clear" w:color="auto" w:fill="FFFFFF"/>
        <w:ind w:firstLine="709"/>
        <w:jc w:val="center"/>
        <w:rPr>
          <w:b/>
          <w:sz w:val="28"/>
          <w:szCs w:val="28"/>
        </w:rPr>
      </w:pPr>
    </w:p>
    <w:p w14:paraId="28340628" w14:textId="77777777" w:rsidR="00804EEA" w:rsidRPr="00971421" w:rsidRDefault="00804EEA" w:rsidP="00703C4A">
      <w:pPr>
        <w:autoSpaceDN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971421">
        <w:rPr>
          <w:sz w:val="28"/>
          <w:szCs w:val="28"/>
        </w:rPr>
        <w:t xml:space="preserve">Азбука танцев /Автор-сост. Е.В. </w:t>
      </w:r>
      <w:proofErr w:type="spellStart"/>
      <w:r w:rsidRPr="00971421">
        <w:rPr>
          <w:sz w:val="28"/>
          <w:szCs w:val="28"/>
        </w:rPr>
        <w:t>Диниц</w:t>
      </w:r>
      <w:proofErr w:type="spellEnd"/>
      <w:r w:rsidRPr="00971421">
        <w:rPr>
          <w:sz w:val="28"/>
          <w:szCs w:val="28"/>
        </w:rPr>
        <w:t>, Д.А. Ермаков, О.В. Иванникова.- М.: АСТ; Донецк: Сталкер, 2005</w:t>
      </w:r>
    </w:p>
    <w:p w14:paraId="6EDCE6F9" w14:textId="77777777" w:rsidR="00804EEA" w:rsidRPr="00971421" w:rsidRDefault="00804EEA" w:rsidP="00703C4A">
      <w:pPr>
        <w:autoSpaceDN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Pr="00971421">
        <w:rPr>
          <w:sz w:val="28"/>
          <w:szCs w:val="28"/>
        </w:rPr>
        <w:t>Белякова А. Бальные танцы.- М.: Сов. Россия, 1984.- 112 с., ноты, ил.</w:t>
      </w:r>
    </w:p>
    <w:p w14:paraId="2B95D25F" w14:textId="77777777" w:rsidR="00804EEA" w:rsidRPr="00971421" w:rsidRDefault="00804EEA" w:rsidP="00703C4A">
      <w:pPr>
        <w:autoSpaceDN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Pr="00971421">
        <w:rPr>
          <w:sz w:val="28"/>
          <w:szCs w:val="28"/>
        </w:rPr>
        <w:t>Блок Р.С. Методические указания в помощь начинающему педагогу бального танца.- М., 1980.</w:t>
      </w:r>
    </w:p>
    <w:p w14:paraId="2DB4605A" w14:textId="77777777" w:rsidR="00804EEA" w:rsidRPr="00971421" w:rsidRDefault="00804EEA" w:rsidP="00703C4A">
      <w:pPr>
        <w:autoSpaceDN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Pr="00971421">
        <w:rPr>
          <w:sz w:val="28"/>
          <w:szCs w:val="28"/>
        </w:rPr>
        <w:t xml:space="preserve">Броттомер П. Учимся танцевать/Перевод с англ. </w:t>
      </w:r>
      <w:proofErr w:type="spellStart"/>
      <w:r w:rsidRPr="00971421">
        <w:rPr>
          <w:sz w:val="28"/>
          <w:szCs w:val="28"/>
        </w:rPr>
        <w:t>К.Молькова</w:t>
      </w:r>
      <w:proofErr w:type="spellEnd"/>
      <w:r w:rsidRPr="00971421">
        <w:rPr>
          <w:sz w:val="28"/>
          <w:szCs w:val="28"/>
        </w:rPr>
        <w:t xml:space="preserve">. – М.: ЭКСМО-Пресс,2001 – 256 с., </w:t>
      </w:r>
      <w:proofErr w:type="spellStart"/>
      <w:r w:rsidRPr="00971421">
        <w:rPr>
          <w:sz w:val="28"/>
          <w:szCs w:val="28"/>
        </w:rPr>
        <w:t>илл</w:t>
      </w:r>
      <w:proofErr w:type="spellEnd"/>
      <w:r w:rsidRPr="00971421">
        <w:rPr>
          <w:sz w:val="28"/>
          <w:szCs w:val="28"/>
        </w:rPr>
        <w:t xml:space="preserve">. </w:t>
      </w:r>
    </w:p>
    <w:p w14:paraId="7BE12E5D" w14:textId="77777777" w:rsidR="00804EEA" w:rsidRPr="00971421" w:rsidRDefault="00804EEA" w:rsidP="00703C4A">
      <w:pPr>
        <w:autoSpaceDN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Pr="00971421">
        <w:rPr>
          <w:sz w:val="28"/>
          <w:szCs w:val="28"/>
        </w:rPr>
        <w:t>Доусон А. Система скейтинг. Техника бального танца. Учебно-методическое пособие. – 2000.</w:t>
      </w:r>
    </w:p>
    <w:p w14:paraId="08BCA58B" w14:textId="77777777" w:rsidR="00804EEA" w:rsidRPr="00971421" w:rsidRDefault="00804EEA" w:rsidP="00703C4A">
      <w:pPr>
        <w:autoSpaceDN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6.</w:t>
      </w:r>
      <w:r w:rsidRPr="00971421">
        <w:rPr>
          <w:sz w:val="28"/>
          <w:szCs w:val="28"/>
        </w:rPr>
        <w:t>Еремина М. Роман с танцем.- СПб.: ООО Т.Ф. "Созвездие", 1998 - 252 с.</w:t>
      </w:r>
    </w:p>
    <w:p w14:paraId="48276D6F" w14:textId="77777777" w:rsidR="00804EEA" w:rsidRPr="00971421" w:rsidRDefault="00804EEA" w:rsidP="00703C4A">
      <w:pPr>
        <w:autoSpaceDN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7.</w:t>
      </w:r>
      <w:r w:rsidRPr="00971421">
        <w:rPr>
          <w:sz w:val="28"/>
          <w:szCs w:val="28"/>
        </w:rPr>
        <w:t>Есиков В. Основы дидактики. – М., 1967.</w:t>
      </w:r>
    </w:p>
    <w:p w14:paraId="2B9E0E0C" w14:textId="77777777" w:rsidR="00804EEA" w:rsidRPr="00971421" w:rsidRDefault="00804EEA" w:rsidP="00703C4A">
      <w:pPr>
        <w:autoSpaceDN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8.</w:t>
      </w:r>
      <w:r w:rsidRPr="00971421">
        <w:rPr>
          <w:sz w:val="28"/>
          <w:szCs w:val="28"/>
        </w:rPr>
        <w:t>Кауль Н. Как научиться танцевать. Спортивные бальные танцы.- Ростов-на-Дону: Феникс, 2004.</w:t>
      </w:r>
    </w:p>
    <w:p w14:paraId="698DAA37" w14:textId="77777777" w:rsidR="00804EEA" w:rsidRPr="00971421" w:rsidRDefault="00804EEA" w:rsidP="00703C4A">
      <w:pPr>
        <w:autoSpaceDN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9.</w:t>
      </w:r>
      <w:r w:rsidRPr="00971421">
        <w:rPr>
          <w:sz w:val="28"/>
          <w:szCs w:val="28"/>
        </w:rPr>
        <w:t>Кокоулин А. Спортивные танцы. Справочник 1999-2000 год./Все правила, все результаты, формы основных документов, телефоны, рейтинги, отчеты, разрядные требования. – ИРИА Маренго. - М., 2000. – 96 с.</w:t>
      </w:r>
    </w:p>
    <w:p w14:paraId="7AC7E13C" w14:textId="77777777" w:rsidR="00804EEA" w:rsidRPr="00971421" w:rsidRDefault="00804EEA" w:rsidP="00703C4A">
      <w:pPr>
        <w:autoSpaceDN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10.</w:t>
      </w:r>
      <w:r w:rsidRPr="00971421">
        <w:rPr>
          <w:sz w:val="28"/>
          <w:szCs w:val="28"/>
        </w:rPr>
        <w:t xml:space="preserve">Культура Латинской Америки. Энциклопедия/ Коллектив авторов. – </w:t>
      </w:r>
      <w:proofErr w:type="spellStart"/>
      <w:r w:rsidRPr="00971421">
        <w:rPr>
          <w:sz w:val="28"/>
          <w:szCs w:val="28"/>
        </w:rPr>
        <w:t>РоссПен</w:t>
      </w:r>
      <w:proofErr w:type="spellEnd"/>
      <w:r w:rsidRPr="00971421">
        <w:rPr>
          <w:sz w:val="28"/>
          <w:szCs w:val="28"/>
        </w:rPr>
        <w:t>, 2000</w:t>
      </w:r>
    </w:p>
    <w:p w14:paraId="6118B228" w14:textId="77777777" w:rsidR="00804EEA" w:rsidRPr="00971421" w:rsidRDefault="00804EEA" w:rsidP="00466CB8">
      <w:pPr>
        <w:numPr>
          <w:ilvl w:val="0"/>
          <w:numId w:val="6"/>
        </w:numPr>
        <w:autoSpaceDN/>
        <w:jc w:val="both"/>
        <w:rPr>
          <w:sz w:val="28"/>
          <w:szCs w:val="28"/>
        </w:rPr>
      </w:pPr>
      <w:proofErr w:type="spellStart"/>
      <w:r w:rsidRPr="00971421">
        <w:rPr>
          <w:sz w:val="28"/>
          <w:szCs w:val="28"/>
        </w:rPr>
        <w:t>ЛэрдУо</w:t>
      </w:r>
      <w:r>
        <w:rPr>
          <w:sz w:val="28"/>
          <w:szCs w:val="28"/>
        </w:rPr>
        <w:t>лтер</w:t>
      </w:r>
      <w:proofErr w:type="spellEnd"/>
      <w:r>
        <w:rPr>
          <w:sz w:val="28"/>
          <w:szCs w:val="28"/>
        </w:rPr>
        <w:t>. Техника исполнения латино</w:t>
      </w:r>
      <w:r w:rsidRPr="00971421">
        <w:rPr>
          <w:sz w:val="28"/>
          <w:szCs w:val="28"/>
        </w:rPr>
        <w:t>американских танцев. 2 части. Учебно-методическое пособие, 1998.</w:t>
      </w:r>
    </w:p>
    <w:p w14:paraId="0B779003" w14:textId="77777777" w:rsidR="00804EEA" w:rsidRDefault="00804EEA" w:rsidP="00466CB8">
      <w:pPr>
        <w:numPr>
          <w:ilvl w:val="0"/>
          <w:numId w:val="6"/>
        </w:numPr>
        <w:autoSpaceDN/>
        <w:jc w:val="both"/>
        <w:rPr>
          <w:sz w:val="28"/>
          <w:szCs w:val="28"/>
        </w:rPr>
      </w:pPr>
      <w:r w:rsidRPr="00971421">
        <w:rPr>
          <w:sz w:val="28"/>
          <w:szCs w:val="28"/>
        </w:rPr>
        <w:t xml:space="preserve">Секрет танца / Сост. </w:t>
      </w:r>
      <w:proofErr w:type="gramStart"/>
      <w:r w:rsidRPr="00971421">
        <w:rPr>
          <w:sz w:val="28"/>
          <w:szCs w:val="28"/>
        </w:rPr>
        <w:t>Т.К.</w:t>
      </w:r>
      <w:proofErr w:type="gramEnd"/>
      <w:r w:rsidRPr="00971421">
        <w:rPr>
          <w:sz w:val="28"/>
          <w:szCs w:val="28"/>
        </w:rPr>
        <w:t xml:space="preserve"> Васильева. – СПб.: ООО «</w:t>
      </w:r>
      <w:proofErr w:type="spellStart"/>
      <w:r w:rsidRPr="00971421">
        <w:rPr>
          <w:sz w:val="28"/>
          <w:szCs w:val="28"/>
        </w:rPr>
        <w:t>Диамонт</w:t>
      </w:r>
      <w:proofErr w:type="spellEnd"/>
      <w:r w:rsidRPr="00971421">
        <w:rPr>
          <w:sz w:val="28"/>
          <w:szCs w:val="28"/>
        </w:rPr>
        <w:t>», ООО «Золотой век», - 1997.</w:t>
      </w:r>
    </w:p>
    <w:p w14:paraId="04DC70A6" w14:textId="77777777" w:rsidR="00804EEA" w:rsidRDefault="00804EEA" w:rsidP="00466CB8">
      <w:pPr>
        <w:autoSpaceDN/>
        <w:ind w:left="360"/>
        <w:jc w:val="both"/>
        <w:rPr>
          <w:sz w:val="28"/>
          <w:szCs w:val="28"/>
        </w:rPr>
      </w:pPr>
    </w:p>
    <w:p w14:paraId="36074B7C" w14:textId="2458A6E2" w:rsidR="00106478" w:rsidRPr="00B862FA" w:rsidRDefault="00106478" w:rsidP="00106478">
      <w:pPr>
        <w:ind w:firstLine="709"/>
        <w:jc w:val="both"/>
        <w:rPr>
          <w:b/>
          <w:bCs/>
          <w:i/>
          <w:sz w:val="28"/>
          <w:szCs w:val="28"/>
        </w:rPr>
      </w:pPr>
      <w:r>
        <w:rPr>
          <w:b/>
          <w:bCs/>
          <w:i/>
          <w:sz w:val="28"/>
          <w:szCs w:val="28"/>
        </w:rPr>
        <w:t>Дополнительная</w:t>
      </w:r>
      <w:r>
        <w:rPr>
          <w:b/>
          <w:bCs/>
          <w:i/>
          <w:sz w:val="28"/>
          <w:szCs w:val="28"/>
        </w:rPr>
        <w:t xml:space="preserve"> литература</w:t>
      </w:r>
    </w:p>
    <w:p w14:paraId="2DEB045C" w14:textId="77777777" w:rsidR="00804EEA" w:rsidRDefault="00804EEA" w:rsidP="00466CB8">
      <w:pPr>
        <w:autoSpaceDN/>
        <w:ind w:left="360"/>
        <w:jc w:val="both"/>
        <w:rPr>
          <w:sz w:val="28"/>
          <w:szCs w:val="28"/>
        </w:rPr>
      </w:pPr>
    </w:p>
    <w:p w14:paraId="2C13146A" w14:textId="77777777" w:rsidR="00804EEA" w:rsidRPr="00971421" w:rsidRDefault="00804EEA" w:rsidP="00466CB8">
      <w:pPr>
        <w:numPr>
          <w:ilvl w:val="3"/>
          <w:numId w:val="6"/>
        </w:numPr>
        <w:tabs>
          <w:tab w:val="clear" w:pos="2880"/>
          <w:tab w:val="num" w:pos="360"/>
        </w:tabs>
        <w:autoSpaceDN/>
        <w:ind w:hanging="2520"/>
        <w:jc w:val="both"/>
        <w:rPr>
          <w:sz w:val="28"/>
          <w:szCs w:val="28"/>
        </w:rPr>
      </w:pPr>
      <w:proofErr w:type="spellStart"/>
      <w:r w:rsidRPr="00971421">
        <w:rPr>
          <w:sz w:val="28"/>
          <w:szCs w:val="28"/>
        </w:rPr>
        <w:t>Скаткин</w:t>
      </w:r>
      <w:proofErr w:type="spellEnd"/>
      <w:r w:rsidRPr="00971421">
        <w:rPr>
          <w:sz w:val="28"/>
          <w:szCs w:val="28"/>
        </w:rPr>
        <w:t xml:space="preserve"> М. Совершенствование процесса обучения. – М., 1971</w:t>
      </w:r>
    </w:p>
    <w:p w14:paraId="7302FBEC" w14:textId="77777777" w:rsidR="00804EEA" w:rsidRPr="00971421" w:rsidRDefault="00804EEA" w:rsidP="00466CB8">
      <w:pPr>
        <w:numPr>
          <w:ilvl w:val="3"/>
          <w:numId w:val="6"/>
        </w:numPr>
        <w:tabs>
          <w:tab w:val="clear" w:pos="2880"/>
        </w:tabs>
        <w:autoSpaceDN/>
        <w:ind w:left="720"/>
        <w:jc w:val="both"/>
        <w:rPr>
          <w:sz w:val="28"/>
          <w:szCs w:val="28"/>
        </w:rPr>
      </w:pPr>
      <w:r w:rsidRPr="00971421">
        <w:rPr>
          <w:sz w:val="28"/>
          <w:szCs w:val="28"/>
        </w:rPr>
        <w:t>Современный бальный танец. Пособие для студентов институтов культуры, культурно-просветительных училищ и руководителей коллективов бального танца. – Под ред. В.М. Стриганова и В.И. Уральской. – М.: Просвещение, 1978.</w:t>
      </w:r>
    </w:p>
    <w:p w14:paraId="54878FA2" w14:textId="77777777" w:rsidR="00804EEA" w:rsidRPr="00971421" w:rsidRDefault="00804EEA" w:rsidP="00466CB8">
      <w:pPr>
        <w:numPr>
          <w:ilvl w:val="3"/>
          <w:numId w:val="6"/>
        </w:numPr>
        <w:tabs>
          <w:tab w:val="clear" w:pos="2880"/>
          <w:tab w:val="num" w:pos="720"/>
        </w:tabs>
        <w:autoSpaceDN/>
        <w:ind w:hanging="2520"/>
        <w:jc w:val="both"/>
        <w:rPr>
          <w:sz w:val="28"/>
          <w:szCs w:val="28"/>
        </w:rPr>
      </w:pPr>
      <w:r w:rsidRPr="00971421">
        <w:rPr>
          <w:sz w:val="28"/>
          <w:szCs w:val="28"/>
        </w:rPr>
        <w:t>Соколовский Н. Основы бальной педагогики. – М., 1977.</w:t>
      </w:r>
    </w:p>
    <w:p w14:paraId="6F9E2047" w14:textId="77777777" w:rsidR="00804EEA" w:rsidRPr="00971421" w:rsidRDefault="00804EEA" w:rsidP="00466CB8">
      <w:pPr>
        <w:shd w:val="clear" w:color="auto" w:fill="FFFFFF"/>
        <w:tabs>
          <w:tab w:val="num" w:pos="720"/>
        </w:tabs>
        <w:spacing w:before="40"/>
        <w:ind w:left="720" w:hanging="2520"/>
        <w:rPr>
          <w:b/>
          <w:bCs/>
          <w:sz w:val="28"/>
          <w:szCs w:val="28"/>
          <w:u w:val="single"/>
        </w:rPr>
      </w:pPr>
    </w:p>
    <w:p w14:paraId="50E7A81E" w14:textId="20E10B89" w:rsidR="00106478" w:rsidRPr="00B862FA" w:rsidRDefault="00106478" w:rsidP="00106478">
      <w:pPr>
        <w:ind w:firstLine="709"/>
        <w:jc w:val="both"/>
        <w:rPr>
          <w:b/>
          <w:bCs/>
          <w:i/>
          <w:sz w:val="28"/>
          <w:szCs w:val="28"/>
        </w:rPr>
      </w:pPr>
      <w:r>
        <w:rPr>
          <w:b/>
          <w:bCs/>
          <w:i/>
          <w:sz w:val="28"/>
          <w:szCs w:val="28"/>
        </w:rPr>
        <w:t>Интернет-ресурсы</w:t>
      </w:r>
    </w:p>
    <w:p w14:paraId="31C02DA1" w14:textId="77777777" w:rsidR="00804EEA" w:rsidRDefault="00804EEA" w:rsidP="00247D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sz w:val="28"/>
          <w:szCs w:val="28"/>
        </w:rPr>
      </w:pPr>
    </w:p>
    <w:p w14:paraId="7708C2F9" w14:textId="74845956" w:rsidR="00804EEA" w:rsidRDefault="00804EEA" w:rsidP="00703C4A">
      <w:pPr>
        <w:jc w:val="both"/>
        <w:rPr>
          <w:sz w:val="28"/>
          <w:szCs w:val="28"/>
        </w:rPr>
      </w:pPr>
      <w:hyperlink r:id="rId12" w:history="1">
        <w:r>
          <w:rPr>
            <w:rStyle w:val="af3"/>
            <w:sz w:val="28"/>
            <w:szCs w:val="28"/>
          </w:rPr>
          <w:t xml:space="preserve">Т. Б. Нарская. ИСТОРИКО-БЫТОВОЙ ТАНЕЦ. Учебно-методическое пособие. </w:t>
        </w:r>
      </w:hyperlink>
      <w:bookmarkStart w:id="56" w:name="_Toc148566901"/>
      <w:bookmarkStart w:id="57" w:name="_Hlk148471135"/>
    </w:p>
    <w:p w14:paraId="262CB48F" w14:textId="77777777" w:rsidR="00804EEA" w:rsidRDefault="00804EEA" w:rsidP="00247DF8">
      <w:pPr>
        <w:widowControl w:val="0"/>
        <w:autoSpaceDN/>
        <w:jc w:val="center"/>
        <w:outlineLvl w:val="0"/>
        <w:rPr>
          <w:b/>
          <w:caps/>
          <w:sz w:val="28"/>
          <w:szCs w:val="28"/>
        </w:rPr>
      </w:pPr>
    </w:p>
    <w:p w14:paraId="1C178D38" w14:textId="77777777" w:rsidR="00804EEA" w:rsidRDefault="00804EEA" w:rsidP="00247DF8">
      <w:pPr>
        <w:widowControl w:val="0"/>
        <w:autoSpaceDN/>
        <w:jc w:val="center"/>
        <w:outlineLvl w:val="0"/>
        <w:rPr>
          <w:b/>
          <w:caps/>
          <w:sz w:val="28"/>
          <w:szCs w:val="28"/>
        </w:rPr>
      </w:pPr>
    </w:p>
    <w:p w14:paraId="2EB793D1" w14:textId="77777777" w:rsidR="00804EEA" w:rsidRPr="00106478" w:rsidRDefault="00804EEA" w:rsidP="00106478">
      <w:pPr>
        <w:widowControl w:val="0"/>
        <w:autoSpaceDN/>
        <w:ind w:firstLine="709"/>
        <w:jc w:val="both"/>
        <w:outlineLvl w:val="0"/>
        <w:rPr>
          <w:b/>
          <w:sz w:val="28"/>
          <w:szCs w:val="28"/>
        </w:rPr>
      </w:pPr>
      <w:bookmarkStart w:id="58" w:name="_Toc236999449"/>
      <w:r w:rsidRPr="00106478">
        <w:rPr>
          <w:b/>
          <w:caps/>
          <w:sz w:val="28"/>
          <w:szCs w:val="28"/>
        </w:rPr>
        <w:t>3.3 МЕТОДИЧЕСКИЕ РЕКОМЕНДАЦИИ ПРЕПОДАВАТЕЛЯМ</w:t>
      </w:r>
      <w:bookmarkEnd w:id="56"/>
      <w:bookmarkEnd w:id="58"/>
    </w:p>
    <w:bookmarkEnd w:id="57"/>
    <w:p w14:paraId="6BBFB52F" w14:textId="77777777" w:rsidR="00804EEA" w:rsidRPr="00106478" w:rsidRDefault="00804EEA" w:rsidP="00106478">
      <w:pPr>
        <w:ind w:firstLine="709"/>
        <w:jc w:val="both"/>
        <w:rPr>
          <w:b/>
          <w:iCs/>
          <w:sz w:val="28"/>
          <w:szCs w:val="28"/>
        </w:rPr>
      </w:pPr>
      <w:r w:rsidRPr="00106478">
        <w:rPr>
          <w:b/>
          <w:iCs/>
          <w:sz w:val="28"/>
          <w:szCs w:val="28"/>
        </w:rPr>
        <w:t xml:space="preserve">Характер и особенности исполнения </w:t>
      </w:r>
      <w:proofErr w:type="gramStart"/>
      <w:r w:rsidRPr="00106478">
        <w:rPr>
          <w:b/>
          <w:iCs/>
          <w:sz w:val="28"/>
          <w:szCs w:val="28"/>
        </w:rPr>
        <w:t>западноевропейских  и</w:t>
      </w:r>
      <w:proofErr w:type="gramEnd"/>
      <w:r w:rsidRPr="00106478">
        <w:rPr>
          <w:b/>
          <w:iCs/>
          <w:sz w:val="28"/>
          <w:szCs w:val="28"/>
        </w:rPr>
        <w:t xml:space="preserve"> латиноамериканских бальных танцев</w:t>
      </w:r>
    </w:p>
    <w:p w14:paraId="3496AFF4" w14:textId="77777777" w:rsidR="00804EEA" w:rsidRPr="00106478" w:rsidRDefault="00804EEA" w:rsidP="00106478">
      <w:pPr>
        <w:ind w:firstLine="709"/>
        <w:jc w:val="both"/>
        <w:rPr>
          <w:b/>
          <w:iCs/>
          <w:sz w:val="28"/>
          <w:szCs w:val="28"/>
        </w:rPr>
      </w:pPr>
      <w:r w:rsidRPr="00106478">
        <w:rPr>
          <w:b/>
          <w:iCs/>
          <w:sz w:val="28"/>
          <w:szCs w:val="28"/>
        </w:rPr>
        <w:t>(стандарт).</w:t>
      </w:r>
    </w:p>
    <w:p w14:paraId="13E9026E" w14:textId="77777777" w:rsidR="00804EEA" w:rsidRPr="00106478" w:rsidRDefault="00804EEA" w:rsidP="00106478">
      <w:pPr>
        <w:ind w:firstLine="709"/>
        <w:jc w:val="both"/>
        <w:rPr>
          <w:sz w:val="28"/>
          <w:szCs w:val="28"/>
        </w:rPr>
      </w:pPr>
      <w:r w:rsidRPr="00106478">
        <w:rPr>
          <w:sz w:val="28"/>
          <w:szCs w:val="28"/>
        </w:rPr>
        <w:t xml:space="preserve">     Вместе с латиноамериканскими танцами европейские, иначе называемые стандарт, составляют основу программы в большинстве танцевальных школ и студий. В признанную во всем мире программу европейских танцев входят: </w:t>
      </w:r>
      <w:r w:rsidRPr="00106478">
        <w:rPr>
          <w:b/>
          <w:bCs/>
          <w:i/>
          <w:iCs/>
          <w:sz w:val="28"/>
          <w:szCs w:val="28"/>
        </w:rPr>
        <w:t xml:space="preserve">медленный и венский вальс, танго, медленный фокстрот </w:t>
      </w:r>
      <w:r w:rsidRPr="00106478">
        <w:rPr>
          <w:sz w:val="28"/>
          <w:szCs w:val="28"/>
        </w:rPr>
        <w:t xml:space="preserve">(иногда его называют марш - фокстрот) </w:t>
      </w:r>
      <w:r w:rsidRPr="00106478">
        <w:rPr>
          <w:b/>
          <w:bCs/>
          <w:i/>
          <w:iCs/>
          <w:sz w:val="28"/>
          <w:szCs w:val="28"/>
        </w:rPr>
        <w:t>и квикстеп</w:t>
      </w:r>
      <w:r w:rsidRPr="00106478">
        <w:rPr>
          <w:sz w:val="28"/>
          <w:szCs w:val="28"/>
        </w:rPr>
        <w:t>.</w:t>
      </w:r>
    </w:p>
    <w:p w14:paraId="6D0EE0D1" w14:textId="77777777" w:rsidR="00804EEA" w:rsidRPr="00106478" w:rsidRDefault="00804EEA" w:rsidP="00106478">
      <w:pPr>
        <w:ind w:firstLine="709"/>
        <w:jc w:val="both"/>
        <w:rPr>
          <w:sz w:val="28"/>
          <w:szCs w:val="28"/>
        </w:rPr>
      </w:pPr>
      <w:r w:rsidRPr="00106478">
        <w:rPr>
          <w:sz w:val="28"/>
          <w:szCs w:val="28"/>
        </w:rPr>
        <w:t xml:space="preserve">        Обычно сначала изучают вальс (музыкальный размер 3/4</w:t>
      </w:r>
      <w:proofErr w:type="gramStart"/>
      <w:r w:rsidRPr="00106478">
        <w:rPr>
          <w:sz w:val="28"/>
          <w:szCs w:val="28"/>
        </w:rPr>
        <w:t>)  и</w:t>
      </w:r>
      <w:proofErr w:type="gramEnd"/>
      <w:r w:rsidRPr="00106478">
        <w:rPr>
          <w:sz w:val="28"/>
          <w:szCs w:val="28"/>
        </w:rPr>
        <w:t xml:space="preserve"> квикстеп (музыкальный размер 2/4) для того, чтобы заложить основы мастерства. И только после этого переходят к изучению </w:t>
      </w:r>
      <w:proofErr w:type="gramStart"/>
      <w:r w:rsidRPr="00106478">
        <w:rPr>
          <w:sz w:val="28"/>
          <w:szCs w:val="28"/>
        </w:rPr>
        <w:t>танго  и</w:t>
      </w:r>
      <w:proofErr w:type="gramEnd"/>
      <w:r w:rsidRPr="00106478">
        <w:rPr>
          <w:sz w:val="28"/>
          <w:szCs w:val="28"/>
        </w:rPr>
        <w:t xml:space="preserve"> медленного фокстрота, которые предъявляют к танцорам большие требования и могут быть освоены только при наличии определенной базы. (Фокстрот – самый сложный танец из всей программ западноевропейских бальных танцев!)</w:t>
      </w:r>
    </w:p>
    <w:p w14:paraId="6ED3AE3B" w14:textId="77777777" w:rsidR="00804EEA" w:rsidRPr="00106478" w:rsidRDefault="00804EEA" w:rsidP="00106478">
      <w:pPr>
        <w:ind w:firstLine="709"/>
        <w:jc w:val="both"/>
        <w:rPr>
          <w:sz w:val="28"/>
          <w:szCs w:val="28"/>
        </w:rPr>
      </w:pPr>
      <w:r w:rsidRPr="00106478">
        <w:rPr>
          <w:sz w:val="28"/>
          <w:szCs w:val="28"/>
        </w:rPr>
        <w:t xml:space="preserve">       Прежде чем начать танцевать, необходимо научиться правильно ориентироваться в зале. Общее </w:t>
      </w:r>
      <w:proofErr w:type="gramStart"/>
      <w:r w:rsidRPr="00106478">
        <w:rPr>
          <w:sz w:val="28"/>
          <w:szCs w:val="28"/>
        </w:rPr>
        <w:t>направление,  в</w:t>
      </w:r>
      <w:proofErr w:type="gramEnd"/>
      <w:r w:rsidRPr="00106478">
        <w:rPr>
          <w:sz w:val="28"/>
          <w:szCs w:val="28"/>
        </w:rPr>
        <w:t xml:space="preserve"> котором следуют пары по периметру зала против часовой стрелки – это линия танца, по часовой стрелке – </w:t>
      </w:r>
      <w:proofErr w:type="gramStart"/>
      <w:r w:rsidRPr="00106478">
        <w:rPr>
          <w:sz w:val="28"/>
          <w:szCs w:val="28"/>
        </w:rPr>
        <w:t>против  линии</w:t>
      </w:r>
      <w:proofErr w:type="gramEnd"/>
      <w:r w:rsidRPr="00106478">
        <w:rPr>
          <w:sz w:val="28"/>
          <w:szCs w:val="28"/>
        </w:rPr>
        <w:t xml:space="preserve"> танца. Положение танцоров объясняется следующими параметрами, а именно, в диагональ к стене, </w:t>
      </w:r>
      <w:proofErr w:type="gramStart"/>
      <w:r w:rsidRPr="00106478">
        <w:rPr>
          <w:sz w:val="28"/>
          <w:szCs w:val="28"/>
        </w:rPr>
        <w:t>диагональ  к</w:t>
      </w:r>
      <w:proofErr w:type="gramEnd"/>
      <w:r w:rsidRPr="00106478">
        <w:rPr>
          <w:sz w:val="28"/>
          <w:szCs w:val="28"/>
        </w:rPr>
        <w:t xml:space="preserve"> центру зала, направление по линии танца и против линии танца. </w:t>
      </w:r>
    </w:p>
    <w:p w14:paraId="49CFF476" w14:textId="77777777" w:rsidR="00804EEA" w:rsidRPr="00106478" w:rsidRDefault="00804EEA" w:rsidP="00106478">
      <w:pPr>
        <w:ind w:firstLine="709"/>
        <w:jc w:val="both"/>
        <w:rPr>
          <w:sz w:val="28"/>
          <w:szCs w:val="28"/>
        </w:rPr>
      </w:pPr>
    </w:p>
    <w:p w14:paraId="49E2236A" w14:textId="77777777" w:rsidR="00804EEA" w:rsidRPr="00106478" w:rsidRDefault="00804EEA" w:rsidP="00106478">
      <w:pPr>
        <w:ind w:firstLine="709"/>
        <w:jc w:val="both"/>
        <w:rPr>
          <w:sz w:val="28"/>
          <w:szCs w:val="28"/>
        </w:rPr>
      </w:pPr>
      <w:r w:rsidRPr="00106478">
        <w:rPr>
          <w:b/>
          <w:bCs/>
          <w:i/>
          <w:iCs/>
          <w:sz w:val="28"/>
          <w:szCs w:val="28"/>
          <w:u w:val="single"/>
        </w:rPr>
        <w:t xml:space="preserve">  Позиция</w:t>
      </w:r>
      <w:r w:rsidRPr="00106478">
        <w:rPr>
          <w:b/>
          <w:bCs/>
          <w:i/>
          <w:iCs/>
          <w:sz w:val="28"/>
          <w:szCs w:val="28"/>
        </w:rPr>
        <w:t xml:space="preserve"> (стойка в паре)</w:t>
      </w:r>
      <w:r w:rsidRPr="00106478">
        <w:rPr>
          <w:sz w:val="28"/>
          <w:szCs w:val="28"/>
        </w:rPr>
        <w:t xml:space="preserve"> для таких танцев, как </w:t>
      </w:r>
      <w:r w:rsidRPr="00106478">
        <w:rPr>
          <w:b/>
          <w:bCs/>
          <w:i/>
          <w:iCs/>
          <w:sz w:val="28"/>
          <w:szCs w:val="28"/>
        </w:rPr>
        <w:t>медленный вальс, медленный фокстрот</w:t>
      </w:r>
      <w:r w:rsidRPr="00106478">
        <w:rPr>
          <w:i/>
          <w:iCs/>
          <w:sz w:val="28"/>
          <w:szCs w:val="28"/>
        </w:rPr>
        <w:t xml:space="preserve">, </w:t>
      </w:r>
      <w:r w:rsidRPr="00106478">
        <w:rPr>
          <w:b/>
          <w:i/>
          <w:iCs/>
          <w:sz w:val="28"/>
          <w:szCs w:val="28"/>
        </w:rPr>
        <w:t>квикстеп</w:t>
      </w:r>
      <w:r w:rsidRPr="00106478">
        <w:rPr>
          <w:i/>
          <w:iCs/>
          <w:sz w:val="28"/>
          <w:szCs w:val="28"/>
        </w:rPr>
        <w:t xml:space="preserve"> и </w:t>
      </w:r>
      <w:r w:rsidRPr="00106478">
        <w:rPr>
          <w:b/>
          <w:i/>
          <w:iCs/>
          <w:sz w:val="28"/>
          <w:szCs w:val="28"/>
        </w:rPr>
        <w:t>венский вальс</w:t>
      </w:r>
      <w:r w:rsidRPr="00106478">
        <w:rPr>
          <w:sz w:val="28"/>
          <w:szCs w:val="28"/>
        </w:rPr>
        <w:t xml:space="preserve"> – одна и та же. Партнёр берёт </w:t>
      </w:r>
      <w:r w:rsidRPr="00106478">
        <w:rPr>
          <w:sz w:val="28"/>
          <w:szCs w:val="28"/>
        </w:rPr>
        <w:lastRenderedPageBreak/>
        <w:t>левой рукой правую руку партнёрши (собирает ладонь в «лодочку»</w:t>
      </w:r>
      <w:proofErr w:type="gramStart"/>
      <w:r w:rsidRPr="00106478">
        <w:rPr>
          <w:sz w:val="28"/>
          <w:szCs w:val="28"/>
        </w:rPr>
        <w:t>),  это</w:t>
      </w:r>
      <w:proofErr w:type="gramEnd"/>
      <w:r w:rsidRPr="00106478">
        <w:rPr>
          <w:sz w:val="28"/>
          <w:szCs w:val="28"/>
        </w:rPr>
        <w:t xml:space="preserve"> позволяет ему сместить партнёршу вправо. Правой рукой партнёр поддерживает левую лопатку партнёрши, левая рука которой лежи ладонью на правом плече партнёра.</w:t>
      </w:r>
    </w:p>
    <w:p w14:paraId="03757D77" w14:textId="77777777" w:rsidR="00804EEA" w:rsidRPr="00106478" w:rsidRDefault="00804EEA" w:rsidP="00106478">
      <w:pPr>
        <w:ind w:firstLine="709"/>
        <w:jc w:val="both"/>
        <w:rPr>
          <w:sz w:val="28"/>
          <w:szCs w:val="28"/>
        </w:rPr>
      </w:pPr>
      <w:r w:rsidRPr="00106478">
        <w:rPr>
          <w:sz w:val="28"/>
          <w:szCs w:val="28"/>
        </w:rPr>
        <w:t xml:space="preserve">   </w:t>
      </w:r>
      <w:proofErr w:type="gramStart"/>
      <w:r w:rsidRPr="00106478">
        <w:rPr>
          <w:sz w:val="28"/>
          <w:szCs w:val="28"/>
        </w:rPr>
        <w:t xml:space="preserve">Для  </w:t>
      </w:r>
      <w:r w:rsidRPr="00106478">
        <w:rPr>
          <w:b/>
          <w:i/>
          <w:iCs/>
          <w:sz w:val="28"/>
          <w:szCs w:val="28"/>
          <w:u w:val="single"/>
        </w:rPr>
        <w:t>Медленного</w:t>
      </w:r>
      <w:proofErr w:type="gramEnd"/>
      <w:r w:rsidRPr="00106478">
        <w:rPr>
          <w:b/>
          <w:i/>
          <w:iCs/>
          <w:sz w:val="28"/>
          <w:szCs w:val="28"/>
          <w:u w:val="single"/>
        </w:rPr>
        <w:t xml:space="preserve"> вальса</w:t>
      </w:r>
      <w:r w:rsidRPr="00106478">
        <w:rPr>
          <w:sz w:val="28"/>
          <w:szCs w:val="28"/>
        </w:rPr>
        <w:t xml:space="preserve">, так </w:t>
      </w:r>
      <w:proofErr w:type="gramStart"/>
      <w:r w:rsidRPr="00106478">
        <w:rPr>
          <w:sz w:val="28"/>
          <w:szCs w:val="28"/>
        </w:rPr>
        <w:t>же</w:t>
      </w:r>
      <w:proofErr w:type="gramEnd"/>
      <w:r w:rsidRPr="00106478">
        <w:rPr>
          <w:sz w:val="28"/>
          <w:szCs w:val="28"/>
        </w:rPr>
        <w:t xml:space="preserve"> как и для фокстрота и квикстепа характерно плавное снижение и подъём на полупальцы. Снижение на 1 и 3 долю такта, а подъём на 2 долю. Танец исполняется в спокойном темпе, при котором можно по-настоящему наслаждаться танцем. </w:t>
      </w:r>
    </w:p>
    <w:p w14:paraId="4D5AFD8B" w14:textId="77777777" w:rsidR="00804EEA" w:rsidRPr="00106478" w:rsidRDefault="00804EEA" w:rsidP="00106478">
      <w:pPr>
        <w:ind w:firstLine="709"/>
        <w:jc w:val="both"/>
        <w:rPr>
          <w:sz w:val="28"/>
          <w:szCs w:val="28"/>
        </w:rPr>
      </w:pPr>
      <w:r w:rsidRPr="00106478">
        <w:rPr>
          <w:b/>
          <w:i/>
          <w:iCs/>
          <w:sz w:val="28"/>
          <w:szCs w:val="28"/>
          <w:u w:val="single"/>
        </w:rPr>
        <w:t xml:space="preserve">Венский вальс </w:t>
      </w:r>
      <w:r w:rsidRPr="00106478">
        <w:rPr>
          <w:sz w:val="28"/>
          <w:szCs w:val="28"/>
        </w:rPr>
        <w:t>является танцем европейской программы, где исполнители демонстрируют грациозную красоту, быстроту, выносливость и контроль скорости, так как они двигаются со скоростью 60 тактов в минуту. Его элегантность и очарование делают венский вальс одним из самых популярных и распространённых танцев, особенно в Европе.</w:t>
      </w:r>
    </w:p>
    <w:p w14:paraId="36BDA9FE" w14:textId="77777777" w:rsidR="00804EEA" w:rsidRPr="00106478" w:rsidRDefault="00804EEA" w:rsidP="00106478">
      <w:pPr>
        <w:ind w:firstLine="709"/>
        <w:jc w:val="both"/>
        <w:rPr>
          <w:sz w:val="28"/>
          <w:szCs w:val="28"/>
        </w:rPr>
      </w:pPr>
      <w:r w:rsidRPr="00106478">
        <w:rPr>
          <w:b/>
          <w:i/>
          <w:iCs/>
          <w:sz w:val="28"/>
          <w:szCs w:val="28"/>
          <w:u w:val="single"/>
        </w:rPr>
        <w:t>Танго</w:t>
      </w:r>
      <w:r w:rsidRPr="00106478">
        <w:rPr>
          <w:b/>
          <w:i/>
          <w:iCs/>
          <w:sz w:val="28"/>
          <w:szCs w:val="28"/>
        </w:rPr>
        <w:t>.</w:t>
      </w:r>
      <w:r w:rsidRPr="00106478">
        <w:rPr>
          <w:sz w:val="28"/>
          <w:szCs w:val="28"/>
        </w:rPr>
        <w:t xml:space="preserve">  Позиция корпуса и ног в </w:t>
      </w:r>
      <w:r w:rsidRPr="00106478">
        <w:rPr>
          <w:b/>
          <w:sz w:val="28"/>
          <w:szCs w:val="28"/>
        </w:rPr>
        <w:t xml:space="preserve">танго </w:t>
      </w:r>
      <w:r w:rsidRPr="00106478">
        <w:rPr>
          <w:sz w:val="28"/>
          <w:szCs w:val="28"/>
        </w:rPr>
        <w:t xml:space="preserve">несколько отличается от вышеуказанного положения. В этом танце </w:t>
      </w:r>
      <w:proofErr w:type="gramStart"/>
      <w:r w:rsidRPr="00106478">
        <w:rPr>
          <w:sz w:val="28"/>
          <w:szCs w:val="28"/>
        </w:rPr>
        <w:t>тело  и</w:t>
      </w:r>
      <w:proofErr w:type="gramEnd"/>
      <w:r w:rsidRPr="00106478">
        <w:rPr>
          <w:sz w:val="28"/>
          <w:szCs w:val="28"/>
        </w:rPr>
        <w:t xml:space="preserve"> ступни развёрнуты влево таким образом, чтобы правая ступня оказалась за левой (до середины стопы), колени расслаблены, партнёр страстно обнимает партнёршу, его правая рука слегка опущена ниже к талии, ладонь левой руки женщины находится ниже плеча мужчины (большой пальчик партнёрши находится под мышкой у партнёра). Шаги являются важным движением этого танца. Танго в основном состоит из быстрых и отрывистых движений, которые затем неожиданно и чётко прерываются. Ритм танго 2/4, иногда 4/4. обычный ритм танго – быстро, быстро, медленно (ББМ), либо им предшествуют 2 подготовительных шага (</w:t>
      </w:r>
      <w:proofErr w:type="gramStart"/>
      <w:r w:rsidRPr="00106478">
        <w:rPr>
          <w:sz w:val="28"/>
          <w:szCs w:val="28"/>
        </w:rPr>
        <w:t>на счёт</w:t>
      </w:r>
      <w:proofErr w:type="gramEnd"/>
      <w:r w:rsidRPr="00106478">
        <w:rPr>
          <w:sz w:val="28"/>
          <w:szCs w:val="28"/>
        </w:rPr>
        <w:t xml:space="preserve"> ММ). </w:t>
      </w:r>
    </w:p>
    <w:p w14:paraId="252F4FB7" w14:textId="77777777" w:rsidR="00804EEA" w:rsidRPr="00106478" w:rsidRDefault="00804EEA" w:rsidP="00106478">
      <w:pPr>
        <w:ind w:firstLine="709"/>
        <w:jc w:val="both"/>
        <w:rPr>
          <w:sz w:val="28"/>
          <w:szCs w:val="28"/>
        </w:rPr>
      </w:pPr>
      <w:r w:rsidRPr="00106478">
        <w:rPr>
          <w:sz w:val="28"/>
          <w:szCs w:val="28"/>
        </w:rPr>
        <w:t xml:space="preserve">       Помимо танго и вальсов в европейской программе существуют </w:t>
      </w:r>
      <w:r w:rsidRPr="00106478">
        <w:rPr>
          <w:b/>
          <w:bCs/>
          <w:i/>
          <w:iCs/>
          <w:sz w:val="28"/>
          <w:szCs w:val="28"/>
        </w:rPr>
        <w:t>2 версии фокстрота: быстрая,</w:t>
      </w:r>
      <w:r w:rsidRPr="00106478">
        <w:rPr>
          <w:sz w:val="28"/>
          <w:szCs w:val="28"/>
        </w:rPr>
        <w:t xml:space="preserve"> которая развилась в </w:t>
      </w:r>
      <w:r w:rsidRPr="00106478">
        <w:rPr>
          <w:b/>
          <w:bCs/>
          <w:i/>
          <w:iCs/>
          <w:sz w:val="28"/>
          <w:szCs w:val="28"/>
          <w:u w:val="single"/>
        </w:rPr>
        <w:t xml:space="preserve">Квикстеп </w:t>
      </w:r>
      <w:r w:rsidRPr="00106478">
        <w:rPr>
          <w:sz w:val="28"/>
          <w:szCs w:val="28"/>
        </w:rPr>
        <w:t xml:space="preserve">и </w:t>
      </w:r>
      <w:r w:rsidRPr="00106478">
        <w:rPr>
          <w:b/>
          <w:bCs/>
          <w:i/>
          <w:iCs/>
          <w:sz w:val="28"/>
          <w:szCs w:val="28"/>
        </w:rPr>
        <w:t>медленная</w:t>
      </w:r>
      <w:r w:rsidRPr="00106478">
        <w:rPr>
          <w:sz w:val="28"/>
          <w:szCs w:val="28"/>
        </w:rPr>
        <w:t xml:space="preserve"> – красивый романтический танец, ставший классическим примером бального танца. Однако, простые и грациозные движения </w:t>
      </w:r>
      <w:r w:rsidRPr="00106478">
        <w:rPr>
          <w:b/>
          <w:bCs/>
          <w:i/>
          <w:iCs/>
          <w:sz w:val="28"/>
          <w:szCs w:val="28"/>
          <w:u w:val="single"/>
        </w:rPr>
        <w:t>Медленного фокстрота</w:t>
      </w:r>
      <w:r w:rsidRPr="00106478">
        <w:rPr>
          <w:sz w:val="28"/>
          <w:szCs w:val="28"/>
        </w:rPr>
        <w:t>, исполняемые в спокойном темпе, требуют определённого уровня техники и достаточного опыта, поэтому сначала изучаются более простые танцы как вальс и квикстеп.</w:t>
      </w:r>
    </w:p>
    <w:p w14:paraId="2311DC2D" w14:textId="77777777" w:rsidR="00804EEA" w:rsidRPr="00106478" w:rsidRDefault="00804EEA" w:rsidP="00106478">
      <w:pPr>
        <w:ind w:firstLine="709"/>
        <w:jc w:val="both"/>
        <w:rPr>
          <w:sz w:val="28"/>
          <w:szCs w:val="28"/>
        </w:rPr>
      </w:pPr>
      <w:r w:rsidRPr="00106478">
        <w:rPr>
          <w:sz w:val="28"/>
          <w:szCs w:val="28"/>
        </w:rPr>
        <w:t xml:space="preserve">      В 1927 году чарльстон был совмещён с быстрым фокстротом, в результате появился быстрый фокстрот и чарльстон. Элементы чарльстона постепенно ушли на 2-й план, и вскоре установилось окончательное название – </w:t>
      </w:r>
      <w:r w:rsidRPr="00106478">
        <w:rPr>
          <w:b/>
          <w:i/>
          <w:iCs/>
          <w:sz w:val="28"/>
          <w:szCs w:val="28"/>
        </w:rPr>
        <w:t>квикстеп</w:t>
      </w:r>
      <w:r w:rsidRPr="00106478">
        <w:rPr>
          <w:sz w:val="28"/>
          <w:szCs w:val="28"/>
        </w:rPr>
        <w:t xml:space="preserve">. Темп танца снизился до </w:t>
      </w:r>
      <w:proofErr w:type="gramStart"/>
      <w:r w:rsidRPr="00106478">
        <w:rPr>
          <w:sz w:val="28"/>
          <w:szCs w:val="28"/>
        </w:rPr>
        <w:t>48-50</w:t>
      </w:r>
      <w:proofErr w:type="gramEnd"/>
      <w:r w:rsidRPr="00106478">
        <w:rPr>
          <w:sz w:val="28"/>
          <w:szCs w:val="28"/>
        </w:rPr>
        <w:t xml:space="preserve"> тактов в минуту в размере 4/4. Этот привлекательный танец представляет собой комбинацию шагов с синкопированными прыжками, исполняемыми в живом темпе.</w:t>
      </w:r>
    </w:p>
    <w:p w14:paraId="7F3862C4" w14:textId="77777777" w:rsidR="00804EEA" w:rsidRPr="00106478" w:rsidRDefault="00804EEA" w:rsidP="00106478">
      <w:pPr>
        <w:ind w:firstLine="709"/>
        <w:jc w:val="both"/>
        <w:rPr>
          <w:sz w:val="28"/>
          <w:szCs w:val="28"/>
        </w:rPr>
      </w:pPr>
    </w:p>
    <w:p w14:paraId="3131F0CA" w14:textId="77777777" w:rsidR="00804EEA" w:rsidRPr="00106478" w:rsidRDefault="00804EEA" w:rsidP="00106478">
      <w:pPr>
        <w:ind w:firstLine="709"/>
        <w:jc w:val="both"/>
        <w:rPr>
          <w:i/>
          <w:iCs/>
          <w:sz w:val="28"/>
          <w:szCs w:val="28"/>
          <w:u w:val="single"/>
        </w:rPr>
      </w:pPr>
      <w:r w:rsidRPr="00106478">
        <w:rPr>
          <w:i/>
          <w:iCs/>
          <w:sz w:val="28"/>
          <w:szCs w:val="28"/>
          <w:u w:val="single"/>
        </w:rPr>
        <w:t xml:space="preserve">      Необходимо отметить, что все стандартные танцы исполняются по 6 позиции, скользящими по паркету шагами вперёд с пятки, а назад с носка, с хорошим продвижением по площадке. </w:t>
      </w:r>
    </w:p>
    <w:p w14:paraId="63EF4B53" w14:textId="77777777" w:rsidR="00804EEA" w:rsidRPr="00106478" w:rsidRDefault="00804EEA" w:rsidP="00106478">
      <w:pPr>
        <w:ind w:firstLine="709"/>
        <w:jc w:val="both"/>
        <w:rPr>
          <w:sz w:val="28"/>
          <w:szCs w:val="28"/>
        </w:rPr>
      </w:pPr>
    </w:p>
    <w:p w14:paraId="6E29961A" w14:textId="77777777" w:rsidR="00804EEA" w:rsidRPr="00106478" w:rsidRDefault="00804EEA" w:rsidP="00106478">
      <w:pPr>
        <w:ind w:firstLine="709"/>
        <w:jc w:val="both"/>
        <w:rPr>
          <w:sz w:val="28"/>
          <w:szCs w:val="28"/>
        </w:rPr>
      </w:pPr>
    </w:p>
    <w:p w14:paraId="4C705350" w14:textId="77777777" w:rsidR="00804EEA" w:rsidRPr="00106478" w:rsidRDefault="00804EEA" w:rsidP="00106478">
      <w:pPr>
        <w:ind w:firstLine="709"/>
        <w:jc w:val="both"/>
        <w:rPr>
          <w:b/>
          <w:i/>
          <w:iCs/>
          <w:sz w:val="28"/>
          <w:szCs w:val="28"/>
          <w:u w:val="single"/>
        </w:rPr>
      </w:pPr>
      <w:r w:rsidRPr="00106478">
        <w:rPr>
          <w:b/>
          <w:i/>
          <w:iCs/>
          <w:sz w:val="28"/>
          <w:szCs w:val="28"/>
          <w:u w:val="single"/>
        </w:rPr>
        <w:t>Характер и особенности исполнения латиноамериканских танцев.</w:t>
      </w:r>
    </w:p>
    <w:p w14:paraId="0C39053F" w14:textId="77777777" w:rsidR="00804EEA" w:rsidRPr="00106478" w:rsidRDefault="00804EEA" w:rsidP="00106478">
      <w:pPr>
        <w:ind w:firstLine="709"/>
        <w:jc w:val="both"/>
        <w:rPr>
          <w:bCs/>
          <w:sz w:val="28"/>
          <w:szCs w:val="28"/>
        </w:rPr>
      </w:pPr>
      <w:r w:rsidRPr="00106478">
        <w:rPr>
          <w:bCs/>
          <w:sz w:val="28"/>
          <w:szCs w:val="28"/>
        </w:rPr>
        <w:lastRenderedPageBreak/>
        <w:t xml:space="preserve">Латиноамериканские танцы представляют собой смесь различных течений и школ, они разнообразны по своей красоте и темпу. Стиль и техника танцев зависит от подготовки и квалификации преподавателей. Одним из латиноамериканских танцев является </w:t>
      </w:r>
      <w:r w:rsidRPr="00106478">
        <w:rPr>
          <w:b/>
          <w:i/>
          <w:iCs/>
          <w:sz w:val="28"/>
          <w:szCs w:val="28"/>
          <w:u w:val="single"/>
        </w:rPr>
        <w:t>бразильская самба</w:t>
      </w:r>
      <w:r w:rsidRPr="00106478">
        <w:rPr>
          <w:bCs/>
          <w:sz w:val="28"/>
          <w:szCs w:val="28"/>
        </w:rPr>
        <w:t xml:space="preserve">. Темп самбы варьируется от </w:t>
      </w:r>
      <w:proofErr w:type="gramStart"/>
      <w:r w:rsidRPr="00106478">
        <w:rPr>
          <w:bCs/>
          <w:sz w:val="28"/>
          <w:szCs w:val="28"/>
        </w:rPr>
        <w:t>48 – 52</w:t>
      </w:r>
      <w:proofErr w:type="gramEnd"/>
      <w:r w:rsidRPr="00106478">
        <w:rPr>
          <w:bCs/>
          <w:sz w:val="28"/>
          <w:szCs w:val="28"/>
        </w:rPr>
        <w:t xml:space="preserve"> тактов в минуту в музыкальном размере 24. Для движений в ногах характерно </w:t>
      </w:r>
      <w:proofErr w:type="spellStart"/>
      <w:r w:rsidRPr="00106478">
        <w:rPr>
          <w:bCs/>
          <w:sz w:val="28"/>
          <w:szCs w:val="28"/>
        </w:rPr>
        <w:t>баунсовое</w:t>
      </w:r>
      <w:proofErr w:type="spellEnd"/>
      <w:r w:rsidRPr="00106478">
        <w:rPr>
          <w:bCs/>
          <w:sz w:val="28"/>
          <w:szCs w:val="28"/>
        </w:rPr>
        <w:t xml:space="preserve"> (пружинистое) движение ног и маятникообразное (качающееся) движение бёдер.</w:t>
      </w:r>
    </w:p>
    <w:p w14:paraId="028B0BEC" w14:textId="77777777" w:rsidR="00804EEA" w:rsidRPr="00106478" w:rsidRDefault="00804EEA" w:rsidP="00106478">
      <w:pPr>
        <w:ind w:firstLine="709"/>
        <w:jc w:val="both"/>
        <w:rPr>
          <w:bCs/>
          <w:sz w:val="28"/>
          <w:szCs w:val="28"/>
        </w:rPr>
      </w:pPr>
      <w:r w:rsidRPr="00106478">
        <w:rPr>
          <w:bCs/>
          <w:sz w:val="28"/>
          <w:szCs w:val="28"/>
        </w:rPr>
        <w:t>Позиции в паре. В различных фигурах самбы применяются и различные позиции, что придаёт танцу разнообразие и живость. В этом танце происходит знакомство танцующих (характеризуется как танец знакомств), в нём много поворотов друг к другу и друг от друга.</w:t>
      </w:r>
    </w:p>
    <w:p w14:paraId="2B54FB88" w14:textId="77777777" w:rsidR="00804EEA" w:rsidRPr="00106478" w:rsidRDefault="00804EEA" w:rsidP="00106478">
      <w:pPr>
        <w:ind w:firstLine="709"/>
        <w:jc w:val="both"/>
        <w:rPr>
          <w:bCs/>
          <w:sz w:val="28"/>
          <w:szCs w:val="28"/>
        </w:rPr>
      </w:pPr>
      <w:r w:rsidRPr="00106478">
        <w:rPr>
          <w:b/>
          <w:i/>
          <w:iCs/>
          <w:sz w:val="28"/>
          <w:szCs w:val="28"/>
          <w:u w:val="single"/>
        </w:rPr>
        <w:t>Румба</w:t>
      </w:r>
      <w:r w:rsidRPr="00106478">
        <w:rPr>
          <w:bCs/>
          <w:sz w:val="28"/>
          <w:szCs w:val="28"/>
        </w:rPr>
        <w:t xml:space="preserve"> «родилась» на Кубе, это танец любви, он вобрал для себя характерные для влюблённого мужчины черты – силу и уверенность чувственность и стремление понравится женщине. Партнёрша же исполняет в танце тоже немаловажную роль, она дразнит партнёра, увлекает и соблазняет его для того, чтобы потом отвергнуть. Если танго – это танец страсти, то румба – это танец любви. Румба исполняется в темпе </w:t>
      </w:r>
      <w:proofErr w:type="gramStart"/>
      <w:r w:rsidRPr="00106478">
        <w:rPr>
          <w:bCs/>
          <w:sz w:val="28"/>
          <w:szCs w:val="28"/>
        </w:rPr>
        <w:t>26-27</w:t>
      </w:r>
      <w:proofErr w:type="gramEnd"/>
      <w:r w:rsidRPr="00106478">
        <w:rPr>
          <w:bCs/>
          <w:sz w:val="28"/>
          <w:szCs w:val="28"/>
        </w:rPr>
        <w:t xml:space="preserve"> тактов в минуту, бывает </w:t>
      </w:r>
      <w:proofErr w:type="gramStart"/>
      <w:r w:rsidRPr="00106478">
        <w:rPr>
          <w:bCs/>
          <w:sz w:val="28"/>
          <w:szCs w:val="28"/>
        </w:rPr>
        <w:t>23 – 24</w:t>
      </w:r>
      <w:proofErr w:type="gramEnd"/>
      <w:r w:rsidRPr="00106478">
        <w:rPr>
          <w:bCs/>
          <w:sz w:val="28"/>
          <w:szCs w:val="28"/>
        </w:rPr>
        <w:t xml:space="preserve"> такта в минуту в размере 4/4. По характеру это очень спокойный танец. В румбе основным для ног является ровный плавный шаг с характерным движением бёдер, приводящих зрителя в восторг. Красивые движения бёдрами – это результат хорошей работы ног.</w:t>
      </w:r>
    </w:p>
    <w:p w14:paraId="76425CFB" w14:textId="77777777" w:rsidR="00804EEA" w:rsidRPr="00106478" w:rsidRDefault="00804EEA" w:rsidP="00106478">
      <w:pPr>
        <w:ind w:firstLine="709"/>
        <w:jc w:val="both"/>
        <w:rPr>
          <w:sz w:val="28"/>
          <w:szCs w:val="28"/>
        </w:rPr>
      </w:pPr>
      <w:r w:rsidRPr="00106478">
        <w:rPr>
          <w:b/>
          <w:i/>
          <w:iCs/>
          <w:sz w:val="28"/>
          <w:szCs w:val="28"/>
          <w:u w:val="single"/>
        </w:rPr>
        <w:t>Ча-ча-ча</w:t>
      </w:r>
      <w:r w:rsidRPr="00106478">
        <w:rPr>
          <w:sz w:val="28"/>
          <w:szCs w:val="28"/>
        </w:rPr>
        <w:t xml:space="preserve"> довольно быстрый танец по темпу, а по характеру его можно определить как танец-флирт. Это тоже танец кубинского происхождения, исполняется под музыку 4/4 в темпе </w:t>
      </w:r>
      <w:proofErr w:type="gramStart"/>
      <w:r w:rsidRPr="00106478">
        <w:rPr>
          <w:sz w:val="28"/>
          <w:szCs w:val="28"/>
        </w:rPr>
        <w:t>30-32</w:t>
      </w:r>
      <w:proofErr w:type="gramEnd"/>
      <w:r w:rsidRPr="00106478">
        <w:rPr>
          <w:sz w:val="28"/>
          <w:szCs w:val="28"/>
        </w:rPr>
        <w:t xml:space="preserve"> такта в минуту (на 1 такт приходится 5 ударов, 3 медленных и 2 быстрых шага). Очень часто преподаватели предпочитают счёт 2, 3, ча-ча-ча. Положение корпуса такое же как в самбе, с перенесением тяжести тела на носки (подушечки пальцев). 1 шаг более сильный, выразительный, подчёркивающий характер по сравнению с остальными 4 шагами.  </w:t>
      </w:r>
    </w:p>
    <w:p w14:paraId="6AF61273" w14:textId="77777777" w:rsidR="00804EEA" w:rsidRPr="00106478" w:rsidRDefault="00804EEA" w:rsidP="00106478">
      <w:pPr>
        <w:ind w:firstLine="709"/>
        <w:jc w:val="both"/>
        <w:rPr>
          <w:sz w:val="28"/>
          <w:szCs w:val="28"/>
        </w:rPr>
      </w:pPr>
      <w:r w:rsidRPr="00106478">
        <w:rPr>
          <w:b/>
          <w:i/>
          <w:iCs/>
          <w:sz w:val="28"/>
          <w:szCs w:val="28"/>
          <w:u w:val="single"/>
        </w:rPr>
        <w:t>Пасадобль</w:t>
      </w:r>
      <w:r w:rsidRPr="00106478">
        <w:rPr>
          <w:sz w:val="28"/>
          <w:szCs w:val="28"/>
        </w:rPr>
        <w:t xml:space="preserve">– это единственный латиноамериканский танец, который не связан с африканской культурой, так как его корни находятся в Испании. Название Пасадобль  по - </w:t>
      </w:r>
      <w:proofErr w:type="spellStart"/>
      <w:r w:rsidRPr="00106478">
        <w:rPr>
          <w:sz w:val="28"/>
          <w:szCs w:val="28"/>
        </w:rPr>
        <w:t>испански</w:t>
      </w:r>
      <w:proofErr w:type="spellEnd"/>
      <w:r w:rsidRPr="00106478">
        <w:rPr>
          <w:sz w:val="28"/>
          <w:szCs w:val="28"/>
        </w:rPr>
        <w:t xml:space="preserve"> означает второй шаг и, возможно, происходит от слов </w:t>
      </w:r>
      <w:r w:rsidRPr="00106478">
        <w:rPr>
          <w:sz w:val="28"/>
          <w:szCs w:val="28"/>
          <w:lang w:val="en-US"/>
        </w:rPr>
        <w:t>Paso</w:t>
      </w:r>
      <w:r w:rsidRPr="00106478">
        <w:rPr>
          <w:sz w:val="28"/>
          <w:szCs w:val="28"/>
        </w:rPr>
        <w:t xml:space="preserve"> </w:t>
      </w:r>
      <w:r w:rsidRPr="00106478">
        <w:rPr>
          <w:sz w:val="28"/>
          <w:szCs w:val="28"/>
          <w:lang w:val="en-US"/>
        </w:rPr>
        <w:t>a</w:t>
      </w:r>
      <w:r w:rsidRPr="00106478">
        <w:rPr>
          <w:sz w:val="28"/>
          <w:szCs w:val="28"/>
        </w:rPr>
        <w:t xml:space="preserve"> </w:t>
      </w:r>
      <w:r w:rsidRPr="00106478">
        <w:rPr>
          <w:sz w:val="28"/>
          <w:szCs w:val="28"/>
          <w:lang w:val="en-US"/>
        </w:rPr>
        <w:t>Dos</w:t>
      </w:r>
      <w:r w:rsidRPr="00106478">
        <w:rPr>
          <w:sz w:val="28"/>
          <w:szCs w:val="28"/>
        </w:rPr>
        <w:t xml:space="preserve">, что значит танец для двоих.  Этот танец определяет партнёру роль матадора, а партнёрше несколько ролей, что уходит корнями в испанскую корриду, </w:t>
      </w:r>
      <w:proofErr w:type="gramStart"/>
      <w:r w:rsidRPr="00106478">
        <w:rPr>
          <w:sz w:val="28"/>
          <w:szCs w:val="28"/>
        </w:rPr>
        <w:t>т.е.</w:t>
      </w:r>
      <w:proofErr w:type="gramEnd"/>
      <w:r w:rsidRPr="00106478">
        <w:rPr>
          <w:sz w:val="28"/>
          <w:szCs w:val="28"/>
        </w:rPr>
        <w:t xml:space="preserve"> бой быков: 1) это может быть роль плаща – тореро, которым ловко управляет тореадор, заманивая и возбуждая быка, 2) роль возлюбленной тореадора. При этом Пасадобль исполнен страсти, в этом кроется секрет его популярности, как в Испании, так и во всём мире. Яркий строй музыки дополнительно подчёркивается драматично-выразительными позами танцующих, определённой постановкой корпуса, что превращает исполнение пасадобля в настоящий спектакль.  </w:t>
      </w:r>
      <w:r w:rsidRPr="00106478">
        <w:rPr>
          <w:color w:val="000000"/>
          <w:sz w:val="28"/>
          <w:szCs w:val="28"/>
        </w:rPr>
        <w:t>Ритм пасадобля</w:t>
      </w:r>
      <w:r w:rsidRPr="00106478">
        <w:rPr>
          <w:sz w:val="28"/>
          <w:szCs w:val="28"/>
        </w:rPr>
        <w:t xml:space="preserve"> </w:t>
      </w:r>
      <w:proofErr w:type="gramStart"/>
      <w:r w:rsidRPr="00106478">
        <w:rPr>
          <w:sz w:val="28"/>
          <w:szCs w:val="28"/>
        </w:rPr>
        <w:t>ни</w:t>
      </w:r>
      <w:proofErr w:type="gramEnd"/>
      <w:r w:rsidRPr="00106478">
        <w:rPr>
          <w:sz w:val="28"/>
          <w:szCs w:val="28"/>
        </w:rPr>
        <w:t xml:space="preserve"> что иное, как простой марш (счёт 1, 2, 1 ,2). Темп пасадобля высок и достигает 60 тактов в минуту, но при этом не вызывает больших проблем.</w:t>
      </w:r>
    </w:p>
    <w:p w14:paraId="7D2EBCFC" w14:textId="77777777" w:rsidR="00804EEA" w:rsidRPr="00106478" w:rsidRDefault="00804EEA" w:rsidP="00106478">
      <w:pPr>
        <w:ind w:firstLine="709"/>
        <w:jc w:val="both"/>
        <w:rPr>
          <w:sz w:val="28"/>
          <w:szCs w:val="28"/>
        </w:rPr>
      </w:pPr>
      <w:r w:rsidRPr="00106478">
        <w:rPr>
          <w:b/>
          <w:i/>
          <w:iCs/>
          <w:color w:val="000000"/>
          <w:sz w:val="28"/>
          <w:szCs w:val="28"/>
          <w:u w:val="single"/>
        </w:rPr>
        <w:t xml:space="preserve">Джайв </w:t>
      </w:r>
      <w:r w:rsidRPr="00106478">
        <w:rPr>
          <w:bCs/>
          <w:color w:val="000000"/>
          <w:sz w:val="28"/>
          <w:szCs w:val="28"/>
        </w:rPr>
        <w:t xml:space="preserve">является пятым танцем латиноамериканской программы, исполняется под любую музыку в современных ритмах, темп которой составляет </w:t>
      </w:r>
      <w:r w:rsidRPr="00106478">
        <w:rPr>
          <w:bCs/>
          <w:color w:val="000000"/>
          <w:sz w:val="28"/>
          <w:szCs w:val="28"/>
        </w:rPr>
        <w:lastRenderedPageBreak/>
        <w:t>42- 44 такта в минуту в размере 4/4. Этот танец свободной композиции, он занимает мало места и объединяет в себе несколько видов танцев. Е</w:t>
      </w:r>
      <w:r w:rsidRPr="00106478">
        <w:rPr>
          <w:sz w:val="28"/>
          <w:szCs w:val="28"/>
        </w:rPr>
        <w:t xml:space="preserve">сли основу рок-н-ролла составляют обычные трюки в быстром темпе, а свинг, а свинг самый медленный из рок-н-рольных танцев с множеством интересных многообразных фигур, то джайв – это средний по темпу танец, вобравший в себя едва ли не самое лучшее из рок-н-ролла, свинга, линди-хопа, буги-вуги и т.д. Джайв исполняется в размере 4/4 со скоростью 42-44 такта в минуту. Акцент делается на 2 </w:t>
      </w:r>
      <w:proofErr w:type="gramStart"/>
      <w:r w:rsidRPr="00106478">
        <w:rPr>
          <w:sz w:val="28"/>
          <w:szCs w:val="28"/>
        </w:rPr>
        <w:t>и  4</w:t>
      </w:r>
      <w:proofErr w:type="gramEnd"/>
      <w:r w:rsidRPr="00106478">
        <w:rPr>
          <w:sz w:val="28"/>
          <w:szCs w:val="28"/>
        </w:rPr>
        <w:t xml:space="preserve"> долю. Особенность этого танца в том, что рисунок джайва связан с ритмом, базовые фигуры этого танца исполняются на 6 ударов ритма, </w:t>
      </w:r>
      <w:proofErr w:type="gramStart"/>
      <w:r w:rsidRPr="00106478">
        <w:rPr>
          <w:sz w:val="28"/>
          <w:szCs w:val="28"/>
        </w:rPr>
        <w:t>т.е.</w:t>
      </w:r>
      <w:proofErr w:type="gramEnd"/>
      <w:r w:rsidRPr="00106478">
        <w:rPr>
          <w:sz w:val="28"/>
          <w:szCs w:val="28"/>
        </w:rPr>
        <w:t xml:space="preserve"> 1 фигура исполняется на полтора такта (счёт 1, 2, 3-а-4, 3-а-4). Джайв сильно отличается от других конкурсных танцев как своим характером, так и сложной танцевальной техникой. На современных конкурсах всегда исполняется последним – и здесь от танцоров требуется показать и доказать, что они полны сил и ничуть не устали после исполнения 4 вышеуказанных танцев латиноамериканской программы.</w:t>
      </w:r>
    </w:p>
    <w:p w14:paraId="05150F74" w14:textId="77777777" w:rsidR="00804EEA" w:rsidRPr="00106478" w:rsidRDefault="00804EEA" w:rsidP="00106478">
      <w:pPr>
        <w:shd w:val="clear" w:color="auto" w:fill="FFFFFF"/>
        <w:ind w:firstLine="709"/>
        <w:jc w:val="both"/>
        <w:rPr>
          <w:sz w:val="28"/>
          <w:szCs w:val="28"/>
        </w:rPr>
      </w:pPr>
    </w:p>
    <w:p w14:paraId="13FE8B04" w14:textId="77777777" w:rsidR="00804EEA" w:rsidRPr="00106478" w:rsidRDefault="00804EEA" w:rsidP="00106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eastAsia="Times New Roman"/>
          <w:bCs/>
          <w:sz w:val="28"/>
          <w:szCs w:val="28"/>
          <w:lang w:eastAsia="en-US"/>
        </w:rPr>
      </w:pPr>
    </w:p>
    <w:p w14:paraId="2727E2EF" w14:textId="77777777" w:rsidR="00804EEA" w:rsidRPr="00106478" w:rsidRDefault="00804EEA" w:rsidP="00106478">
      <w:pPr>
        <w:pStyle w:val="1"/>
        <w:spacing w:before="0" w:after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bookmarkStart w:id="59" w:name="_Toc183516696"/>
      <w:bookmarkStart w:id="60" w:name="_Toc236999450"/>
      <w:r w:rsidRPr="00106478">
        <w:rPr>
          <w:rFonts w:ascii="Times New Roman" w:hAnsi="Times New Roman"/>
          <w:caps/>
          <w:color w:val="000000"/>
          <w:sz w:val="28"/>
          <w:szCs w:val="28"/>
        </w:rPr>
        <w:t>4. Контроль и оценка результатов освоения МДК</w:t>
      </w:r>
      <w:bookmarkEnd w:id="59"/>
      <w:bookmarkEnd w:id="60"/>
    </w:p>
    <w:p w14:paraId="4039B36E" w14:textId="77777777" w:rsidR="00804EEA" w:rsidRPr="00106478" w:rsidRDefault="00804EEA" w:rsidP="00106478">
      <w:pPr>
        <w:ind w:firstLine="709"/>
        <w:jc w:val="both"/>
        <w:rPr>
          <w:b/>
          <w:sz w:val="28"/>
          <w:szCs w:val="28"/>
        </w:rPr>
      </w:pPr>
    </w:p>
    <w:p w14:paraId="00A55D2E" w14:textId="24880789" w:rsidR="00804EEA" w:rsidRPr="00106478" w:rsidRDefault="00804EEA" w:rsidP="00106478">
      <w:pPr>
        <w:ind w:firstLine="709"/>
        <w:jc w:val="both"/>
        <w:rPr>
          <w:sz w:val="28"/>
          <w:szCs w:val="28"/>
        </w:rPr>
      </w:pPr>
      <w:r w:rsidRPr="00106478">
        <w:rPr>
          <w:b/>
          <w:sz w:val="28"/>
          <w:szCs w:val="28"/>
        </w:rPr>
        <w:t>Контроль</w:t>
      </w:r>
      <w:r w:rsidRPr="00106478">
        <w:rPr>
          <w:sz w:val="28"/>
          <w:szCs w:val="28"/>
        </w:rPr>
        <w:t xml:space="preserve"> </w:t>
      </w:r>
      <w:r w:rsidRPr="00106478">
        <w:rPr>
          <w:b/>
          <w:sz w:val="28"/>
          <w:szCs w:val="28"/>
        </w:rPr>
        <w:t>и оценка</w:t>
      </w:r>
      <w:r w:rsidRPr="00106478">
        <w:rPr>
          <w:sz w:val="28"/>
          <w:szCs w:val="28"/>
        </w:rPr>
        <w:t xml:space="preserve"> результатов освоения МДК осуществляется преподавателем в процессе проведения учебных занятий, освоения обучающимися заданий</w:t>
      </w:r>
      <w:r w:rsidR="00106478">
        <w:rPr>
          <w:sz w:val="28"/>
          <w:szCs w:val="28"/>
        </w:rPr>
        <w:t>,</w:t>
      </w:r>
      <w:r w:rsidR="00106478" w:rsidRPr="00106478">
        <w:rPr>
          <w:sz w:val="28"/>
          <w:szCs w:val="28"/>
        </w:rPr>
        <w:t xml:space="preserve"> </w:t>
      </w:r>
      <w:r w:rsidR="00106478" w:rsidRPr="00971421">
        <w:rPr>
          <w:sz w:val="28"/>
          <w:szCs w:val="28"/>
        </w:rPr>
        <w:t>проверка полноты и глубины знаний, умений и навыков студентов</w:t>
      </w:r>
      <w:r w:rsidRPr="00106478">
        <w:rPr>
          <w:sz w:val="28"/>
          <w:szCs w:val="28"/>
        </w:rPr>
        <w:t>.</w:t>
      </w:r>
    </w:p>
    <w:p w14:paraId="62F4557F" w14:textId="77777777" w:rsidR="00804EEA" w:rsidRPr="00106478" w:rsidRDefault="00804EEA" w:rsidP="00106478">
      <w:pPr>
        <w:ind w:firstLine="709"/>
        <w:jc w:val="both"/>
        <w:rPr>
          <w:sz w:val="28"/>
          <w:szCs w:val="28"/>
        </w:rPr>
      </w:pPr>
      <w:r w:rsidRPr="00106478">
        <w:rPr>
          <w:b/>
          <w:bCs/>
          <w:sz w:val="28"/>
          <w:szCs w:val="28"/>
          <w:u w:val="single"/>
        </w:rPr>
        <w:t>Текущий</w:t>
      </w:r>
      <w:r w:rsidRPr="00106478">
        <w:rPr>
          <w:sz w:val="28"/>
          <w:szCs w:val="28"/>
        </w:rPr>
        <w:t xml:space="preserve"> контроль стимулирует регулярную работу студентов, активизирует их познавательную деятельность, определяет уровень овладения умениями. Осуществляется практически на каждом уроке по разделу «Методика преподавания бального танца».</w:t>
      </w:r>
    </w:p>
    <w:p w14:paraId="335CD015" w14:textId="77777777" w:rsidR="00804EEA" w:rsidRDefault="00804EEA" w:rsidP="00106478">
      <w:pPr>
        <w:ind w:firstLine="709"/>
        <w:jc w:val="both"/>
        <w:rPr>
          <w:sz w:val="28"/>
          <w:szCs w:val="28"/>
        </w:rPr>
      </w:pPr>
      <w:r w:rsidRPr="00106478">
        <w:rPr>
          <w:b/>
          <w:bCs/>
          <w:sz w:val="28"/>
          <w:szCs w:val="28"/>
          <w:u w:val="single"/>
        </w:rPr>
        <w:t>Итоговый</w:t>
      </w:r>
      <w:r w:rsidRPr="00106478">
        <w:rPr>
          <w:sz w:val="28"/>
          <w:szCs w:val="28"/>
        </w:rPr>
        <w:t xml:space="preserve"> контроль направлен на проверку конечных результатов по разделу Методика преподавания бального танца, выявления степени овладения</w:t>
      </w:r>
      <w:r w:rsidRPr="00971421">
        <w:rPr>
          <w:sz w:val="28"/>
          <w:szCs w:val="28"/>
        </w:rPr>
        <w:t xml:space="preserve"> студентами системы знаний, умений и навыков. Осуществляется по итогам</w:t>
      </w:r>
      <w:r>
        <w:rPr>
          <w:sz w:val="28"/>
          <w:szCs w:val="28"/>
        </w:rPr>
        <w:t xml:space="preserve"> </w:t>
      </w:r>
      <w:r w:rsidRPr="00971421">
        <w:rPr>
          <w:sz w:val="28"/>
          <w:szCs w:val="28"/>
        </w:rPr>
        <w:t xml:space="preserve"> </w:t>
      </w:r>
      <w:r w:rsidRPr="00971421">
        <w:rPr>
          <w:sz w:val="28"/>
          <w:szCs w:val="28"/>
          <w:lang w:val="en-US"/>
        </w:rPr>
        <w:t>IV</w:t>
      </w:r>
      <w:r w:rsidRPr="00971421">
        <w:rPr>
          <w:sz w:val="28"/>
          <w:szCs w:val="28"/>
        </w:rPr>
        <w:t xml:space="preserve"> семестра на итоговом уроке.</w:t>
      </w:r>
    </w:p>
    <w:p w14:paraId="59040298" w14:textId="77777777" w:rsidR="00804EEA" w:rsidRDefault="00804EEA" w:rsidP="00703C4A">
      <w:pPr>
        <w:ind w:firstLine="709"/>
        <w:jc w:val="both"/>
        <w:rPr>
          <w:sz w:val="28"/>
          <w:szCs w:val="28"/>
        </w:rPr>
      </w:pPr>
      <w:r w:rsidRPr="00D0544C">
        <w:rPr>
          <w:b/>
          <w:i/>
          <w:sz w:val="28"/>
          <w:szCs w:val="28"/>
        </w:rPr>
        <w:t>Итоговая аттестация</w:t>
      </w:r>
      <w:r w:rsidRPr="00D0544C">
        <w:rPr>
          <w:sz w:val="28"/>
          <w:szCs w:val="28"/>
        </w:rPr>
        <w:t xml:space="preserve"> – </w:t>
      </w:r>
      <w:r w:rsidRPr="00D0544C">
        <w:rPr>
          <w:rStyle w:val="af8"/>
          <w:sz w:val="28"/>
          <w:szCs w:val="28"/>
        </w:rPr>
        <w:t>контрольн</w:t>
      </w:r>
      <w:r>
        <w:rPr>
          <w:rStyle w:val="af8"/>
          <w:sz w:val="28"/>
          <w:szCs w:val="28"/>
        </w:rPr>
        <w:t>ая</w:t>
      </w:r>
      <w:r w:rsidRPr="00D0544C">
        <w:rPr>
          <w:rStyle w:val="af8"/>
          <w:sz w:val="28"/>
          <w:szCs w:val="28"/>
        </w:rPr>
        <w:t xml:space="preserve"> работ</w:t>
      </w:r>
      <w:r>
        <w:rPr>
          <w:rStyle w:val="af8"/>
          <w:sz w:val="28"/>
          <w:szCs w:val="28"/>
        </w:rPr>
        <w:t>а</w:t>
      </w:r>
      <w:r w:rsidRPr="00D0544C">
        <w:rPr>
          <w:rStyle w:val="af8"/>
          <w:sz w:val="28"/>
          <w:szCs w:val="28"/>
        </w:rPr>
        <w:t xml:space="preserve"> </w:t>
      </w:r>
      <w:r>
        <w:rPr>
          <w:rStyle w:val="af8"/>
          <w:sz w:val="28"/>
          <w:szCs w:val="28"/>
        </w:rPr>
        <w:t xml:space="preserve">в форме опроса или тестов </w:t>
      </w:r>
      <w:r w:rsidRPr="00D0544C">
        <w:rPr>
          <w:rStyle w:val="af8"/>
          <w:sz w:val="28"/>
          <w:szCs w:val="28"/>
        </w:rPr>
        <w:t xml:space="preserve">- </w:t>
      </w:r>
      <w:r w:rsidRPr="00D0544C">
        <w:rPr>
          <w:sz w:val="28"/>
          <w:szCs w:val="28"/>
        </w:rPr>
        <w:t xml:space="preserve">в </w:t>
      </w:r>
      <w:r>
        <w:rPr>
          <w:sz w:val="28"/>
          <w:szCs w:val="28"/>
          <w:lang w:val="en-US"/>
        </w:rPr>
        <w:t>IV</w:t>
      </w:r>
      <w:r w:rsidRPr="00D0544C">
        <w:rPr>
          <w:sz w:val="28"/>
          <w:szCs w:val="28"/>
        </w:rPr>
        <w:t xml:space="preserve"> семестр</w:t>
      </w:r>
      <w:r>
        <w:rPr>
          <w:sz w:val="28"/>
          <w:szCs w:val="28"/>
        </w:rPr>
        <w:t>е</w:t>
      </w:r>
      <w:r w:rsidRPr="00D0544C">
        <w:rPr>
          <w:sz w:val="28"/>
          <w:szCs w:val="28"/>
        </w:rPr>
        <w:t xml:space="preserve"> (задания по </w:t>
      </w:r>
      <w:r>
        <w:rPr>
          <w:sz w:val="28"/>
          <w:szCs w:val="28"/>
        </w:rPr>
        <w:t xml:space="preserve">разделу </w:t>
      </w:r>
      <w:r w:rsidRPr="00D0544C">
        <w:rPr>
          <w:sz w:val="28"/>
          <w:szCs w:val="28"/>
        </w:rPr>
        <w:t>МДК включаются в экзаменационные билеты</w:t>
      </w:r>
      <w:r>
        <w:rPr>
          <w:sz w:val="28"/>
          <w:szCs w:val="28"/>
        </w:rPr>
        <w:t xml:space="preserve"> ГИА</w:t>
      </w:r>
      <w:r w:rsidRPr="00D0544C">
        <w:rPr>
          <w:sz w:val="28"/>
          <w:szCs w:val="28"/>
        </w:rPr>
        <w:t>)</w:t>
      </w:r>
    </w:p>
    <w:p w14:paraId="34A91688" w14:textId="77777777" w:rsidR="00804EEA" w:rsidRDefault="00804EEA" w:rsidP="00347A62">
      <w:pPr>
        <w:ind w:firstLine="709"/>
        <w:jc w:val="both"/>
        <w:rPr>
          <w:sz w:val="28"/>
          <w:szCs w:val="28"/>
        </w:rPr>
      </w:pPr>
      <w:r w:rsidRPr="00971421">
        <w:rPr>
          <w:sz w:val="28"/>
          <w:szCs w:val="28"/>
        </w:rPr>
        <w:t>Результаты контроля з</w:t>
      </w:r>
      <w:r>
        <w:rPr>
          <w:sz w:val="28"/>
          <w:szCs w:val="28"/>
        </w:rPr>
        <w:t>наний и умений студентов выражаю</w:t>
      </w:r>
      <w:r w:rsidRPr="00971421">
        <w:rPr>
          <w:sz w:val="28"/>
          <w:szCs w:val="28"/>
        </w:rPr>
        <w:t>тся в оценке.</w:t>
      </w:r>
    </w:p>
    <w:tbl>
      <w:tblPr>
        <w:tblW w:w="5180" w:type="pct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79"/>
        <w:gridCol w:w="5770"/>
        <w:gridCol w:w="2602"/>
      </w:tblGrid>
      <w:tr w:rsidR="00804EEA" w:rsidRPr="00106478" w14:paraId="579DF8E4" w14:textId="77777777">
        <w:trPr>
          <w:trHeight w:val="20"/>
        </w:trPr>
        <w:tc>
          <w:tcPr>
            <w:tcW w:w="956" w:type="pct"/>
            <w:vAlign w:val="center"/>
          </w:tcPr>
          <w:p w14:paraId="55D241B6" w14:textId="77777777" w:rsidR="00804EEA" w:rsidRPr="00106478" w:rsidRDefault="00804EEA" w:rsidP="00494CCC">
            <w:pPr>
              <w:jc w:val="center"/>
              <w:rPr>
                <w:b/>
                <w:bCs/>
                <w:kern w:val="3"/>
                <w:lang w:eastAsia="zh-CN"/>
              </w:rPr>
            </w:pPr>
            <w:r w:rsidRPr="00106478">
              <w:rPr>
                <w:b/>
                <w:bCs/>
              </w:rPr>
              <w:t>Результаты обучения</w:t>
            </w:r>
          </w:p>
        </w:tc>
        <w:tc>
          <w:tcPr>
            <w:tcW w:w="2787" w:type="pct"/>
            <w:vAlign w:val="center"/>
          </w:tcPr>
          <w:p w14:paraId="7E2FC8F1" w14:textId="77777777" w:rsidR="00804EEA" w:rsidRPr="00106478" w:rsidRDefault="00804EEA" w:rsidP="00494CCC">
            <w:pPr>
              <w:jc w:val="center"/>
              <w:rPr>
                <w:b/>
                <w:bCs/>
                <w:kern w:val="3"/>
                <w:lang w:eastAsia="zh-CN"/>
              </w:rPr>
            </w:pPr>
            <w:r w:rsidRPr="00106478">
              <w:rPr>
                <w:b/>
                <w:bCs/>
              </w:rPr>
              <w:t>Критерии оценки</w:t>
            </w:r>
          </w:p>
        </w:tc>
        <w:tc>
          <w:tcPr>
            <w:tcW w:w="1257" w:type="pct"/>
            <w:vAlign w:val="center"/>
          </w:tcPr>
          <w:p w14:paraId="0A3CBFFD" w14:textId="77777777" w:rsidR="00804EEA" w:rsidRPr="00106478" w:rsidRDefault="00804EEA" w:rsidP="00494CCC">
            <w:pPr>
              <w:jc w:val="center"/>
              <w:rPr>
                <w:b/>
                <w:bCs/>
                <w:kern w:val="3"/>
                <w:lang w:eastAsia="zh-CN"/>
              </w:rPr>
            </w:pPr>
            <w:r w:rsidRPr="00106478">
              <w:rPr>
                <w:b/>
                <w:bCs/>
              </w:rPr>
              <w:t>Формы и методы оценки</w:t>
            </w:r>
          </w:p>
        </w:tc>
      </w:tr>
      <w:tr w:rsidR="00804EEA" w:rsidRPr="00106478" w14:paraId="165A0BB0" w14:textId="77777777">
        <w:trPr>
          <w:trHeight w:val="530"/>
        </w:trPr>
        <w:tc>
          <w:tcPr>
            <w:tcW w:w="956" w:type="pct"/>
          </w:tcPr>
          <w:p w14:paraId="62623491" w14:textId="77777777" w:rsidR="00804EEA" w:rsidRPr="00106478" w:rsidRDefault="00804EEA" w:rsidP="00494CCC">
            <w:r w:rsidRPr="00106478">
              <w:t xml:space="preserve">ОК 01 - ОК 09, </w:t>
            </w:r>
          </w:p>
          <w:p w14:paraId="6C879489" w14:textId="77777777" w:rsidR="00804EEA" w:rsidRPr="00106478" w:rsidRDefault="00804EEA" w:rsidP="00494CCC">
            <w:r w:rsidRPr="00106478">
              <w:t xml:space="preserve">ПК 2.1 – ПК 2.5 </w:t>
            </w:r>
          </w:p>
        </w:tc>
        <w:tc>
          <w:tcPr>
            <w:tcW w:w="2787" w:type="pct"/>
          </w:tcPr>
          <w:p w14:paraId="285A4142" w14:textId="77777777" w:rsidR="00804EEA" w:rsidRPr="00106478" w:rsidRDefault="00804EEA" w:rsidP="002853FA">
            <w:pPr>
              <w:ind w:firstLine="127"/>
              <w:rPr>
                <w:u w:val="single"/>
              </w:rPr>
            </w:pPr>
            <w:r w:rsidRPr="00106478">
              <w:rPr>
                <w:u w:val="single"/>
              </w:rPr>
              <w:t xml:space="preserve">Программа контроля включает в себя </w:t>
            </w:r>
            <w:r w:rsidRPr="00106478">
              <w:rPr>
                <w:b/>
                <w:bCs/>
                <w:i/>
                <w:iCs/>
                <w:u w:val="single"/>
              </w:rPr>
              <w:t>знания</w:t>
            </w:r>
            <w:r w:rsidRPr="00106478">
              <w:rPr>
                <w:u w:val="single"/>
              </w:rPr>
              <w:t xml:space="preserve"> о:</w:t>
            </w:r>
          </w:p>
          <w:p w14:paraId="298653A0" w14:textId="77777777" w:rsidR="00804EEA" w:rsidRPr="00106478" w:rsidRDefault="00804EEA" w:rsidP="002853FA">
            <w:pPr>
              <w:ind w:firstLine="127"/>
            </w:pPr>
            <w:r w:rsidRPr="00106478">
              <w:t>- бальном танце, как средстве эстетического воспитания</w:t>
            </w:r>
          </w:p>
          <w:p w14:paraId="2142E204" w14:textId="77777777" w:rsidR="00804EEA" w:rsidRPr="00106478" w:rsidRDefault="00804EEA" w:rsidP="002853FA">
            <w:pPr>
              <w:ind w:firstLine="127"/>
            </w:pPr>
            <w:r w:rsidRPr="00106478">
              <w:t xml:space="preserve">- характеристике историко-бытовых танцев </w:t>
            </w:r>
            <w:proofErr w:type="gramStart"/>
            <w:r w:rsidRPr="00106478">
              <w:rPr>
                <w:lang w:val="en-US"/>
              </w:rPr>
              <w:t>XVI</w:t>
            </w:r>
            <w:r w:rsidRPr="00106478">
              <w:t>-</w:t>
            </w:r>
            <w:r w:rsidRPr="00106478">
              <w:rPr>
                <w:lang w:val="en-US"/>
              </w:rPr>
              <w:t>XIX</w:t>
            </w:r>
            <w:proofErr w:type="gramEnd"/>
            <w:r w:rsidRPr="00106478">
              <w:t xml:space="preserve"> вв.</w:t>
            </w:r>
          </w:p>
          <w:p w14:paraId="1DE57278" w14:textId="77777777" w:rsidR="00804EEA" w:rsidRPr="00106478" w:rsidRDefault="00804EEA" w:rsidP="002853FA">
            <w:pPr>
              <w:ind w:firstLine="127"/>
            </w:pPr>
            <w:r w:rsidRPr="00106478">
              <w:t>- руководителе бального танца</w:t>
            </w:r>
          </w:p>
          <w:p w14:paraId="06653638" w14:textId="77777777" w:rsidR="00804EEA" w:rsidRPr="00106478" w:rsidRDefault="00804EEA" w:rsidP="002853FA">
            <w:pPr>
              <w:ind w:firstLine="127"/>
            </w:pPr>
            <w:r w:rsidRPr="00106478">
              <w:t xml:space="preserve">- характеристике процесса </w:t>
            </w:r>
            <w:proofErr w:type="gramStart"/>
            <w:r w:rsidRPr="00106478">
              <w:t>обучения  бальному</w:t>
            </w:r>
            <w:proofErr w:type="gramEnd"/>
            <w:r w:rsidRPr="00106478">
              <w:t xml:space="preserve"> танцу</w:t>
            </w:r>
          </w:p>
          <w:p w14:paraId="73DDC6E6" w14:textId="77777777" w:rsidR="00804EEA" w:rsidRPr="00106478" w:rsidRDefault="00804EEA" w:rsidP="002853FA">
            <w:pPr>
              <w:ind w:firstLine="127"/>
            </w:pPr>
            <w:r w:rsidRPr="00106478">
              <w:t>- принципах и методах обучения бальному танцу</w:t>
            </w:r>
          </w:p>
          <w:p w14:paraId="1E246D7A" w14:textId="77777777" w:rsidR="00804EEA" w:rsidRPr="00106478" w:rsidRDefault="00804EEA" w:rsidP="002853FA">
            <w:pPr>
              <w:ind w:firstLine="127"/>
            </w:pPr>
            <w:r w:rsidRPr="00106478">
              <w:t xml:space="preserve">- принципах составления учебной программы по </w:t>
            </w:r>
            <w:r w:rsidRPr="00106478">
              <w:lastRenderedPageBreak/>
              <w:t>бальному танцу</w:t>
            </w:r>
          </w:p>
          <w:p w14:paraId="7688A7FA" w14:textId="77777777" w:rsidR="00804EEA" w:rsidRPr="00106478" w:rsidRDefault="00804EEA" w:rsidP="002853FA">
            <w:pPr>
              <w:ind w:firstLine="127"/>
            </w:pPr>
            <w:r w:rsidRPr="00106478">
              <w:t>- методике организации форм обучения</w:t>
            </w:r>
          </w:p>
          <w:p w14:paraId="73A106AC" w14:textId="77777777" w:rsidR="00804EEA" w:rsidRPr="00106478" w:rsidRDefault="00804EEA" w:rsidP="002853FA">
            <w:pPr>
              <w:ind w:firstLine="127"/>
            </w:pPr>
            <w:r w:rsidRPr="00106478">
              <w:t>- организации и методике проведения урока бального танца</w:t>
            </w:r>
          </w:p>
          <w:p w14:paraId="0389E136" w14:textId="77777777" w:rsidR="00804EEA" w:rsidRPr="00106478" w:rsidRDefault="00804EEA" w:rsidP="002853FA">
            <w:pPr>
              <w:ind w:firstLine="127"/>
            </w:pPr>
            <w:r w:rsidRPr="00106478">
              <w:t>- основных этапах разучивания танца</w:t>
            </w:r>
          </w:p>
          <w:p w14:paraId="5B91774F" w14:textId="77777777" w:rsidR="00804EEA" w:rsidRPr="00106478" w:rsidRDefault="00804EEA" w:rsidP="002853FA">
            <w:pPr>
              <w:ind w:firstLine="127"/>
            </w:pPr>
            <w:r w:rsidRPr="00106478">
              <w:t>- работе с концертмейстером и фонограммой</w:t>
            </w:r>
          </w:p>
          <w:p w14:paraId="769AEF5B" w14:textId="77777777" w:rsidR="00804EEA" w:rsidRPr="00106478" w:rsidRDefault="00804EEA" w:rsidP="002853FA">
            <w:pPr>
              <w:ind w:firstLine="127"/>
            </w:pPr>
            <w:r w:rsidRPr="00106478">
              <w:t>- репертуаре бальных танцев с учетом возрастных особенностей исполнителей</w:t>
            </w:r>
          </w:p>
          <w:p w14:paraId="30DD7836" w14:textId="77777777" w:rsidR="00804EEA" w:rsidRPr="00106478" w:rsidRDefault="00804EEA" w:rsidP="002853FA">
            <w:pPr>
              <w:ind w:firstLine="127"/>
            </w:pPr>
            <w:r w:rsidRPr="00106478">
              <w:t>- характеристике западноевропейских и латиноамериканских бальных танцев</w:t>
            </w:r>
          </w:p>
          <w:p w14:paraId="3B5976BA" w14:textId="77777777" w:rsidR="00804EEA" w:rsidRPr="00106478" w:rsidRDefault="00804EEA" w:rsidP="002853FA">
            <w:pPr>
              <w:ind w:firstLine="127"/>
            </w:pPr>
            <w:r w:rsidRPr="00106478">
              <w:t>- правилах по костюму для различных групп исполнителей</w:t>
            </w:r>
          </w:p>
          <w:p w14:paraId="722C7F81" w14:textId="77777777" w:rsidR="00804EEA" w:rsidRPr="00106478" w:rsidRDefault="00804EEA" w:rsidP="002853FA">
            <w:pPr>
              <w:ind w:firstLine="127"/>
            </w:pPr>
            <w:r w:rsidRPr="00106478">
              <w:t>- порядок организации и проведения вечеров и соревнований по бальному танцу.</w:t>
            </w:r>
          </w:p>
          <w:p w14:paraId="30247213" w14:textId="77777777" w:rsidR="00804EEA" w:rsidRPr="00106478" w:rsidRDefault="00804EEA" w:rsidP="002853FA">
            <w:pPr>
              <w:ind w:firstLine="127"/>
              <w:rPr>
                <w:b/>
                <w:bCs/>
                <w:u w:val="single"/>
              </w:rPr>
            </w:pPr>
            <w:r w:rsidRPr="00106478">
              <w:rPr>
                <w:b/>
                <w:bCs/>
                <w:u w:val="single"/>
              </w:rPr>
              <w:t>Программа контроля включает умения:</w:t>
            </w:r>
          </w:p>
          <w:p w14:paraId="01390046" w14:textId="77777777" w:rsidR="00804EEA" w:rsidRPr="00106478" w:rsidRDefault="00804EEA" w:rsidP="002853FA">
            <w:pPr>
              <w:ind w:firstLine="127"/>
            </w:pPr>
            <w:r w:rsidRPr="00106478">
              <w:t>- грамотно владеть техникой танцевальных фигур стандарта и латины</w:t>
            </w:r>
          </w:p>
          <w:p w14:paraId="02CC27D8" w14:textId="77777777" w:rsidR="00804EEA" w:rsidRPr="00106478" w:rsidRDefault="00804EEA" w:rsidP="002853FA">
            <w:pPr>
              <w:ind w:firstLine="127"/>
            </w:pPr>
            <w:r w:rsidRPr="00106478">
              <w:t>- выстраивать и проводить урок бального танца</w:t>
            </w:r>
          </w:p>
          <w:p w14:paraId="6D21359A" w14:textId="77777777" w:rsidR="00804EEA" w:rsidRPr="00106478" w:rsidRDefault="00804EEA" w:rsidP="002853FA">
            <w:pPr>
              <w:ind w:firstLine="127"/>
            </w:pPr>
            <w:r w:rsidRPr="00106478">
              <w:t>- работать со специальной учебно-методической литературой и видеоматериалами</w:t>
            </w:r>
          </w:p>
          <w:p w14:paraId="2E1239C3" w14:textId="77777777" w:rsidR="00804EEA" w:rsidRPr="00106478" w:rsidRDefault="00804EEA" w:rsidP="002853FA">
            <w:pPr>
              <w:ind w:firstLine="127"/>
            </w:pPr>
            <w:r w:rsidRPr="00106478">
              <w:t>- владеть методикой тренажа и показа</w:t>
            </w:r>
          </w:p>
          <w:p w14:paraId="0C3EACDC" w14:textId="77777777" w:rsidR="00804EEA" w:rsidRPr="00106478" w:rsidRDefault="00804EEA" w:rsidP="002853FA">
            <w:pPr>
              <w:ind w:firstLine="127"/>
            </w:pPr>
            <w:r w:rsidRPr="00106478">
              <w:t>- поэтапно разучивать с исполнителями танец.</w:t>
            </w:r>
          </w:p>
          <w:p w14:paraId="5B7A1E2E" w14:textId="77777777" w:rsidR="00804EEA" w:rsidRPr="00106478" w:rsidRDefault="00804EEA" w:rsidP="002853FA">
            <w:pPr>
              <w:ind w:firstLine="127"/>
            </w:pPr>
            <w:r w:rsidRPr="00106478">
              <w:t>Контроль также дает возможность проследить за тем, как реализуются требования к уровню общей образованности выпускников:</w:t>
            </w:r>
          </w:p>
          <w:p w14:paraId="76E4B5A1" w14:textId="77777777" w:rsidR="00804EEA" w:rsidRPr="00106478" w:rsidRDefault="00804EEA" w:rsidP="002853FA">
            <w:pPr>
              <w:ind w:firstLine="127"/>
            </w:pPr>
            <w:r w:rsidRPr="00106478">
              <w:t>- понимание сущности и социальной значимости профессии преподавателя хореографических разделов, проявление к ней интереса</w:t>
            </w:r>
          </w:p>
          <w:p w14:paraId="3F18E969" w14:textId="77777777" w:rsidR="00804EEA" w:rsidRPr="00106478" w:rsidRDefault="00804EEA" w:rsidP="002853FA">
            <w:pPr>
              <w:ind w:firstLine="127"/>
            </w:pPr>
            <w:r w:rsidRPr="00106478">
              <w:t>- способность осуществлять профессиональный рост</w:t>
            </w:r>
          </w:p>
          <w:p w14:paraId="39BF27CD" w14:textId="77777777" w:rsidR="00804EEA" w:rsidRPr="00106478" w:rsidRDefault="00804EEA" w:rsidP="00703C4A">
            <w:pPr>
              <w:ind w:firstLine="127"/>
            </w:pPr>
            <w:r w:rsidRPr="00106478">
              <w:t>- способность к самооценке, самоконтролю, творческой реализации.</w:t>
            </w:r>
          </w:p>
        </w:tc>
        <w:tc>
          <w:tcPr>
            <w:tcW w:w="1257" w:type="pct"/>
          </w:tcPr>
          <w:p w14:paraId="7566C853" w14:textId="77777777" w:rsidR="00804EEA" w:rsidRPr="00106478" w:rsidRDefault="00804EEA" w:rsidP="00494CCC">
            <w:pPr>
              <w:rPr>
                <w:bCs/>
              </w:rPr>
            </w:pPr>
            <w:r w:rsidRPr="00106478">
              <w:rPr>
                <w:bCs/>
              </w:rPr>
              <w:lastRenderedPageBreak/>
              <w:t>Выполнение теоретических заданий</w:t>
            </w:r>
          </w:p>
          <w:p w14:paraId="032004BA" w14:textId="77777777" w:rsidR="00804EEA" w:rsidRPr="00106478" w:rsidRDefault="00804EEA" w:rsidP="00494CCC"/>
          <w:p w14:paraId="7E620EAF" w14:textId="77777777" w:rsidR="00804EEA" w:rsidRPr="00106478" w:rsidRDefault="00804EEA" w:rsidP="00494CCC">
            <w:r w:rsidRPr="00106478">
              <w:t>Контрольная работа</w:t>
            </w:r>
          </w:p>
          <w:p w14:paraId="12DA5BD8" w14:textId="77777777" w:rsidR="00804EEA" w:rsidRPr="00106478" w:rsidRDefault="00804EEA" w:rsidP="00494CCC"/>
          <w:p w14:paraId="5E023938" w14:textId="77777777" w:rsidR="00804EEA" w:rsidRPr="00106478" w:rsidRDefault="00804EEA" w:rsidP="00494CCC">
            <w:pPr>
              <w:rPr>
                <w:bCs/>
                <w:kern w:val="3"/>
                <w:lang w:eastAsia="zh-CN"/>
              </w:rPr>
            </w:pPr>
          </w:p>
        </w:tc>
      </w:tr>
    </w:tbl>
    <w:p w14:paraId="177F1976" w14:textId="77777777" w:rsidR="00804EEA" w:rsidRPr="00971421" w:rsidRDefault="00804EEA" w:rsidP="00703C4A">
      <w:pPr>
        <w:rPr>
          <w:sz w:val="28"/>
          <w:szCs w:val="28"/>
        </w:rPr>
      </w:pPr>
    </w:p>
    <w:p w14:paraId="02007207" w14:textId="77777777" w:rsidR="00804EEA" w:rsidRPr="003B77DF" w:rsidRDefault="00804EEA" w:rsidP="00971421">
      <w:pPr>
        <w:jc w:val="center"/>
        <w:rPr>
          <w:b/>
          <w:sz w:val="28"/>
          <w:szCs w:val="28"/>
        </w:rPr>
      </w:pPr>
      <w:r w:rsidRPr="003B77DF">
        <w:rPr>
          <w:b/>
          <w:sz w:val="28"/>
          <w:szCs w:val="28"/>
        </w:rPr>
        <w:t>Критерии оценки</w:t>
      </w:r>
    </w:p>
    <w:p w14:paraId="6D6EDABB" w14:textId="77777777" w:rsidR="00804EEA" w:rsidRDefault="00804EEA" w:rsidP="00971421">
      <w:pPr>
        <w:ind w:firstLine="709"/>
        <w:jc w:val="both"/>
        <w:rPr>
          <w:sz w:val="28"/>
          <w:szCs w:val="28"/>
        </w:rPr>
      </w:pPr>
      <w:r w:rsidRPr="00971421">
        <w:rPr>
          <w:sz w:val="28"/>
          <w:szCs w:val="28"/>
        </w:rPr>
        <w:t xml:space="preserve"> Оценка </w:t>
      </w:r>
      <w:r w:rsidRPr="003B77DF">
        <w:rPr>
          <w:b/>
          <w:bCs/>
          <w:sz w:val="28"/>
          <w:szCs w:val="28"/>
          <w:u w:val="single"/>
        </w:rPr>
        <w:t>«отлично»</w:t>
      </w:r>
      <w:r w:rsidRPr="00971421">
        <w:rPr>
          <w:sz w:val="28"/>
          <w:szCs w:val="28"/>
        </w:rPr>
        <w:t xml:space="preserve"> ставится за глубокое и полное овладение содержанием учебного материала, в котором студент легко ориентируется, владение понятийным материалом, за умение связывать теорию с практикой.</w:t>
      </w:r>
    </w:p>
    <w:p w14:paraId="7690E2A3" w14:textId="77777777" w:rsidR="00804EEA" w:rsidRDefault="00804EEA" w:rsidP="00971421">
      <w:pPr>
        <w:ind w:firstLine="709"/>
        <w:jc w:val="both"/>
        <w:rPr>
          <w:sz w:val="28"/>
          <w:szCs w:val="28"/>
        </w:rPr>
      </w:pPr>
      <w:r w:rsidRPr="00971421">
        <w:rPr>
          <w:sz w:val="28"/>
          <w:szCs w:val="28"/>
        </w:rPr>
        <w:t xml:space="preserve">Оценка </w:t>
      </w:r>
      <w:r w:rsidRPr="003B77DF">
        <w:rPr>
          <w:b/>
          <w:bCs/>
          <w:sz w:val="28"/>
          <w:szCs w:val="28"/>
          <w:u w:val="single"/>
        </w:rPr>
        <w:t>«хорошо»</w:t>
      </w:r>
      <w:r w:rsidRPr="00971421">
        <w:rPr>
          <w:sz w:val="28"/>
          <w:szCs w:val="28"/>
        </w:rPr>
        <w:t xml:space="preserve"> ставится за полное освоение учебного материала, владение понятийным аппаратом, ориентирование в изученном материале, но с имеющимися ошибками и поправками.</w:t>
      </w:r>
    </w:p>
    <w:p w14:paraId="31511346" w14:textId="77777777" w:rsidR="00804EEA" w:rsidRDefault="00804EEA" w:rsidP="00971421">
      <w:pPr>
        <w:ind w:firstLine="709"/>
        <w:jc w:val="both"/>
        <w:rPr>
          <w:sz w:val="28"/>
          <w:szCs w:val="28"/>
        </w:rPr>
      </w:pPr>
      <w:r w:rsidRPr="003B77DF">
        <w:rPr>
          <w:sz w:val="28"/>
          <w:szCs w:val="28"/>
        </w:rPr>
        <w:t xml:space="preserve">Оценка </w:t>
      </w:r>
      <w:r w:rsidRPr="003B77DF">
        <w:rPr>
          <w:b/>
          <w:bCs/>
          <w:sz w:val="28"/>
          <w:szCs w:val="28"/>
          <w:u w:val="single"/>
        </w:rPr>
        <w:t>«удовлетворительно»</w:t>
      </w:r>
      <w:r w:rsidRPr="00971421">
        <w:rPr>
          <w:sz w:val="28"/>
          <w:szCs w:val="28"/>
        </w:rPr>
        <w:t xml:space="preserve"> ставится за знание и понимание пройденного материала, с явными ошибками в определении понятий.</w:t>
      </w:r>
    </w:p>
    <w:p w14:paraId="280B672F" w14:textId="77777777" w:rsidR="00804EEA" w:rsidRDefault="00804EEA" w:rsidP="00971421">
      <w:pPr>
        <w:ind w:firstLine="709"/>
        <w:jc w:val="both"/>
        <w:rPr>
          <w:sz w:val="28"/>
          <w:szCs w:val="28"/>
        </w:rPr>
      </w:pPr>
      <w:r w:rsidRPr="003B77DF">
        <w:rPr>
          <w:sz w:val="28"/>
          <w:szCs w:val="28"/>
        </w:rPr>
        <w:t xml:space="preserve">Оценка </w:t>
      </w:r>
      <w:r w:rsidRPr="003B77DF">
        <w:rPr>
          <w:b/>
          <w:bCs/>
          <w:sz w:val="28"/>
          <w:szCs w:val="28"/>
          <w:u w:val="single"/>
        </w:rPr>
        <w:t>«неудовлетворительно»</w:t>
      </w:r>
      <w:r w:rsidRPr="003B77DF">
        <w:rPr>
          <w:sz w:val="28"/>
          <w:szCs w:val="28"/>
        </w:rPr>
        <w:t xml:space="preserve"> ставится</w:t>
      </w:r>
      <w:r w:rsidRPr="00971421">
        <w:rPr>
          <w:sz w:val="28"/>
          <w:szCs w:val="28"/>
        </w:rPr>
        <w:t xml:space="preserve"> за поверхностные знания учебного материала, неумение связывать теоретические знания с практикой.</w:t>
      </w:r>
    </w:p>
    <w:p w14:paraId="588234B7" w14:textId="77777777" w:rsidR="00804EEA" w:rsidRPr="00971421" w:rsidRDefault="00804EEA" w:rsidP="003B77DF">
      <w:pPr>
        <w:jc w:val="both"/>
        <w:rPr>
          <w:sz w:val="28"/>
          <w:szCs w:val="28"/>
        </w:rPr>
      </w:pPr>
    </w:p>
    <w:p w14:paraId="162D24A1" w14:textId="77777777" w:rsidR="00804EEA" w:rsidRPr="002853FA" w:rsidRDefault="00804EEA" w:rsidP="002853FA">
      <w:pPr>
        <w:shd w:val="clear" w:color="auto" w:fill="FFFFFF"/>
        <w:jc w:val="center"/>
        <w:rPr>
          <w:b/>
          <w:bCs/>
          <w:spacing w:val="-17"/>
          <w:sz w:val="28"/>
          <w:szCs w:val="28"/>
        </w:rPr>
      </w:pPr>
      <w:r w:rsidRPr="003B77DF">
        <w:rPr>
          <w:b/>
          <w:sz w:val="28"/>
          <w:szCs w:val="28"/>
        </w:rPr>
        <w:t>Содержание заданий</w:t>
      </w:r>
    </w:p>
    <w:p w14:paraId="5CE2E74A" w14:textId="77777777" w:rsidR="00804EEA" w:rsidRDefault="00804EEA" w:rsidP="00971421">
      <w:pPr>
        <w:ind w:firstLine="709"/>
        <w:jc w:val="both"/>
        <w:rPr>
          <w:sz w:val="28"/>
          <w:szCs w:val="28"/>
        </w:rPr>
      </w:pPr>
      <w:r w:rsidRPr="00971421">
        <w:rPr>
          <w:b/>
          <w:bCs/>
          <w:i/>
          <w:iCs/>
          <w:sz w:val="28"/>
          <w:szCs w:val="28"/>
          <w:u w:val="single"/>
        </w:rPr>
        <w:t>Текущий контроль</w:t>
      </w:r>
      <w:r w:rsidRPr="00971421">
        <w:rPr>
          <w:sz w:val="28"/>
          <w:szCs w:val="28"/>
        </w:rPr>
        <w:t xml:space="preserve"> проводится в течение всего </w:t>
      </w:r>
      <w:bookmarkStart w:id="61" w:name="_Hlk171031184"/>
      <w:r w:rsidRPr="00971421">
        <w:rPr>
          <w:sz w:val="28"/>
          <w:szCs w:val="28"/>
          <w:lang w:val="en-US"/>
        </w:rPr>
        <w:t>IV</w:t>
      </w:r>
      <w:bookmarkEnd w:id="61"/>
      <w:r w:rsidRPr="00971421">
        <w:rPr>
          <w:sz w:val="28"/>
          <w:szCs w:val="28"/>
        </w:rPr>
        <w:t xml:space="preserve"> семестра в форме опросов по пройденному материалу. </w:t>
      </w:r>
    </w:p>
    <w:p w14:paraId="4D0D4FCA" w14:textId="77777777" w:rsidR="00804EEA" w:rsidRDefault="00804EEA" w:rsidP="00342D3C">
      <w:pPr>
        <w:ind w:firstLine="709"/>
        <w:jc w:val="both"/>
        <w:rPr>
          <w:sz w:val="28"/>
          <w:szCs w:val="28"/>
        </w:rPr>
      </w:pPr>
      <w:r w:rsidRPr="00971421">
        <w:rPr>
          <w:b/>
          <w:bCs/>
          <w:i/>
          <w:iCs/>
          <w:sz w:val="28"/>
          <w:szCs w:val="28"/>
          <w:u w:val="single"/>
        </w:rPr>
        <w:t>Итоговый контроль</w:t>
      </w:r>
      <w:r w:rsidRPr="00971421">
        <w:rPr>
          <w:sz w:val="28"/>
          <w:szCs w:val="28"/>
        </w:rPr>
        <w:t xml:space="preserve"> проводится в </w:t>
      </w:r>
      <w:r w:rsidRPr="00971421">
        <w:rPr>
          <w:sz w:val="28"/>
          <w:szCs w:val="28"/>
          <w:lang w:val="en-US"/>
        </w:rPr>
        <w:t>IV</w:t>
      </w:r>
      <w:r w:rsidRPr="00971421">
        <w:rPr>
          <w:sz w:val="28"/>
          <w:szCs w:val="28"/>
        </w:rPr>
        <w:t xml:space="preserve"> семестре в форме семинара по всем темам курса</w:t>
      </w:r>
      <w:r>
        <w:rPr>
          <w:sz w:val="28"/>
          <w:szCs w:val="28"/>
        </w:rPr>
        <w:t xml:space="preserve"> или тестирования</w:t>
      </w:r>
      <w:r w:rsidR="009A1DD5">
        <w:rPr>
          <w:sz w:val="28"/>
          <w:szCs w:val="28"/>
        </w:rPr>
        <w:t xml:space="preserve"> на итоговом уроке в форме контрольной работы.</w:t>
      </w:r>
    </w:p>
    <w:p w14:paraId="29CED33A" w14:textId="1195EB0A" w:rsidR="00804EEA" w:rsidRDefault="00804EEA" w:rsidP="002364D1">
      <w:pPr>
        <w:pStyle w:val="22"/>
        <w:shd w:val="clear" w:color="auto" w:fill="auto"/>
        <w:spacing w:line="240" w:lineRule="auto"/>
        <w:ind w:firstLine="709"/>
        <w:jc w:val="center"/>
        <w:outlineLvl w:val="0"/>
        <w:rPr>
          <w:b/>
        </w:rPr>
      </w:pPr>
      <w:bookmarkStart w:id="62" w:name="_Toc147833634"/>
      <w:bookmarkStart w:id="63" w:name="_Toc144484194"/>
      <w:bookmarkStart w:id="64" w:name="_Toc148566904"/>
      <w:bookmarkStart w:id="65" w:name="_Toc236999451"/>
      <w:r>
        <w:rPr>
          <w:b/>
          <w:caps/>
        </w:rPr>
        <w:lastRenderedPageBreak/>
        <w:t>Лист переутверждения рабочей программы</w:t>
      </w:r>
      <w:bookmarkEnd w:id="62"/>
      <w:bookmarkEnd w:id="63"/>
      <w:bookmarkEnd w:id="64"/>
      <w:bookmarkEnd w:id="65"/>
    </w:p>
    <w:p w14:paraId="7E8A2325" w14:textId="77777777" w:rsidR="00804EEA" w:rsidRDefault="00804EEA" w:rsidP="002364D1">
      <w:pPr>
        <w:pStyle w:val="22"/>
        <w:shd w:val="clear" w:color="auto" w:fill="auto"/>
        <w:spacing w:line="240" w:lineRule="auto"/>
        <w:ind w:firstLine="709"/>
        <w:jc w:val="center"/>
        <w:rPr>
          <w:b/>
        </w:rPr>
      </w:pPr>
      <w:r>
        <w:rPr>
          <w:b/>
        </w:rPr>
        <w:t>раздела (профессионального модуля)</w:t>
      </w:r>
    </w:p>
    <w:p w14:paraId="147342CC" w14:textId="77777777" w:rsidR="00804EEA" w:rsidRDefault="00804EEA" w:rsidP="002364D1">
      <w:pPr>
        <w:pStyle w:val="22"/>
        <w:shd w:val="clear" w:color="auto" w:fill="auto"/>
        <w:spacing w:line="240" w:lineRule="auto"/>
        <w:ind w:firstLine="709"/>
        <w:jc w:val="both"/>
      </w:pPr>
    </w:p>
    <w:p w14:paraId="24D6456E" w14:textId="77777777" w:rsidR="00804EEA" w:rsidRDefault="00804EEA" w:rsidP="002364D1">
      <w:pPr>
        <w:pStyle w:val="22"/>
        <w:shd w:val="clear" w:color="auto" w:fill="auto"/>
        <w:spacing w:line="240" w:lineRule="auto"/>
        <w:ind w:firstLine="709"/>
        <w:jc w:val="both"/>
      </w:pPr>
    </w:p>
    <w:p w14:paraId="4B326514" w14:textId="77777777" w:rsidR="00804EEA" w:rsidRPr="008A765D" w:rsidRDefault="00804EEA" w:rsidP="00CF2601">
      <w:pPr>
        <w:ind w:firstLine="709"/>
        <w:jc w:val="both"/>
      </w:pPr>
      <w:bookmarkStart w:id="66" w:name="_Toc147833635"/>
      <w:bookmarkStart w:id="67" w:name="_Toc144484195"/>
      <w:bookmarkStart w:id="68" w:name="_Toc32152435"/>
      <w:bookmarkStart w:id="69" w:name="_Toc22990944"/>
      <w:bookmarkStart w:id="70" w:name="_Toc22988032"/>
      <w:bookmarkStart w:id="71" w:name="_Toc148566905"/>
      <w:r w:rsidRPr="008A765D">
        <w:t>Рабочая программа: __________________________________________</w:t>
      </w:r>
    </w:p>
    <w:p w14:paraId="675C7B1E" w14:textId="77777777" w:rsidR="00804EEA" w:rsidRPr="008A765D" w:rsidRDefault="00804EEA" w:rsidP="00CF2601">
      <w:pPr>
        <w:ind w:firstLine="709"/>
        <w:jc w:val="both"/>
      </w:pPr>
      <w:r w:rsidRPr="008A765D">
        <w:t>___________________________________________________________</w:t>
      </w:r>
    </w:p>
    <w:p w14:paraId="61EC1958" w14:textId="77777777" w:rsidR="00804EEA" w:rsidRPr="008A765D" w:rsidRDefault="00804EEA" w:rsidP="00CF2601">
      <w:pPr>
        <w:tabs>
          <w:tab w:val="left" w:leader="underscore" w:pos="2067"/>
          <w:tab w:val="left" w:leader="underscore" w:pos="2783"/>
        </w:tabs>
        <w:jc w:val="both"/>
      </w:pPr>
      <w:r w:rsidRPr="008A765D">
        <w:t xml:space="preserve">одобрена на 20__/20__ учебный год на заседании предметно-цикловой </w:t>
      </w:r>
    </w:p>
    <w:p w14:paraId="399530F1" w14:textId="77777777" w:rsidR="00804EEA" w:rsidRPr="008A765D" w:rsidRDefault="00804EEA" w:rsidP="00CF2601">
      <w:pPr>
        <w:tabs>
          <w:tab w:val="left" w:leader="underscore" w:pos="9210"/>
        </w:tabs>
        <w:jc w:val="both"/>
      </w:pPr>
      <w:r>
        <w:t>комиссии</w:t>
      </w:r>
      <w:r>
        <w:tab/>
      </w:r>
    </w:p>
    <w:p w14:paraId="2B835D93" w14:textId="77777777" w:rsidR="00804EEA" w:rsidRPr="008A765D" w:rsidRDefault="00804EEA" w:rsidP="00CF2601">
      <w:pPr>
        <w:tabs>
          <w:tab w:val="left" w:leader="underscore" w:pos="2067"/>
          <w:tab w:val="left" w:leader="underscore" w:pos="2783"/>
          <w:tab w:val="left" w:leader="underscore" w:pos="5117"/>
        </w:tabs>
        <w:jc w:val="both"/>
      </w:pPr>
      <w:r w:rsidRPr="008A765D">
        <w:t>от</w:t>
      </w:r>
      <w:r w:rsidRPr="008A765D">
        <w:tab/>
        <w:t>20</w:t>
      </w:r>
      <w:r w:rsidRPr="008A765D">
        <w:tab/>
        <w:t>г. протокол №</w:t>
      </w:r>
      <w:r w:rsidRPr="008A765D">
        <w:tab/>
      </w:r>
    </w:p>
    <w:p w14:paraId="69A9A9F0" w14:textId="77777777" w:rsidR="00804EEA" w:rsidRPr="008A765D" w:rsidRDefault="00804EEA" w:rsidP="00CF2601">
      <w:pPr>
        <w:tabs>
          <w:tab w:val="left" w:leader="underscore" w:pos="9210"/>
        </w:tabs>
        <w:spacing w:line="310" w:lineRule="exact"/>
        <w:ind w:left="2680"/>
        <w:jc w:val="both"/>
      </w:pPr>
    </w:p>
    <w:p w14:paraId="2CE95EB7" w14:textId="77777777" w:rsidR="00804EEA" w:rsidRPr="008A765D" w:rsidRDefault="00804EEA" w:rsidP="00CF2601">
      <w:pPr>
        <w:tabs>
          <w:tab w:val="left" w:leader="underscore" w:pos="9210"/>
        </w:tabs>
        <w:spacing w:line="310" w:lineRule="exact"/>
        <w:ind w:left="2680"/>
        <w:jc w:val="both"/>
      </w:pPr>
      <w:r w:rsidRPr="008A765D">
        <w:t>Председатель ПЦК</w:t>
      </w:r>
      <w:r w:rsidRPr="008A765D">
        <w:tab/>
      </w:r>
    </w:p>
    <w:p w14:paraId="0FE355FE" w14:textId="77777777" w:rsidR="00804EEA" w:rsidRPr="008A765D" w:rsidRDefault="00804EEA" w:rsidP="00CF2601">
      <w:pPr>
        <w:pStyle w:val="32"/>
        <w:shd w:val="clear" w:color="auto" w:fill="auto"/>
        <w:tabs>
          <w:tab w:val="left" w:pos="7266"/>
        </w:tabs>
        <w:spacing w:line="210" w:lineRule="exact"/>
        <w:ind w:left="5320"/>
        <w:rPr>
          <w:spacing w:val="0"/>
          <w:sz w:val="20"/>
          <w:szCs w:val="20"/>
        </w:rPr>
      </w:pPr>
      <w:r w:rsidRPr="008A765D">
        <w:rPr>
          <w:spacing w:val="0"/>
          <w:sz w:val="20"/>
          <w:szCs w:val="20"/>
        </w:rPr>
        <w:t>(подпись)</w:t>
      </w:r>
      <w:r w:rsidRPr="008A765D">
        <w:rPr>
          <w:spacing w:val="0"/>
          <w:sz w:val="20"/>
          <w:szCs w:val="20"/>
        </w:rPr>
        <w:tab/>
        <w:t>(Инициалы и фамилия)</w:t>
      </w:r>
    </w:p>
    <w:p w14:paraId="1F66BE01" w14:textId="77777777" w:rsidR="00804EEA" w:rsidRDefault="00804EEA" w:rsidP="00CF2601">
      <w:pPr>
        <w:pStyle w:val="23"/>
        <w:shd w:val="clear" w:color="auto" w:fill="auto"/>
        <w:spacing w:line="240" w:lineRule="auto"/>
        <w:ind w:firstLine="709"/>
        <w:jc w:val="both"/>
      </w:pPr>
    </w:p>
    <w:p w14:paraId="4393DFD7" w14:textId="77777777" w:rsidR="00804EEA" w:rsidRDefault="00804EEA" w:rsidP="00CF2601">
      <w:pPr>
        <w:pStyle w:val="23"/>
        <w:shd w:val="clear" w:color="auto" w:fill="auto"/>
        <w:spacing w:line="240" w:lineRule="auto"/>
        <w:ind w:firstLine="709"/>
        <w:jc w:val="both"/>
      </w:pPr>
    </w:p>
    <w:p w14:paraId="1AFF0CC8" w14:textId="77777777" w:rsidR="00804EEA" w:rsidRDefault="00804EEA" w:rsidP="00CF2601">
      <w:pPr>
        <w:pStyle w:val="23"/>
        <w:shd w:val="clear" w:color="auto" w:fill="auto"/>
        <w:spacing w:line="240" w:lineRule="auto"/>
        <w:ind w:firstLine="709"/>
        <w:jc w:val="both"/>
      </w:pPr>
    </w:p>
    <w:p w14:paraId="459A07AF" w14:textId="77777777" w:rsidR="00804EEA" w:rsidRPr="008A765D" w:rsidRDefault="00804EEA" w:rsidP="00CF2601">
      <w:pPr>
        <w:ind w:firstLine="709"/>
        <w:jc w:val="both"/>
        <w:rPr>
          <w:sz w:val="20"/>
          <w:szCs w:val="20"/>
        </w:rPr>
      </w:pPr>
    </w:p>
    <w:p w14:paraId="412592CD" w14:textId="77777777" w:rsidR="00804EEA" w:rsidRPr="008A765D" w:rsidRDefault="00804EEA" w:rsidP="00CF2601">
      <w:pPr>
        <w:ind w:firstLine="709"/>
        <w:jc w:val="both"/>
      </w:pPr>
      <w:r w:rsidRPr="008A765D">
        <w:t>Рабочая программа: __________________________________________</w:t>
      </w:r>
    </w:p>
    <w:p w14:paraId="597D8E39" w14:textId="77777777" w:rsidR="00804EEA" w:rsidRPr="008A765D" w:rsidRDefault="00804EEA" w:rsidP="00CF2601">
      <w:pPr>
        <w:ind w:firstLine="709"/>
        <w:jc w:val="both"/>
      </w:pPr>
      <w:r w:rsidRPr="008A765D">
        <w:t>___________________________________________________________</w:t>
      </w:r>
    </w:p>
    <w:p w14:paraId="40C6130C" w14:textId="77777777" w:rsidR="00804EEA" w:rsidRPr="008A765D" w:rsidRDefault="00804EEA" w:rsidP="00CF2601">
      <w:pPr>
        <w:tabs>
          <w:tab w:val="left" w:leader="underscore" w:pos="2067"/>
          <w:tab w:val="left" w:leader="underscore" w:pos="2783"/>
        </w:tabs>
        <w:jc w:val="both"/>
      </w:pPr>
      <w:r w:rsidRPr="008A765D">
        <w:t xml:space="preserve">одобрена на 20__/20__ учебный год на заседании предметно-цикловой </w:t>
      </w:r>
    </w:p>
    <w:p w14:paraId="09D5943F" w14:textId="77777777" w:rsidR="00804EEA" w:rsidRPr="008A765D" w:rsidRDefault="00804EEA" w:rsidP="00CF2601">
      <w:pPr>
        <w:tabs>
          <w:tab w:val="left" w:leader="underscore" w:pos="9210"/>
        </w:tabs>
        <w:jc w:val="both"/>
      </w:pPr>
      <w:r>
        <w:t>комиссии</w:t>
      </w:r>
      <w:r>
        <w:tab/>
      </w:r>
    </w:p>
    <w:p w14:paraId="61A4E30A" w14:textId="77777777" w:rsidR="00804EEA" w:rsidRPr="008A765D" w:rsidRDefault="00804EEA" w:rsidP="00CF2601">
      <w:pPr>
        <w:tabs>
          <w:tab w:val="left" w:leader="underscore" w:pos="2067"/>
          <w:tab w:val="left" w:leader="underscore" w:pos="2783"/>
          <w:tab w:val="left" w:leader="underscore" w:pos="5117"/>
        </w:tabs>
        <w:jc w:val="both"/>
      </w:pPr>
      <w:r w:rsidRPr="008A765D">
        <w:t>от</w:t>
      </w:r>
      <w:r w:rsidRPr="008A765D">
        <w:tab/>
        <w:t>20</w:t>
      </w:r>
      <w:r w:rsidRPr="008A765D">
        <w:tab/>
        <w:t>г. протокол №</w:t>
      </w:r>
      <w:r w:rsidRPr="008A765D">
        <w:tab/>
      </w:r>
    </w:p>
    <w:p w14:paraId="0DA6F2A4" w14:textId="77777777" w:rsidR="00804EEA" w:rsidRPr="008A765D" w:rsidRDefault="00804EEA" w:rsidP="00CF2601">
      <w:pPr>
        <w:tabs>
          <w:tab w:val="left" w:leader="underscore" w:pos="9210"/>
        </w:tabs>
        <w:spacing w:line="310" w:lineRule="exact"/>
        <w:ind w:left="2680"/>
        <w:jc w:val="both"/>
      </w:pPr>
    </w:p>
    <w:p w14:paraId="58B748A8" w14:textId="77777777" w:rsidR="00804EEA" w:rsidRPr="008A765D" w:rsidRDefault="00804EEA" w:rsidP="00CF2601">
      <w:pPr>
        <w:tabs>
          <w:tab w:val="left" w:leader="underscore" w:pos="9210"/>
        </w:tabs>
        <w:spacing w:line="310" w:lineRule="exact"/>
        <w:ind w:left="2680"/>
        <w:jc w:val="both"/>
      </w:pPr>
      <w:r w:rsidRPr="008A765D">
        <w:t>Председатель ПЦК</w:t>
      </w:r>
      <w:r w:rsidRPr="008A765D">
        <w:tab/>
      </w:r>
    </w:p>
    <w:p w14:paraId="0A6B2F06" w14:textId="77777777" w:rsidR="00804EEA" w:rsidRPr="008A765D" w:rsidRDefault="00804EEA" w:rsidP="00CF2601">
      <w:pPr>
        <w:pStyle w:val="32"/>
        <w:shd w:val="clear" w:color="auto" w:fill="auto"/>
        <w:tabs>
          <w:tab w:val="left" w:pos="7266"/>
        </w:tabs>
        <w:spacing w:line="210" w:lineRule="exact"/>
        <w:ind w:left="5320"/>
        <w:rPr>
          <w:spacing w:val="0"/>
          <w:sz w:val="20"/>
          <w:szCs w:val="20"/>
        </w:rPr>
      </w:pPr>
      <w:r w:rsidRPr="008A765D">
        <w:rPr>
          <w:spacing w:val="0"/>
          <w:sz w:val="20"/>
          <w:szCs w:val="20"/>
        </w:rPr>
        <w:t>(подпись)</w:t>
      </w:r>
      <w:r w:rsidRPr="008A765D">
        <w:rPr>
          <w:spacing w:val="0"/>
          <w:sz w:val="20"/>
          <w:szCs w:val="20"/>
        </w:rPr>
        <w:tab/>
        <w:t>(Инициалы и фамилия)</w:t>
      </w:r>
    </w:p>
    <w:p w14:paraId="4CF7B26D" w14:textId="77777777" w:rsidR="00804EEA" w:rsidRDefault="00804EEA" w:rsidP="00CF2601">
      <w:pPr>
        <w:spacing w:line="310" w:lineRule="exact"/>
        <w:jc w:val="both"/>
      </w:pPr>
    </w:p>
    <w:p w14:paraId="5584D0BE" w14:textId="77777777" w:rsidR="00804EEA" w:rsidRDefault="00804EEA" w:rsidP="00CF2601">
      <w:pPr>
        <w:spacing w:line="310" w:lineRule="exact"/>
        <w:jc w:val="both"/>
      </w:pPr>
    </w:p>
    <w:p w14:paraId="6348FE5C" w14:textId="77777777" w:rsidR="00804EEA" w:rsidRPr="008A765D" w:rsidRDefault="00804EEA" w:rsidP="00CF2601">
      <w:pPr>
        <w:spacing w:line="310" w:lineRule="exact"/>
        <w:jc w:val="both"/>
      </w:pPr>
    </w:p>
    <w:p w14:paraId="0252FA80" w14:textId="77777777" w:rsidR="00804EEA" w:rsidRPr="008A765D" w:rsidRDefault="00804EEA" w:rsidP="00CF2601">
      <w:pPr>
        <w:ind w:firstLine="709"/>
        <w:jc w:val="both"/>
      </w:pPr>
      <w:r w:rsidRPr="008A765D">
        <w:t>Рабочая программа: __________________________________________</w:t>
      </w:r>
    </w:p>
    <w:p w14:paraId="4460A344" w14:textId="77777777" w:rsidR="00804EEA" w:rsidRPr="008A765D" w:rsidRDefault="00804EEA" w:rsidP="00CF2601">
      <w:pPr>
        <w:ind w:firstLine="709"/>
        <w:jc w:val="both"/>
      </w:pPr>
      <w:r w:rsidRPr="008A765D">
        <w:t>___________________________________________________________</w:t>
      </w:r>
    </w:p>
    <w:p w14:paraId="4A644C55" w14:textId="77777777" w:rsidR="00804EEA" w:rsidRPr="008A765D" w:rsidRDefault="00804EEA" w:rsidP="00CF2601">
      <w:pPr>
        <w:tabs>
          <w:tab w:val="left" w:leader="underscore" w:pos="2067"/>
          <w:tab w:val="left" w:leader="underscore" w:pos="2783"/>
        </w:tabs>
        <w:jc w:val="both"/>
      </w:pPr>
      <w:r w:rsidRPr="008A765D">
        <w:t xml:space="preserve">одобрена на 20__/20__ учебный год на заседании предметно-цикловой </w:t>
      </w:r>
    </w:p>
    <w:p w14:paraId="04D1478D" w14:textId="77777777" w:rsidR="00804EEA" w:rsidRPr="008A765D" w:rsidRDefault="00804EEA" w:rsidP="00CF2601">
      <w:pPr>
        <w:tabs>
          <w:tab w:val="left" w:leader="underscore" w:pos="9210"/>
        </w:tabs>
        <w:jc w:val="both"/>
      </w:pPr>
      <w:r>
        <w:t>комиссии</w:t>
      </w:r>
      <w:r>
        <w:tab/>
      </w:r>
    </w:p>
    <w:p w14:paraId="6BB2AA90" w14:textId="77777777" w:rsidR="00804EEA" w:rsidRPr="008A765D" w:rsidRDefault="00804EEA" w:rsidP="00CF2601">
      <w:pPr>
        <w:tabs>
          <w:tab w:val="left" w:leader="underscore" w:pos="2067"/>
          <w:tab w:val="left" w:leader="underscore" w:pos="2783"/>
          <w:tab w:val="left" w:leader="underscore" w:pos="5117"/>
        </w:tabs>
        <w:jc w:val="both"/>
      </w:pPr>
      <w:r w:rsidRPr="008A765D">
        <w:t>от</w:t>
      </w:r>
      <w:r w:rsidRPr="008A765D">
        <w:tab/>
        <w:t>20</w:t>
      </w:r>
      <w:r w:rsidRPr="008A765D">
        <w:tab/>
        <w:t>г. протокол №</w:t>
      </w:r>
      <w:r w:rsidRPr="008A765D">
        <w:tab/>
      </w:r>
    </w:p>
    <w:p w14:paraId="404634F2" w14:textId="77777777" w:rsidR="00804EEA" w:rsidRPr="008A765D" w:rsidRDefault="00804EEA" w:rsidP="00CF2601">
      <w:pPr>
        <w:tabs>
          <w:tab w:val="left" w:leader="underscore" w:pos="8916"/>
        </w:tabs>
        <w:spacing w:line="310" w:lineRule="exact"/>
        <w:ind w:left="2680"/>
        <w:jc w:val="both"/>
      </w:pPr>
    </w:p>
    <w:p w14:paraId="606A11A3" w14:textId="77777777" w:rsidR="00804EEA" w:rsidRPr="008A765D" w:rsidRDefault="00804EEA" w:rsidP="00CF2601">
      <w:pPr>
        <w:tabs>
          <w:tab w:val="left" w:leader="underscore" w:pos="8916"/>
        </w:tabs>
        <w:spacing w:line="310" w:lineRule="exact"/>
        <w:ind w:left="2680"/>
        <w:jc w:val="both"/>
      </w:pPr>
      <w:r w:rsidRPr="008A765D">
        <w:t>Председатель ПЦК</w:t>
      </w:r>
      <w:r w:rsidRPr="008A765D">
        <w:tab/>
      </w:r>
    </w:p>
    <w:p w14:paraId="60337F5E" w14:textId="77777777" w:rsidR="00804EEA" w:rsidRPr="008A765D" w:rsidRDefault="00804EEA" w:rsidP="00CF2601">
      <w:pPr>
        <w:pStyle w:val="32"/>
        <w:shd w:val="clear" w:color="auto" w:fill="auto"/>
        <w:tabs>
          <w:tab w:val="left" w:pos="7266"/>
        </w:tabs>
        <w:spacing w:line="210" w:lineRule="exact"/>
        <w:ind w:left="5320"/>
        <w:rPr>
          <w:spacing w:val="0"/>
          <w:sz w:val="20"/>
          <w:szCs w:val="20"/>
        </w:rPr>
      </w:pPr>
      <w:r w:rsidRPr="008A765D">
        <w:rPr>
          <w:spacing w:val="0"/>
          <w:sz w:val="20"/>
          <w:szCs w:val="20"/>
        </w:rPr>
        <w:t>(подпись)</w:t>
      </w:r>
      <w:r w:rsidRPr="008A765D">
        <w:rPr>
          <w:spacing w:val="0"/>
          <w:sz w:val="20"/>
          <w:szCs w:val="20"/>
        </w:rPr>
        <w:tab/>
        <w:t>(Инициалы и фамилия)</w:t>
      </w:r>
    </w:p>
    <w:p w14:paraId="32AA1B3B" w14:textId="77777777" w:rsidR="00804EEA" w:rsidRDefault="00804EEA" w:rsidP="00CF2601">
      <w:pPr>
        <w:tabs>
          <w:tab w:val="left" w:leader="underscore" w:pos="8916"/>
        </w:tabs>
        <w:spacing w:line="310" w:lineRule="exact"/>
        <w:ind w:left="2680"/>
        <w:jc w:val="both"/>
      </w:pPr>
    </w:p>
    <w:p w14:paraId="42E3775B" w14:textId="77777777" w:rsidR="00804EEA" w:rsidRDefault="00804EEA" w:rsidP="00CF2601">
      <w:pPr>
        <w:tabs>
          <w:tab w:val="left" w:leader="underscore" w:pos="8916"/>
        </w:tabs>
        <w:spacing w:line="310" w:lineRule="exact"/>
        <w:ind w:left="2680"/>
        <w:jc w:val="both"/>
      </w:pPr>
    </w:p>
    <w:p w14:paraId="2B66BE7E" w14:textId="77777777" w:rsidR="00804EEA" w:rsidRPr="008A765D" w:rsidRDefault="00804EEA" w:rsidP="00CF2601">
      <w:pPr>
        <w:tabs>
          <w:tab w:val="left" w:leader="underscore" w:pos="8916"/>
        </w:tabs>
        <w:spacing w:line="310" w:lineRule="exact"/>
        <w:ind w:left="2680"/>
        <w:jc w:val="both"/>
      </w:pPr>
    </w:p>
    <w:p w14:paraId="1FA6B8D9" w14:textId="77777777" w:rsidR="00804EEA" w:rsidRPr="008A765D" w:rsidRDefault="00804EEA" w:rsidP="00CF2601">
      <w:pPr>
        <w:ind w:firstLine="709"/>
        <w:jc w:val="both"/>
      </w:pPr>
    </w:p>
    <w:p w14:paraId="5A0E24D6" w14:textId="77777777" w:rsidR="00804EEA" w:rsidRPr="008A765D" w:rsidRDefault="00804EEA" w:rsidP="00CF2601">
      <w:pPr>
        <w:ind w:firstLine="709"/>
        <w:jc w:val="both"/>
      </w:pPr>
      <w:r w:rsidRPr="008A765D">
        <w:t>Рабочая программа: __________________________________________</w:t>
      </w:r>
    </w:p>
    <w:p w14:paraId="6BA814EF" w14:textId="77777777" w:rsidR="00804EEA" w:rsidRPr="008A765D" w:rsidRDefault="00804EEA" w:rsidP="00CF2601">
      <w:pPr>
        <w:ind w:firstLine="709"/>
        <w:jc w:val="both"/>
      </w:pPr>
      <w:r w:rsidRPr="008A765D">
        <w:t>___________________________________________________________</w:t>
      </w:r>
    </w:p>
    <w:p w14:paraId="2A3803F2" w14:textId="77777777" w:rsidR="00804EEA" w:rsidRPr="008A765D" w:rsidRDefault="00804EEA" w:rsidP="00CF2601">
      <w:pPr>
        <w:tabs>
          <w:tab w:val="left" w:leader="underscore" w:pos="2067"/>
          <w:tab w:val="left" w:leader="underscore" w:pos="2783"/>
        </w:tabs>
        <w:jc w:val="both"/>
      </w:pPr>
      <w:r w:rsidRPr="008A765D">
        <w:t xml:space="preserve">одобрена на 20__/20__ учебный год на заседании предметно-цикловой </w:t>
      </w:r>
    </w:p>
    <w:p w14:paraId="41FC1CC7" w14:textId="77777777" w:rsidR="00804EEA" w:rsidRPr="008A765D" w:rsidRDefault="00804EEA" w:rsidP="00CF2601">
      <w:pPr>
        <w:tabs>
          <w:tab w:val="left" w:leader="underscore" w:pos="9210"/>
        </w:tabs>
        <w:jc w:val="both"/>
      </w:pPr>
      <w:r>
        <w:t>комиссии</w:t>
      </w:r>
      <w:r>
        <w:tab/>
      </w:r>
    </w:p>
    <w:p w14:paraId="7FE8CB2A" w14:textId="77777777" w:rsidR="00804EEA" w:rsidRPr="008A765D" w:rsidRDefault="00804EEA" w:rsidP="00CF2601">
      <w:pPr>
        <w:tabs>
          <w:tab w:val="left" w:leader="underscore" w:pos="2067"/>
          <w:tab w:val="left" w:leader="underscore" w:pos="2783"/>
          <w:tab w:val="left" w:leader="underscore" w:pos="5117"/>
        </w:tabs>
        <w:jc w:val="both"/>
      </w:pPr>
      <w:r w:rsidRPr="008A765D">
        <w:t>от</w:t>
      </w:r>
      <w:r w:rsidRPr="008A765D">
        <w:tab/>
        <w:t>20</w:t>
      </w:r>
      <w:r w:rsidRPr="008A765D">
        <w:tab/>
        <w:t>г. протокол №</w:t>
      </w:r>
      <w:r w:rsidRPr="008A765D">
        <w:tab/>
      </w:r>
    </w:p>
    <w:p w14:paraId="20C71866" w14:textId="77777777" w:rsidR="00804EEA" w:rsidRPr="008A765D" w:rsidRDefault="00804EEA" w:rsidP="00CF2601">
      <w:pPr>
        <w:tabs>
          <w:tab w:val="left" w:leader="underscore" w:pos="9210"/>
        </w:tabs>
        <w:spacing w:line="310" w:lineRule="exact"/>
        <w:ind w:left="2680"/>
        <w:jc w:val="both"/>
      </w:pPr>
    </w:p>
    <w:p w14:paraId="10FFCA90" w14:textId="77777777" w:rsidR="00804EEA" w:rsidRPr="008A765D" w:rsidRDefault="00804EEA" w:rsidP="00CF2601">
      <w:pPr>
        <w:tabs>
          <w:tab w:val="left" w:leader="underscore" w:pos="9210"/>
        </w:tabs>
        <w:spacing w:line="310" w:lineRule="exact"/>
        <w:ind w:left="2680"/>
        <w:jc w:val="both"/>
      </w:pPr>
      <w:r w:rsidRPr="008A765D">
        <w:t>Председатель ПЦК</w:t>
      </w:r>
      <w:r w:rsidRPr="008A765D">
        <w:tab/>
      </w:r>
    </w:p>
    <w:p w14:paraId="400AB10E" w14:textId="77777777" w:rsidR="00804EEA" w:rsidRPr="008A765D" w:rsidRDefault="00804EEA" w:rsidP="00CF2601">
      <w:pPr>
        <w:rPr>
          <w:b/>
          <w:sz w:val="20"/>
          <w:szCs w:val="20"/>
        </w:rPr>
      </w:pPr>
      <w:r w:rsidRPr="008A765D">
        <w:rPr>
          <w:sz w:val="20"/>
          <w:szCs w:val="20"/>
        </w:rPr>
        <w:t xml:space="preserve">                                                                                                     (подпись)</w:t>
      </w:r>
      <w:r w:rsidRPr="008A765D">
        <w:rPr>
          <w:sz w:val="20"/>
          <w:szCs w:val="20"/>
        </w:rPr>
        <w:tab/>
        <w:t>(Инициалы и фамилия)</w:t>
      </w:r>
    </w:p>
    <w:p w14:paraId="75374F82" w14:textId="77777777" w:rsidR="00804EEA" w:rsidRDefault="00804EEA" w:rsidP="00CF2601">
      <w:pPr>
        <w:jc w:val="center"/>
        <w:outlineLvl w:val="0"/>
        <w:rPr>
          <w:b/>
          <w:sz w:val="28"/>
          <w:szCs w:val="28"/>
        </w:rPr>
      </w:pPr>
    </w:p>
    <w:p w14:paraId="65F21DDE" w14:textId="77777777" w:rsidR="00804EEA" w:rsidRDefault="00804EEA" w:rsidP="002364D1">
      <w:pPr>
        <w:jc w:val="center"/>
        <w:outlineLvl w:val="0"/>
        <w:rPr>
          <w:b/>
          <w:sz w:val="28"/>
          <w:szCs w:val="28"/>
        </w:rPr>
      </w:pPr>
      <w:bookmarkStart w:id="72" w:name="_Toc236999452"/>
      <w:r>
        <w:rPr>
          <w:b/>
          <w:sz w:val="28"/>
          <w:szCs w:val="28"/>
        </w:rPr>
        <w:t>ЛИСТ РЕГИСТРАЦИИ ИЗМЕНЕНИЙ, ВНЕСЕННЫХ В РАБОЧУЮ ПРОГРАММУ</w:t>
      </w:r>
      <w:bookmarkEnd w:id="66"/>
      <w:bookmarkEnd w:id="67"/>
      <w:bookmarkEnd w:id="68"/>
      <w:bookmarkEnd w:id="69"/>
      <w:bookmarkEnd w:id="70"/>
      <w:bookmarkEnd w:id="71"/>
      <w:bookmarkEnd w:id="72"/>
    </w:p>
    <w:tbl>
      <w:tblPr>
        <w:tblpPr w:leftFromText="180" w:rightFromText="180" w:vertAnchor="text" w:horzAnchor="margin" w:tblpY="164"/>
        <w:tblW w:w="10005" w:type="dxa"/>
        <w:tblLayout w:type="fixed"/>
        <w:tblLook w:val="00A0" w:firstRow="1" w:lastRow="0" w:firstColumn="1" w:lastColumn="0" w:noHBand="0" w:noVBand="0"/>
      </w:tblPr>
      <w:tblGrid>
        <w:gridCol w:w="993"/>
        <w:gridCol w:w="4218"/>
        <w:gridCol w:w="1418"/>
        <w:gridCol w:w="1842"/>
        <w:gridCol w:w="1534"/>
      </w:tblGrid>
      <w:tr w:rsidR="00804EEA" w14:paraId="71C6069A" w14:textId="77777777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470C05E" w14:textId="77777777" w:rsidR="00804EEA" w:rsidRDefault="00804EEA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Номер изменения</w:t>
            </w: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4908D25" w14:textId="77777777" w:rsidR="00804EEA" w:rsidRDefault="00804EEA">
            <w:pPr>
              <w:jc w:val="center"/>
              <w:rPr>
                <w:b/>
              </w:rPr>
            </w:pPr>
            <w:r>
              <w:rPr>
                <w:b/>
              </w:rPr>
              <w:t>Номер листа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883AAB7" w14:textId="77777777" w:rsidR="00804EEA" w:rsidRDefault="00804EEA">
            <w:pPr>
              <w:jc w:val="center"/>
              <w:rPr>
                <w:b/>
              </w:rPr>
            </w:pPr>
            <w:r>
              <w:rPr>
                <w:b/>
              </w:rPr>
              <w:t>Дата внесения изменения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E392C5C" w14:textId="77777777" w:rsidR="00804EEA" w:rsidRDefault="00804EEA">
            <w:pPr>
              <w:ind w:left="-57" w:right="-57"/>
              <w:jc w:val="center"/>
              <w:rPr>
                <w:b/>
              </w:rPr>
            </w:pPr>
            <w:r>
              <w:rPr>
                <w:b/>
              </w:rPr>
              <w:t>ФИО ответственного за внесение изменения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7A542" w14:textId="77777777" w:rsidR="00804EEA" w:rsidRDefault="00804EEA">
            <w:pPr>
              <w:jc w:val="center"/>
              <w:rPr>
                <w:b/>
              </w:rPr>
            </w:pPr>
            <w:r>
              <w:rPr>
                <w:b/>
              </w:rPr>
              <w:t>Подпись</w:t>
            </w:r>
          </w:p>
          <w:p w14:paraId="7D3B94BD" w14:textId="77777777" w:rsidR="00804EEA" w:rsidRDefault="00804EEA">
            <w:pPr>
              <w:jc w:val="center"/>
              <w:rPr>
                <w:b/>
              </w:rPr>
            </w:pPr>
            <w:r>
              <w:rPr>
                <w:b/>
              </w:rPr>
              <w:t>ответственного за внесение изменения</w:t>
            </w:r>
          </w:p>
        </w:tc>
      </w:tr>
      <w:tr w:rsidR="00804EEA" w14:paraId="46289BAF" w14:textId="77777777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4F82A2B" w14:textId="77777777" w:rsidR="00804EEA" w:rsidRDefault="00804EEA">
            <w:pPr>
              <w:snapToGrid w:val="0"/>
              <w:jc w:val="center"/>
            </w:pPr>
          </w:p>
          <w:p w14:paraId="4F76A6EF" w14:textId="77777777" w:rsidR="00804EEA" w:rsidRDefault="00804EEA">
            <w:pPr>
              <w:snapToGrid w:val="0"/>
              <w:jc w:val="center"/>
            </w:pPr>
          </w:p>
          <w:p w14:paraId="15EF0D92" w14:textId="77777777" w:rsidR="00804EEA" w:rsidRDefault="00804EEA">
            <w:pPr>
              <w:snapToGrid w:val="0"/>
              <w:jc w:val="center"/>
            </w:pPr>
          </w:p>
          <w:p w14:paraId="0EE85F5A" w14:textId="77777777" w:rsidR="00804EEA" w:rsidRDefault="00804EEA">
            <w:pPr>
              <w:snapToGrid w:val="0"/>
              <w:jc w:val="center"/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39EB3D9" w14:textId="77777777" w:rsidR="00804EEA" w:rsidRDefault="00804EEA">
            <w:pPr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A664F7D" w14:textId="77777777" w:rsidR="00804EEA" w:rsidRDefault="00804EEA">
            <w:pPr>
              <w:snapToGrid w:val="0"/>
              <w:jc w:val="center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2046F70" w14:textId="77777777" w:rsidR="00804EEA" w:rsidRDefault="00804EEA">
            <w:pPr>
              <w:snapToGrid w:val="0"/>
              <w:jc w:val="center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3ED6F" w14:textId="77777777" w:rsidR="00804EEA" w:rsidRDefault="00804EEA">
            <w:pPr>
              <w:snapToGrid w:val="0"/>
              <w:jc w:val="center"/>
            </w:pPr>
          </w:p>
        </w:tc>
      </w:tr>
      <w:tr w:rsidR="00804EEA" w14:paraId="0E8543D3" w14:textId="77777777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EE952AE" w14:textId="77777777" w:rsidR="00804EEA" w:rsidRDefault="00804EEA">
            <w:pPr>
              <w:snapToGrid w:val="0"/>
              <w:jc w:val="center"/>
            </w:pPr>
          </w:p>
          <w:p w14:paraId="7815A956" w14:textId="77777777" w:rsidR="00804EEA" w:rsidRDefault="00804EEA">
            <w:pPr>
              <w:snapToGrid w:val="0"/>
              <w:jc w:val="center"/>
            </w:pPr>
          </w:p>
          <w:p w14:paraId="720E370F" w14:textId="77777777" w:rsidR="00804EEA" w:rsidRDefault="00804EEA">
            <w:pPr>
              <w:snapToGrid w:val="0"/>
              <w:jc w:val="center"/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6632D2B" w14:textId="77777777" w:rsidR="00804EEA" w:rsidRDefault="00804EEA">
            <w:pPr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5C881B2" w14:textId="77777777" w:rsidR="00804EEA" w:rsidRDefault="00804EEA">
            <w:pPr>
              <w:snapToGrid w:val="0"/>
              <w:jc w:val="center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824508C" w14:textId="77777777" w:rsidR="00804EEA" w:rsidRDefault="00804EEA">
            <w:pPr>
              <w:snapToGrid w:val="0"/>
              <w:jc w:val="center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2DE41" w14:textId="77777777" w:rsidR="00804EEA" w:rsidRDefault="00804EEA">
            <w:pPr>
              <w:snapToGrid w:val="0"/>
              <w:jc w:val="center"/>
            </w:pPr>
          </w:p>
        </w:tc>
      </w:tr>
      <w:tr w:rsidR="00804EEA" w14:paraId="7BDC9731" w14:textId="77777777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987B1D2" w14:textId="77777777" w:rsidR="00804EEA" w:rsidRDefault="00804EEA">
            <w:pPr>
              <w:snapToGrid w:val="0"/>
              <w:jc w:val="center"/>
            </w:pPr>
          </w:p>
          <w:p w14:paraId="55BD99A8" w14:textId="77777777" w:rsidR="00804EEA" w:rsidRDefault="00804EEA">
            <w:pPr>
              <w:snapToGrid w:val="0"/>
              <w:jc w:val="center"/>
            </w:pPr>
          </w:p>
          <w:p w14:paraId="65BCB019" w14:textId="77777777" w:rsidR="00804EEA" w:rsidRDefault="00804EEA">
            <w:pPr>
              <w:snapToGrid w:val="0"/>
              <w:jc w:val="center"/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2BCA8C5" w14:textId="77777777" w:rsidR="00804EEA" w:rsidRDefault="00804EEA">
            <w:pPr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AA34071" w14:textId="77777777" w:rsidR="00804EEA" w:rsidRDefault="00804EEA">
            <w:pPr>
              <w:snapToGrid w:val="0"/>
              <w:jc w:val="center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3EC15B5" w14:textId="77777777" w:rsidR="00804EEA" w:rsidRDefault="00804EEA">
            <w:pPr>
              <w:snapToGrid w:val="0"/>
              <w:jc w:val="center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96E62" w14:textId="77777777" w:rsidR="00804EEA" w:rsidRDefault="00804EEA">
            <w:pPr>
              <w:snapToGrid w:val="0"/>
              <w:jc w:val="center"/>
            </w:pPr>
          </w:p>
        </w:tc>
      </w:tr>
      <w:tr w:rsidR="00804EEA" w14:paraId="05F0E0C3" w14:textId="77777777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8A11ABA" w14:textId="77777777" w:rsidR="00804EEA" w:rsidRDefault="00804EEA">
            <w:pPr>
              <w:snapToGrid w:val="0"/>
              <w:jc w:val="center"/>
            </w:pPr>
          </w:p>
          <w:p w14:paraId="378B2903" w14:textId="77777777" w:rsidR="00804EEA" w:rsidRDefault="00804EEA">
            <w:pPr>
              <w:snapToGrid w:val="0"/>
              <w:jc w:val="center"/>
            </w:pPr>
          </w:p>
          <w:p w14:paraId="70B130F4" w14:textId="77777777" w:rsidR="00804EEA" w:rsidRDefault="00804EEA">
            <w:pPr>
              <w:snapToGrid w:val="0"/>
              <w:jc w:val="center"/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8AFEAD0" w14:textId="77777777" w:rsidR="00804EEA" w:rsidRDefault="00804EEA">
            <w:pPr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FD0163C" w14:textId="77777777" w:rsidR="00804EEA" w:rsidRDefault="00804EEA">
            <w:pPr>
              <w:snapToGrid w:val="0"/>
              <w:jc w:val="center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CF1F27C" w14:textId="77777777" w:rsidR="00804EEA" w:rsidRDefault="00804EEA">
            <w:pPr>
              <w:snapToGrid w:val="0"/>
              <w:jc w:val="center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04E1A" w14:textId="77777777" w:rsidR="00804EEA" w:rsidRDefault="00804EEA">
            <w:pPr>
              <w:snapToGrid w:val="0"/>
              <w:jc w:val="center"/>
            </w:pPr>
          </w:p>
        </w:tc>
      </w:tr>
      <w:tr w:rsidR="00804EEA" w14:paraId="09E4E8F3" w14:textId="77777777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4EB5DDA" w14:textId="77777777" w:rsidR="00804EEA" w:rsidRDefault="00804EEA">
            <w:pPr>
              <w:snapToGrid w:val="0"/>
              <w:jc w:val="center"/>
            </w:pPr>
          </w:p>
          <w:p w14:paraId="547C32D6" w14:textId="77777777" w:rsidR="00804EEA" w:rsidRDefault="00804EEA">
            <w:pPr>
              <w:snapToGrid w:val="0"/>
              <w:jc w:val="center"/>
            </w:pPr>
          </w:p>
          <w:p w14:paraId="3BB70FE3" w14:textId="77777777" w:rsidR="00804EEA" w:rsidRDefault="00804EEA">
            <w:pPr>
              <w:snapToGrid w:val="0"/>
              <w:jc w:val="center"/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8E950A0" w14:textId="77777777" w:rsidR="00804EEA" w:rsidRDefault="00804EEA">
            <w:pPr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9C7102C" w14:textId="77777777" w:rsidR="00804EEA" w:rsidRDefault="00804EEA">
            <w:pPr>
              <w:snapToGrid w:val="0"/>
              <w:jc w:val="center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4C4402D" w14:textId="77777777" w:rsidR="00804EEA" w:rsidRDefault="00804EEA">
            <w:pPr>
              <w:snapToGrid w:val="0"/>
              <w:jc w:val="center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ED02C" w14:textId="77777777" w:rsidR="00804EEA" w:rsidRDefault="00804EEA">
            <w:pPr>
              <w:snapToGrid w:val="0"/>
              <w:jc w:val="center"/>
            </w:pPr>
          </w:p>
        </w:tc>
      </w:tr>
      <w:tr w:rsidR="00804EEA" w14:paraId="777BED3E" w14:textId="77777777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DC97843" w14:textId="77777777" w:rsidR="00804EEA" w:rsidRDefault="00804EEA">
            <w:pPr>
              <w:snapToGrid w:val="0"/>
              <w:jc w:val="center"/>
            </w:pPr>
          </w:p>
          <w:p w14:paraId="25176ED8" w14:textId="77777777" w:rsidR="00804EEA" w:rsidRDefault="00804EEA">
            <w:pPr>
              <w:snapToGrid w:val="0"/>
              <w:jc w:val="center"/>
            </w:pPr>
          </w:p>
          <w:p w14:paraId="0F041968" w14:textId="77777777" w:rsidR="00804EEA" w:rsidRDefault="00804EEA">
            <w:pPr>
              <w:snapToGrid w:val="0"/>
              <w:jc w:val="center"/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B4F6274" w14:textId="77777777" w:rsidR="00804EEA" w:rsidRDefault="00804EEA">
            <w:pPr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F80D469" w14:textId="77777777" w:rsidR="00804EEA" w:rsidRDefault="00804EEA">
            <w:pPr>
              <w:snapToGrid w:val="0"/>
              <w:jc w:val="center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C617293" w14:textId="77777777" w:rsidR="00804EEA" w:rsidRDefault="00804EEA">
            <w:pPr>
              <w:snapToGrid w:val="0"/>
              <w:jc w:val="center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52E3F" w14:textId="77777777" w:rsidR="00804EEA" w:rsidRDefault="00804EEA">
            <w:pPr>
              <w:snapToGrid w:val="0"/>
              <w:jc w:val="center"/>
            </w:pPr>
          </w:p>
        </w:tc>
      </w:tr>
      <w:tr w:rsidR="00804EEA" w14:paraId="321E4647" w14:textId="77777777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84952DD" w14:textId="77777777" w:rsidR="00804EEA" w:rsidRDefault="00804EEA">
            <w:pPr>
              <w:snapToGrid w:val="0"/>
              <w:jc w:val="center"/>
            </w:pPr>
          </w:p>
          <w:p w14:paraId="5FFCE57D" w14:textId="77777777" w:rsidR="00804EEA" w:rsidRDefault="00804EEA">
            <w:pPr>
              <w:snapToGrid w:val="0"/>
              <w:jc w:val="center"/>
            </w:pPr>
          </w:p>
          <w:p w14:paraId="03FCDA42" w14:textId="77777777" w:rsidR="00804EEA" w:rsidRDefault="00804EEA">
            <w:pPr>
              <w:snapToGrid w:val="0"/>
              <w:jc w:val="center"/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64DD465" w14:textId="77777777" w:rsidR="00804EEA" w:rsidRDefault="00804EEA">
            <w:pPr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2D9E5EE" w14:textId="77777777" w:rsidR="00804EEA" w:rsidRDefault="00804EEA">
            <w:pPr>
              <w:snapToGrid w:val="0"/>
              <w:jc w:val="center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C56C0FD" w14:textId="77777777" w:rsidR="00804EEA" w:rsidRDefault="00804EEA">
            <w:pPr>
              <w:snapToGrid w:val="0"/>
              <w:jc w:val="center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68878" w14:textId="77777777" w:rsidR="00804EEA" w:rsidRDefault="00804EEA">
            <w:pPr>
              <w:snapToGrid w:val="0"/>
              <w:jc w:val="center"/>
            </w:pPr>
          </w:p>
        </w:tc>
      </w:tr>
      <w:tr w:rsidR="00804EEA" w14:paraId="7E4DFB60" w14:textId="77777777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E7ACDBC" w14:textId="77777777" w:rsidR="00804EEA" w:rsidRDefault="00804EEA">
            <w:pPr>
              <w:snapToGrid w:val="0"/>
              <w:jc w:val="center"/>
            </w:pPr>
          </w:p>
          <w:p w14:paraId="58338B20" w14:textId="77777777" w:rsidR="00804EEA" w:rsidRDefault="00804EEA">
            <w:pPr>
              <w:snapToGrid w:val="0"/>
              <w:jc w:val="center"/>
            </w:pPr>
          </w:p>
          <w:p w14:paraId="4C6D1EB2" w14:textId="77777777" w:rsidR="00804EEA" w:rsidRDefault="00804EEA">
            <w:pPr>
              <w:snapToGrid w:val="0"/>
              <w:jc w:val="center"/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13F64DD" w14:textId="77777777" w:rsidR="00804EEA" w:rsidRDefault="00804EEA">
            <w:pPr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80D2FBA" w14:textId="77777777" w:rsidR="00804EEA" w:rsidRDefault="00804EEA">
            <w:pPr>
              <w:snapToGrid w:val="0"/>
              <w:jc w:val="center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CECCA50" w14:textId="77777777" w:rsidR="00804EEA" w:rsidRDefault="00804EEA">
            <w:pPr>
              <w:snapToGrid w:val="0"/>
              <w:jc w:val="center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A2D70" w14:textId="77777777" w:rsidR="00804EEA" w:rsidRDefault="00804EEA">
            <w:pPr>
              <w:snapToGrid w:val="0"/>
              <w:jc w:val="center"/>
            </w:pPr>
          </w:p>
        </w:tc>
      </w:tr>
    </w:tbl>
    <w:p w14:paraId="10B17BFA" w14:textId="77777777" w:rsidR="00804EEA" w:rsidRDefault="00804EEA" w:rsidP="0042584A">
      <w:pPr>
        <w:autoSpaceDN/>
        <w:spacing w:line="360" w:lineRule="auto"/>
        <w:rPr>
          <w:sz w:val="28"/>
          <w:szCs w:val="28"/>
        </w:rPr>
        <w:sectPr w:rsidR="00804EEA" w:rsidSect="00106478">
          <w:footerReference w:type="default" r:id="rId13"/>
          <w:pgSz w:w="11909" w:h="16834"/>
          <w:pgMar w:top="1440" w:right="749" w:bottom="720" w:left="1385" w:header="720" w:footer="0" w:gutter="0"/>
          <w:cols w:space="720"/>
          <w:docGrid w:linePitch="326"/>
        </w:sectPr>
      </w:pPr>
    </w:p>
    <w:p w14:paraId="03EDE118" w14:textId="77777777" w:rsidR="00804EEA" w:rsidRPr="002364D1" w:rsidRDefault="00804EEA" w:rsidP="00347A62"/>
    <w:sectPr w:rsidR="00804EEA" w:rsidRPr="002364D1" w:rsidSect="000123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8D0B04" w14:textId="77777777" w:rsidR="00B30DA1" w:rsidRDefault="00B30DA1">
      <w:r>
        <w:separator/>
      </w:r>
    </w:p>
  </w:endnote>
  <w:endnote w:type="continuationSeparator" w:id="0">
    <w:p w14:paraId="2CCFF11A" w14:textId="77777777" w:rsidR="00B30DA1" w:rsidRDefault="00B30D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14817" w14:textId="77777777" w:rsidR="00106478" w:rsidRDefault="00106478">
    <w:pPr>
      <w:pStyle w:val="ab"/>
      <w:jc w:val="center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14:paraId="535883C2" w14:textId="77777777" w:rsidR="00106478" w:rsidRDefault="00106478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EB4DB2" w14:textId="77777777" w:rsidR="00106478" w:rsidRDefault="00106478">
    <w:pPr>
      <w:pStyle w:val="ab"/>
      <w:jc w:val="center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14:paraId="7EAB5827" w14:textId="77777777" w:rsidR="00804EEA" w:rsidRDefault="00804EEA" w:rsidP="00067AC9">
    <w:pPr>
      <w:pStyle w:val="ab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31E275" w14:textId="77777777" w:rsidR="00B30DA1" w:rsidRDefault="00B30DA1">
      <w:r>
        <w:separator/>
      </w:r>
    </w:p>
  </w:footnote>
  <w:footnote w:type="continuationSeparator" w:id="0">
    <w:p w14:paraId="40B3203C" w14:textId="77777777" w:rsidR="00B30DA1" w:rsidRDefault="00B30D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</w:abstractNum>
  <w:abstractNum w:abstractNumId="2" w15:restartNumberingAfterBreak="0">
    <w:nsid w:val="0000000B"/>
    <w:multiLevelType w:val="multilevel"/>
    <w:tmpl w:val="0000000B"/>
    <w:name w:val="WW8Num11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0000000C"/>
    <w:multiLevelType w:val="single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4" w15:restartNumberingAfterBreak="0">
    <w:nsid w:val="0000000F"/>
    <w:multiLevelType w:val="singleLevel"/>
    <w:tmpl w:val="BB60D31C"/>
    <w:name w:val="WW8Num1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  <w:bCs/>
      </w:rPr>
    </w:lvl>
  </w:abstractNum>
  <w:abstractNum w:abstractNumId="5" w15:restartNumberingAfterBreak="0">
    <w:nsid w:val="00000010"/>
    <w:multiLevelType w:val="singleLevel"/>
    <w:tmpl w:val="00000010"/>
    <w:name w:val="WW8Num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6" w15:restartNumberingAfterBreak="0">
    <w:nsid w:val="00DF1106"/>
    <w:multiLevelType w:val="hybridMultilevel"/>
    <w:tmpl w:val="B72E013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 w15:restartNumberingAfterBreak="0">
    <w:nsid w:val="014032E9"/>
    <w:multiLevelType w:val="hybridMultilevel"/>
    <w:tmpl w:val="60ECAF14"/>
    <w:lvl w:ilvl="0" w:tplc="074A22C6">
      <w:start w:val="1"/>
      <w:numFmt w:val="bullet"/>
      <w:pStyle w:val="a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 w15:restartNumberingAfterBreak="0">
    <w:nsid w:val="0DFB0528"/>
    <w:multiLevelType w:val="hybridMultilevel"/>
    <w:tmpl w:val="0FD0154A"/>
    <w:lvl w:ilvl="0" w:tplc="B5B42F68">
      <w:start w:val="1"/>
      <w:numFmt w:val="decimal"/>
      <w:lvlText w:val="%1."/>
      <w:lvlJc w:val="left"/>
      <w:pPr>
        <w:tabs>
          <w:tab w:val="num" w:pos="680"/>
        </w:tabs>
        <w:ind w:firstLine="68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0EFD399D"/>
    <w:multiLevelType w:val="multilevel"/>
    <w:tmpl w:val="E9F0344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1C2900DD"/>
    <w:multiLevelType w:val="hybridMultilevel"/>
    <w:tmpl w:val="AC9ED0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443A12"/>
    <w:multiLevelType w:val="hybridMultilevel"/>
    <w:tmpl w:val="FC0C119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3A2F601E"/>
    <w:multiLevelType w:val="hybridMultilevel"/>
    <w:tmpl w:val="4CE09320"/>
    <w:lvl w:ilvl="0" w:tplc="72E8C7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932F9A"/>
    <w:multiLevelType w:val="hybridMultilevel"/>
    <w:tmpl w:val="D328420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" w15:restartNumberingAfterBreak="0">
    <w:nsid w:val="413D107B"/>
    <w:multiLevelType w:val="hybridMultilevel"/>
    <w:tmpl w:val="49C4678E"/>
    <w:lvl w:ilvl="0" w:tplc="3D76640A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5" w15:restartNumberingAfterBreak="0">
    <w:nsid w:val="4C366630"/>
    <w:multiLevelType w:val="hybridMultilevel"/>
    <w:tmpl w:val="30D83342"/>
    <w:lvl w:ilvl="0" w:tplc="9E50FA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5266B6C"/>
    <w:multiLevelType w:val="hybridMultilevel"/>
    <w:tmpl w:val="9F0404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4BE20A0"/>
    <w:multiLevelType w:val="hybridMultilevel"/>
    <w:tmpl w:val="A4725818"/>
    <w:lvl w:ilvl="0" w:tplc="9E50FA2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70BA639D"/>
    <w:multiLevelType w:val="hybridMultilevel"/>
    <w:tmpl w:val="A1ACF30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73955F01"/>
    <w:multiLevelType w:val="hybridMultilevel"/>
    <w:tmpl w:val="F7F293DE"/>
    <w:lvl w:ilvl="0" w:tplc="9E50FA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3A13154"/>
    <w:multiLevelType w:val="hybridMultilevel"/>
    <w:tmpl w:val="5F4E8A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B9F54A9"/>
    <w:multiLevelType w:val="multilevel"/>
    <w:tmpl w:val="186E8602"/>
    <w:lvl w:ilvl="0">
      <w:start w:val="1"/>
      <w:numFmt w:val="decimal"/>
      <w:lvlText w:val="%1"/>
      <w:lvlJc w:val="left"/>
      <w:pPr>
        <w:ind w:left="1534" w:hanging="8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534" w:hanging="850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</w:rPr>
    </w:lvl>
    <w:lvl w:ilvl="2">
      <w:numFmt w:val="bullet"/>
      <w:lvlText w:val="•"/>
      <w:lvlJc w:val="left"/>
      <w:pPr>
        <w:ind w:left="3203" w:hanging="850"/>
      </w:pPr>
      <w:rPr>
        <w:rFonts w:hint="default"/>
      </w:rPr>
    </w:lvl>
    <w:lvl w:ilvl="3">
      <w:numFmt w:val="bullet"/>
      <w:lvlText w:val="•"/>
      <w:lvlJc w:val="left"/>
      <w:pPr>
        <w:ind w:left="4035" w:hanging="850"/>
      </w:pPr>
      <w:rPr>
        <w:rFonts w:hint="default"/>
      </w:rPr>
    </w:lvl>
    <w:lvl w:ilvl="4">
      <w:numFmt w:val="bullet"/>
      <w:lvlText w:val="•"/>
      <w:lvlJc w:val="left"/>
      <w:pPr>
        <w:ind w:left="4867" w:hanging="850"/>
      </w:pPr>
      <w:rPr>
        <w:rFonts w:hint="default"/>
      </w:rPr>
    </w:lvl>
    <w:lvl w:ilvl="5">
      <w:numFmt w:val="bullet"/>
      <w:lvlText w:val="•"/>
      <w:lvlJc w:val="left"/>
      <w:pPr>
        <w:ind w:left="5699" w:hanging="850"/>
      </w:pPr>
      <w:rPr>
        <w:rFonts w:hint="default"/>
      </w:rPr>
    </w:lvl>
    <w:lvl w:ilvl="6">
      <w:numFmt w:val="bullet"/>
      <w:lvlText w:val="•"/>
      <w:lvlJc w:val="left"/>
      <w:pPr>
        <w:ind w:left="6531" w:hanging="850"/>
      </w:pPr>
      <w:rPr>
        <w:rFonts w:hint="default"/>
      </w:rPr>
    </w:lvl>
    <w:lvl w:ilvl="7">
      <w:numFmt w:val="bullet"/>
      <w:lvlText w:val="•"/>
      <w:lvlJc w:val="left"/>
      <w:pPr>
        <w:ind w:left="7363" w:hanging="850"/>
      </w:pPr>
      <w:rPr>
        <w:rFonts w:hint="default"/>
      </w:rPr>
    </w:lvl>
    <w:lvl w:ilvl="8">
      <w:numFmt w:val="bullet"/>
      <w:lvlText w:val="•"/>
      <w:lvlJc w:val="left"/>
      <w:pPr>
        <w:ind w:left="8195" w:hanging="850"/>
      </w:pPr>
      <w:rPr>
        <w:rFonts w:hint="default"/>
      </w:rPr>
    </w:lvl>
  </w:abstractNum>
  <w:num w:numId="1" w16cid:durableId="657731574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92517430">
    <w:abstractNumId w:val="13"/>
  </w:num>
  <w:num w:numId="3" w16cid:durableId="2048026499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011520556">
    <w:abstractNumId w:val="2"/>
  </w:num>
  <w:num w:numId="5" w16cid:durableId="1030061679">
    <w:abstractNumId w:val="8"/>
  </w:num>
  <w:num w:numId="6" w16cid:durableId="1367483092">
    <w:abstractNumId w:val="18"/>
  </w:num>
  <w:num w:numId="7" w16cid:durableId="1719082529">
    <w:abstractNumId w:val="14"/>
  </w:num>
  <w:num w:numId="8" w16cid:durableId="243495153">
    <w:abstractNumId w:val="11"/>
  </w:num>
  <w:num w:numId="9" w16cid:durableId="1067648829">
    <w:abstractNumId w:val="1"/>
  </w:num>
  <w:num w:numId="10" w16cid:durableId="442850191">
    <w:abstractNumId w:val="20"/>
  </w:num>
  <w:num w:numId="11" w16cid:durableId="1113598870">
    <w:abstractNumId w:val="16"/>
  </w:num>
  <w:num w:numId="12" w16cid:durableId="2128692659">
    <w:abstractNumId w:val="10"/>
  </w:num>
  <w:num w:numId="13" w16cid:durableId="242497121">
    <w:abstractNumId w:val="9"/>
  </w:num>
  <w:num w:numId="14" w16cid:durableId="1044331715">
    <w:abstractNumId w:val="21"/>
  </w:num>
  <w:num w:numId="15" w16cid:durableId="1147282221">
    <w:abstractNumId w:val="17"/>
  </w:num>
  <w:num w:numId="16" w16cid:durableId="346292604">
    <w:abstractNumId w:val="15"/>
  </w:num>
  <w:num w:numId="17" w16cid:durableId="2071421401">
    <w:abstractNumId w:val="12"/>
  </w:num>
  <w:num w:numId="18" w16cid:durableId="136363386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applyBreaking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2584A"/>
    <w:rsid w:val="00012331"/>
    <w:rsid w:val="00030FBA"/>
    <w:rsid w:val="0003646F"/>
    <w:rsid w:val="00037294"/>
    <w:rsid w:val="00051BEE"/>
    <w:rsid w:val="00067AC9"/>
    <w:rsid w:val="000C0703"/>
    <w:rsid w:val="000D5BFC"/>
    <w:rsid w:val="000E136C"/>
    <w:rsid w:val="000E5070"/>
    <w:rsid w:val="000E727E"/>
    <w:rsid w:val="000E7E16"/>
    <w:rsid w:val="000E7F51"/>
    <w:rsid w:val="000F7034"/>
    <w:rsid w:val="00106478"/>
    <w:rsid w:val="00110983"/>
    <w:rsid w:val="00113557"/>
    <w:rsid w:val="0013321B"/>
    <w:rsid w:val="0013404F"/>
    <w:rsid w:val="0013708A"/>
    <w:rsid w:val="001470CC"/>
    <w:rsid w:val="00161891"/>
    <w:rsid w:val="001644A8"/>
    <w:rsid w:val="00166DA5"/>
    <w:rsid w:val="0017461B"/>
    <w:rsid w:val="001958E0"/>
    <w:rsid w:val="00196424"/>
    <w:rsid w:val="00197C5F"/>
    <w:rsid w:val="001D2BA0"/>
    <w:rsid w:val="001D3261"/>
    <w:rsid w:val="001D6556"/>
    <w:rsid w:val="001F48EF"/>
    <w:rsid w:val="00210B52"/>
    <w:rsid w:val="00212F12"/>
    <w:rsid w:val="00223CC4"/>
    <w:rsid w:val="002364D1"/>
    <w:rsid w:val="00241DE3"/>
    <w:rsid w:val="002476AB"/>
    <w:rsid w:val="00247DF8"/>
    <w:rsid w:val="002520A9"/>
    <w:rsid w:val="00277B72"/>
    <w:rsid w:val="002819B2"/>
    <w:rsid w:val="00283927"/>
    <w:rsid w:val="002853FA"/>
    <w:rsid w:val="0029005E"/>
    <w:rsid w:val="00290EF0"/>
    <w:rsid w:val="002B3E65"/>
    <w:rsid w:val="002C6F6D"/>
    <w:rsid w:val="002D2422"/>
    <w:rsid w:val="002D50E5"/>
    <w:rsid w:val="002E016A"/>
    <w:rsid w:val="002F4248"/>
    <w:rsid w:val="00300143"/>
    <w:rsid w:val="00304D74"/>
    <w:rsid w:val="0032039E"/>
    <w:rsid w:val="0033492C"/>
    <w:rsid w:val="00336730"/>
    <w:rsid w:val="00342D3C"/>
    <w:rsid w:val="00346C5F"/>
    <w:rsid w:val="00347A62"/>
    <w:rsid w:val="00362B30"/>
    <w:rsid w:val="003676A3"/>
    <w:rsid w:val="003729C6"/>
    <w:rsid w:val="00375ADE"/>
    <w:rsid w:val="0038323C"/>
    <w:rsid w:val="003A16FD"/>
    <w:rsid w:val="003A5F10"/>
    <w:rsid w:val="003B77DF"/>
    <w:rsid w:val="003D0E16"/>
    <w:rsid w:val="003D1D79"/>
    <w:rsid w:val="003D5AFC"/>
    <w:rsid w:val="003D7229"/>
    <w:rsid w:val="003E0ED4"/>
    <w:rsid w:val="004136FA"/>
    <w:rsid w:val="00414D5B"/>
    <w:rsid w:val="0042584A"/>
    <w:rsid w:val="00450B1B"/>
    <w:rsid w:val="004620F5"/>
    <w:rsid w:val="00466CB8"/>
    <w:rsid w:val="00473B19"/>
    <w:rsid w:val="00494CCC"/>
    <w:rsid w:val="004C0BCE"/>
    <w:rsid w:val="004F52F7"/>
    <w:rsid w:val="00503077"/>
    <w:rsid w:val="00547820"/>
    <w:rsid w:val="0055325E"/>
    <w:rsid w:val="00555F00"/>
    <w:rsid w:val="00571D1E"/>
    <w:rsid w:val="00585B9D"/>
    <w:rsid w:val="005A11FC"/>
    <w:rsid w:val="005B1FC8"/>
    <w:rsid w:val="005B2309"/>
    <w:rsid w:val="005C5D14"/>
    <w:rsid w:val="005C60D0"/>
    <w:rsid w:val="005D1CD0"/>
    <w:rsid w:val="005E6B73"/>
    <w:rsid w:val="006313BD"/>
    <w:rsid w:val="00637D63"/>
    <w:rsid w:val="006B7078"/>
    <w:rsid w:val="006D1B46"/>
    <w:rsid w:val="006D5727"/>
    <w:rsid w:val="00703C4A"/>
    <w:rsid w:val="00713BC1"/>
    <w:rsid w:val="00713F08"/>
    <w:rsid w:val="007157B2"/>
    <w:rsid w:val="00716638"/>
    <w:rsid w:val="00716DFF"/>
    <w:rsid w:val="007226C0"/>
    <w:rsid w:val="00760365"/>
    <w:rsid w:val="00767B10"/>
    <w:rsid w:val="00796F38"/>
    <w:rsid w:val="007A115D"/>
    <w:rsid w:val="007D0084"/>
    <w:rsid w:val="007E18C2"/>
    <w:rsid w:val="007E4CE3"/>
    <w:rsid w:val="007E61AB"/>
    <w:rsid w:val="00804EEA"/>
    <w:rsid w:val="0083628F"/>
    <w:rsid w:val="008472CE"/>
    <w:rsid w:val="008721DC"/>
    <w:rsid w:val="00873237"/>
    <w:rsid w:val="008813C7"/>
    <w:rsid w:val="00895F33"/>
    <w:rsid w:val="008A765D"/>
    <w:rsid w:val="008A795C"/>
    <w:rsid w:val="008B0DE4"/>
    <w:rsid w:val="008E2474"/>
    <w:rsid w:val="00921644"/>
    <w:rsid w:val="00921E11"/>
    <w:rsid w:val="00947ACD"/>
    <w:rsid w:val="009562C8"/>
    <w:rsid w:val="00971421"/>
    <w:rsid w:val="009720A2"/>
    <w:rsid w:val="00986A45"/>
    <w:rsid w:val="00993571"/>
    <w:rsid w:val="00994993"/>
    <w:rsid w:val="009A1DD5"/>
    <w:rsid w:val="009A7A2E"/>
    <w:rsid w:val="009C131F"/>
    <w:rsid w:val="009D54EC"/>
    <w:rsid w:val="009E32D6"/>
    <w:rsid w:val="009E36A6"/>
    <w:rsid w:val="009F205A"/>
    <w:rsid w:val="00A113DB"/>
    <w:rsid w:val="00A20E04"/>
    <w:rsid w:val="00A230F4"/>
    <w:rsid w:val="00A24CC7"/>
    <w:rsid w:val="00A24FAE"/>
    <w:rsid w:val="00A34639"/>
    <w:rsid w:val="00A47B19"/>
    <w:rsid w:val="00A5434A"/>
    <w:rsid w:val="00A57AEB"/>
    <w:rsid w:val="00A61744"/>
    <w:rsid w:val="00A62E14"/>
    <w:rsid w:val="00A703BF"/>
    <w:rsid w:val="00A773B9"/>
    <w:rsid w:val="00A8343B"/>
    <w:rsid w:val="00A9244F"/>
    <w:rsid w:val="00A9398F"/>
    <w:rsid w:val="00A96F7C"/>
    <w:rsid w:val="00AA42AB"/>
    <w:rsid w:val="00AA4927"/>
    <w:rsid w:val="00AC7D36"/>
    <w:rsid w:val="00AD0ED9"/>
    <w:rsid w:val="00AE1355"/>
    <w:rsid w:val="00B07DF3"/>
    <w:rsid w:val="00B21EE3"/>
    <w:rsid w:val="00B30DA1"/>
    <w:rsid w:val="00B3443D"/>
    <w:rsid w:val="00B35986"/>
    <w:rsid w:val="00B402F2"/>
    <w:rsid w:val="00B5083C"/>
    <w:rsid w:val="00B5156B"/>
    <w:rsid w:val="00B5557F"/>
    <w:rsid w:val="00B73730"/>
    <w:rsid w:val="00B862FA"/>
    <w:rsid w:val="00B955BD"/>
    <w:rsid w:val="00BA05D9"/>
    <w:rsid w:val="00BB1543"/>
    <w:rsid w:val="00BC28C5"/>
    <w:rsid w:val="00BD7DC5"/>
    <w:rsid w:val="00BE6034"/>
    <w:rsid w:val="00BF340A"/>
    <w:rsid w:val="00C072BE"/>
    <w:rsid w:val="00C35700"/>
    <w:rsid w:val="00C561DA"/>
    <w:rsid w:val="00CC22F1"/>
    <w:rsid w:val="00CC4C7B"/>
    <w:rsid w:val="00CE3E09"/>
    <w:rsid w:val="00CE75B0"/>
    <w:rsid w:val="00CF0728"/>
    <w:rsid w:val="00CF174E"/>
    <w:rsid w:val="00CF2601"/>
    <w:rsid w:val="00D0544C"/>
    <w:rsid w:val="00D22683"/>
    <w:rsid w:val="00D34310"/>
    <w:rsid w:val="00D36984"/>
    <w:rsid w:val="00D4641D"/>
    <w:rsid w:val="00D675EB"/>
    <w:rsid w:val="00D733F4"/>
    <w:rsid w:val="00D75B9E"/>
    <w:rsid w:val="00D8563D"/>
    <w:rsid w:val="00D86BE7"/>
    <w:rsid w:val="00DA3E96"/>
    <w:rsid w:val="00DC3F6F"/>
    <w:rsid w:val="00DC41BD"/>
    <w:rsid w:val="00DD322B"/>
    <w:rsid w:val="00DE25F1"/>
    <w:rsid w:val="00DE2F16"/>
    <w:rsid w:val="00DF441D"/>
    <w:rsid w:val="00E07C76"/>
    <w:rsid w:val="00E14986"/>
    <w:rsid w:val="00E51326"/>
    <w:rsid w:val="00E80760"/>
    <w:rsid w:val="00E8598E"/>
    <w:rsid w:val="00E85B98"/>
    <w:rsid w:val="00EE4F86"/>
    <w:rsid w:val="00EF77F8"/>
    <w:rsid w:val="00F13CB8"/>
    <w:rsid w:val="00F176D2"/>
    <w:rsid w:val="00F33C03"/>
    <w:rsid w:val="00F5069F"/>
    <w:rsid w:val="00F7294B"/>
    <w:rsid w:val="00F85758"/>
    <w:rsid w:val="00F8650C"/>
    <w:rsid w:val="00F90035"/>
    <w:rsid w:val="00FB577D"/>
    <w:rsid w:val="00FB66D2"/>
    <w:rsid w:val="00FD35B2"/>
    <w:rsid w:val="00FD7892"/>
    <w:rsid w:val="00FF63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9"/>
    <o:shapelayout v:ext="edit">
      <o:idmap v:ext="edit" data="1"/>
    </o:shapelayout>
  </w:shapeDefaults>
  <w:decimalSymbol w:val=","/>
  <w:listSeparator w:val=";"/>
  <w14:docId w14:val="2C1200B2"/>
  <w15:docId w15:val="{40C774ED-2E68-46B0-ADF1-1E4F952742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42584A"/>
    <w:pPr>
      <w:autoSpaceDN w:val="0"/>
    </w:pPr>
    <w:rPr>
      <w:sz w:val="24"/>
      <w:szCs w:val="24"/>
    </w:rPr>
  </w:style>
  <w:style w:type="paragraph" w:styleId="1">
    <w:name w:val="heading 1"/>
    <w:basedOn w:val="a0"/>
    <w:next w:val="a0"/>
    <w:link w:val="10"/>
    <w:uiPriority w:val="99"/>
    <w:qFormat/>
    <w:rsid w:val="00D36984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  <w:lang w:eastAsia="zh-C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sid w:val="00D36984"/>
    <w:rPr>
      <w:rFonts w:ascii="Calibri Light" w:hAnsi="Calibri Light" w:cs="Times New Roman"/>
      <w:b/>
      <w:kern w:val="32"/>
      <w:sz w:val="32"/>
    </w:rPr>
  </w:style>
  <w:style w:type="paragraph" w:styleId="a4">
    <w:name w:val="Normal (Web)"/>
    <w:aliases w:val="Обычный (Web)"/>
    <w:basedOn w:val="a0"/>
    <w:autoRedefine/>
    <w:uiPriority w:val="99"/>
    <w:rsid w:val="0042584A"/>
    <w:pPr>
      <w:spacing w:after="120" w:line="480" w:lineRule="auto"/>
      <w:ind w:left="283"/>
    </w:pPr>
  </w:style>
  <w:style w:type="paragraph" w:styleId="a5">
    <w:name w:val="Body Text Indent"/>
    <w:aliases w:val="текст,Основной текст 1"/>
    <w:basedOn w:val="a0"/>
    <w:link w:val="a6"/>
    <w:autoRedefine/>
    <w:uiPriority w:val="99"/>
    <w:rsid w:val="0042584A"/>
    <w:pPr>
      <w:spacing w:after="120"/>
      <w:ind w:left="283"/>
    </w:pPr>
  </w:style>
  <w:style w:type="character" w:customStyle="1" w:styleId="a6">
    <w:name w:val="Основной текст с отступом Знак"/>
    <w:aliases w:val="текст Знак,Основной текст 1 Знак"/>
    <w:link w:val="a5"/>
    <w:uiPriority w:val="99"/>
    <w:semiHidden/>
    <w:rsid w:val="004136FA"/>
    <w:rPr>
      <w:rFonts w:cs="Times New Roman"/>
      <w:sz w:val="24"/>
      <w:szCs w:val="24"/>
    </w:rPr>
  </w:style>
  <w:style w:type="paragraph" w:customStyle="1" w:styleId="2">
    <w:name w:val="Знак2"/>
    <w:basedOn w:val="a0"/>
    <w:autoRedefine/>
    <w:uiPriority w:val="99"/>
    <w:rsid w:val="0042584A"/>
    <w:pPr>
      <w:tabs>
        <w:tab w:val="left" w:pos="708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7">
    <w:name w:val="Стиль"/>
    <w:autoRedefine/>
    <w:uiPriority w:val="99"/>
    <w:rsid w:val="0042584A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a">
    <w:name w:val="List Paragraph"/>
    <w:aliases w:val="Содержание. 2 уровень"/>
    <w:basedOn w:val="a0"/>
    <w:link w:val="a8"/>
    <w:autoRedefine/>
    <w:uiPriority w:val="99"/>
    <w:qFormat/>
    <w:rsid w:val="00C072BE"/>
    <w:pPr>
      <w:numPr>
        <w:numId w:val="1"/>
      </w:numPr>
    </w:pPr>
    <w:rPr>
      <w:sz w:val="28"/>
      <w:szCs w:val="20"/>
      <w:lang w:eastAsia="en-US"/>
    </w:rPr>
  </w:style>
  <w:style w:type="paragraph" w:customStyle="1" w:styleId="Style2">
    <w:name w:val="Style2"/>
    <w:basedOn w:val="a0"/>
    <w:autoRedefine/>
    <w:uiPriority w:val="99"/>
    <w:rsid w:val="0042584A"/>
    <w:pPr>
      <w:widowControl w:val="0"/>
      <w:autoSpaceDE w:val="0"/>
      <w:adjustRightInd w:val="0"/>
      <w:spacing w:line="460" w:lineRule="exact"/>
    </w:pPr>
  </w:style>
  <w:style w:type="paragraph" w:customStyle="1" w:styleId="Style3">
    <w:name w:val="Style3"/>
    <w:basedOn w:val="a0"/>
    <w:autoRedefine/>
    <w:uiPriority w:val="99"/>
    <w:rsid w:val="0042584A"/>
    <w:pPr>
      <w:widowControl w:val="0"/>
      <w:autoSpaceDE w:val="0"/>
      <w:adjustRightInd w:val="0"/>
      <w:spacing w:line="459" w:lineRule="exact"/>
      <w:ind w:firstLine="206"/>
    </w:pPr>
  </w:style>
  <w:style w:type="paragraph" w:customStyle="1" w:styleId="Style4">
    <w:name w:val="Style4"/>
    <w:basedOn w:val="a0"/>
    <w:autoRedefine/>
    <w:uiPriority w:val="99"/>
    <w:rsid w:val="0042584A"/>
    <w:pPr>
      <w:widowControl w:val="0"/>
      <w:autoSpaceDE w:val="0"/>
      <w:adjustRightInd w:val="0"/>
      <w:spacing w:line="286" w:lineRule="exact"/>
    </w:pPr>
  </w:style>
  <w:style w:type="paragraph" w:customStyle="1" w:styleId="Style5">
    <w:name w:val="Style5"/>
    <w:basedOn w:val="a0"/>
    <w:autoRedefine/>
    <w:uiPriority w:val="99"/>
    <w:rsid w:val="0042584A"/>
    <w:pPr>
      <w:widowControl w:val="0"/>
      <w:autoSpaceDE w:val="0"/>
      <w:adjustRightInd w:val="0"/>
      <w:spacing w:line="275" w:lineRule="exact"/>
    </w:pPr>
  </w:style>
  <w:style w:type="paragraph" w:customStyle="1" w:styleId="Style6">
    <w:name w:val="Style6"/>
    <w:basedOn w:val="a0"/>
    <w:autoRedefine/>
    <w:uiPriority w:val="99"/>
    <w:rsid w:val="0042584A"/>
    <w:pPr>
      <w:widowControl w:val="0"/>
      <w:autoSpaceDE w:val="0"/>
      <w:adjustRightInd w:val="0"/>
    </w:pPr>
  </w:style>
  <w:style w:type="paragraph" w:customStyle="1" w:styleId="Style7">
    <w:name w:val="Style7"/>
    <w:basedOn w:val="a0"/>
    <w:autoRedefine/>
    <w:uiPriority w:val="99"/>
    <w:rsid w:val="0042584A"/>
    <w:pPr>
      <w:widowControl w:val="0"/>
      <w:autoSpaceDE w:val="0"/>
      <w:adjustRightInd w:val="0"/>
      <w:spacing w:line="274" w:lineRule="exact"/>
      <w:ind w:firstLine="197"/>
    </w:pPr>
  </w:style>
  <w:style w:type="paragraph" w:customStyle="1" w:styleId="Style8">
    <w:name w:val="Style8"/>
    <w:basedOn w:val="a0"/>
    <w:autoRedefine/>
    <w:uiPriority w:val="99"/>
    <w:rsid w:val="0042584A"/>
    <w:pPr>
      <w:widowControl w:val="0"/>
      <w:autoSpaceDE w:val="0"/>
      <w:adjustRightInd w:val="0"/>
      <w:spacing w:line="552" w:lineRule="exact"/>
      <w:ind w:firstLine="2834"/>
    </w:pPr>
  </w:style>
  <w:style w:type="paragraph" w:customStyle="1" w:styleId="Style9">
    <w:name w:val="Style9"/>
    <w:basedOn w:val="a0"/>
    <w:autoRedefine/>
    <w:uiPriority w:val="99"/>
    <w:rsid w:val="0042584A"/>
    <w:pPr>
      <w:widowControl w:val="0"/>
      <w:autoSpaceDE w:val="0"/>
      <w:adjustRightInd w:val="0"/>
      <w:spacing w:line="275" w:lineRule="exact"/>
      <w:ind w:firstLine="1762"/>
    </w:pPr>
  </w:style>
  <w:style w:type="paragraph" w:customStyle="1" w:styleId="Style10">
    <w:name w:val="Style10"/>
    <w:basedOn w:val="a0"/>
    <w:autoRedefine/>
    <w:uiPriority w:val="99"/>
    <w:rsid w:val="0042584A"/>
    <w:pPr>
      <w:widowControl w:val="0"/>
      <w:autoSpaceDE w:val="0"/>
      <w:adjustRightInd w:val="0"/>
      <w:spacing w:line="280" w:lineRule="exact"/>
    </w:pPr>
  </w:style>
  <w:style w:type="paragraph" w:customStyle="1" w:styleId="Style11">
    <w:name w:val="Style11"/>
    <w:basedOn w:val="a0"/>
    <w:autoRedefine/>
    <w:uiPriority w:val="99"/>
    <w:rsid w:val="0042584A"/>
    <w:pPr>
      <w:widowControl w:val="0"/>
      <w:autoSpaceDE w:val="0"/>
      <w:adjustRightInd w:val="0"/>
      <w:spacing w:line="275" w:lineRule="exact"/>
    </w:pPr>
  </w:style>
  <w:style w:type="paragraph" w:customStyle="1" w:styleId="Style12">
    <w:name w:val="Style12"/>
    <w:basedOn w:val="a0"/>
    <w:autoRedefine/>
    <w:uiPriority w:val="99"/>
    <w:rsid w:val="0042584A"/>
    <w:pPr>
      <w:widowControl w:val="0"/>
      <w:autoSpaceDE w:val="0"/>
      <w:adjustRightInd w:val="0"/>
      <w:spacing w:line="278" w:lineRule="exact"/>
      <w:ind w:hanging="355"/>
    </w:pPr>
  </w:style>
  <w:style w:type="paragraph" w:customStyle="1" w:styleId="Style13">
    <w:name w:val="Style13"/>
    <w:basedOn w:val="a0"/>
    <w:autoRedefine/>
    <w:uiPriority w:val="99"/>
    <w:rsid w:val="0042584A"/>
    <w:pPr>
      <w:widowControl w:val="0"/>
      <w:autoSpaceDE w:val="0"/>
      <w:adjustRightInd w:val="0"/>
      <w:spacing w:line="286" w:lineRule="exact"/>
      <w:jc w:val="both"/>
    </w:pPr>
  </w:style>
  <w:style w:type="paragraph" w:customStyle="1" w:styleId="Style14">
    <w:name w:val="Style14"/>
    <w:basedOn w:val="a0"/>
    <w:autoRedefine/>
    <w:uiPriority w:val="99"/>
    <w:rsid w:val="0042584A"/>
    <w:pPr>
      <w:widowControl w:val="0"/>
      <w:autoSpaceDE w:val="0"/>
      <w:adjustRightInd w:val="0"/>
      <w:spacing w:line="276" w:lineRule="exact"/>
      <w:ind w:firstLine="2270"/>
    </w:pPr>
  </w:style>
  <w:style w:type="paragraph" w:customStyle="1" w:styleId="Style15">
    <w:name w:val="Style15"/>
    <w:basedOn w:val="a0"/>
    <w:autoRedefine/>
    <w:uiPriority w:val="99"/>
    <w:rsid w:val="0042584A"/>
    <w:pPr>
      <w:widowControl w:val="0"/>
      <w:autoSpaceDE w:val="0"/>
      <w:adjustRightInd w:val="0"/>
      <w:spacing w:line="281" w:lineRule="exact"/>
      <w:ind w:firstLine="209"/>
      <w:jc w:val="both"/>
    </w:pPr>
  </w:style>
  <w:style w:type="paragraph" w:customStyle="1" w:styleId="Style16">
    <w:name w:val="Style16"/>
    <w:basedOn w:val="a0"/>
    <w:autoRedefine/>
    <w:uiPriority w:val="99"/>
    <w:rsid w:val="0042584A"/>
    <w:pPr>
      <w:widowControl w:val="0"/>
      <w:autoSpaceDE w:val="0"/>
      <w:adjustRightInd w:val="0"/>
      <w:spacing w:line="277" w:lineRule="exact"/>
      <w:ind w:firstLine="1442"/>
    </w:pPr>
  </w:style>
  <w:style w:type="paragraph" w:customStyle="1" w:styleId="3">
    <w:name w:val="Знак3"/>
    <w:basedOn w:val="a0"/>
    <w:autoRedefine/>
    <w:uiPriority w:val="99"/>
    <w:rsid w:val="0042584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styleId="a9">
    <w:name w:val="footnote reference"/>
    <w:uiPriority w:val="99"/>
    <w:semiHidden/>
    <w:rsid w:val="0042584A"/>
    <w:rPr>
      <w:rFonts w:cs="Times New Roman"/>
      <w:vertAlign w:val="superscript"/>
    </w:rPr>
  </w:style>
  <w:style w:type="character" w:customStyle="1" w:styleId="FontStyle19">
    <w:name w:val="Font Style19"/>
    <w:uiPriority w:val="99"/>
    <w:rsid w:val="0042584A"/>
    <w:rPr>
      <w:rFonts w:ascii="Times New Roman" w:hAnsi="Times New Roman"/>
      <w:sz w:val="38"/>
    </w:rPr>
  </w:style>
  <w:style w:type="character" w:customStyle="1" w:styleId="FontStyle20">
    <w:name w:val="Font Style20"/>
    <w:uiPriority w:val="99"/>
    <w:rsid w:val="0042584A"/>
    <w:rPr>
      <w:rFonts w:ascii="Times New Roman" w:hAnsi="Times New Roman"/>
      <w:b/>
      <w:sz w:val="22"/>
    </w:rPr>
  </w:style>
  <w:style w:type="character" w:customStyle="1" w:styleId="FontStyle21">
    <w:name w:val="Font Style21"/>
    <w:uiPriority w:val="99"/>
    <w:rsid w:val="0042584A"/>
    <w:rPr>
      <w:rFonts w:ascii="Times New Roman" w:hAnsi="Times New Roman"/>
      <w:b/>
      <w:spacing w:val="20"/>
      <w:sz w:val="16"/>
    </w:rPr>
  </w:style>
  <w:style w:type="character" w:customStyle="1" w:styleId="FontStyle22">
    <w:name w:val="Font Style22"/>
    <w:uiPriority w:val="99"/>
    <w:rsid w:val="0042584A"/>
    <w:rPr>
      <w:rFonts w:ascii="Arial" w:hAnsi="Arial"/>
      <w:b/>
      <w:sz w:val="24"/>
    </w:rPr>
  </w:style>
  <w:style w:type="paragraph" w:styleId="aa">
    <w:name w:val="List"/>
    <w:basedOn w:val="a0"/>
    <w:uiPriority w:val="99"/>
    <w:rsid w:val="00067AC9"/>
    <w:pPr>
      <w:suppressAutoHyphens/>
      <w:autoSpaceDN/>
      <w:ind w:left="283" w:hanging="283"/>
    </w:pPr>
    <w:rPr>
      <w:lang w:eastAsia="ar-SA"/>
    </w:rPr>
  </w:style>
  <w:style w:type="paragraph" w:customStyle="1" w:styleId="21">
    <w:name w:val="Список 21"/>
    <w:basedOn w:val="a0"/>
    <w:uiPriority w:val="99"/>
    <w:rsid w:val="00067AC9"/>
    <w:pPr>
      <w:suppressAutoHyphens/>
      <w:autoSpaceDN/>
      <w:ind w:left="566" w:hanging="283"/>
    </w:pPr>
    <w:rPr>
      <w:rFonts w:ascii="Arial" w:hAnsi="Arial" w:cs="Arial"/>
      <w:szCs w:val="28"/>
      <w:lang w:eastAsia="ar-SA"/>
    </w:rPr>
  </w:style>
  <w:style w:type="paragraph" w:styleId="ab">
    <w:name w:val="footer"/>
    <w:basedOn w:val="a0"/>
    <w:link w:val="ac"/>
    <w:uiPriority w:val="99"/>
    <w:rsid w:val="00067AC9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sid w:val="004136FA"/>
    <w:rPr>
      <w:rFonts w:cs="Times New Roman"/>
      <w:sz w:val="24"/>
      <w:szCs w:val="24"/>
    </w:rPr>
  </w:style>
  <w:style w:type="character" w:styleId="ad">
    <w:name w:val="page number"/>
    <w:uiPriority w:val="99"/>
    <w:rsid w:val="00067AC9"/>
    <w:rPr>
      <w:rFonts w:cs="Times New Roman"/>
    </w:rPr>
  </w:style>
  <w:style w:type="paragraph" w:styleId="ae">
    <w:name w:val="header"/>
    <w:basedOn w:val="a0"/>
    <w:link w:val="af"/>
    <w:uiPriority w:val="99"/>
    <w:rsid w:val="008813C7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uiPriority w:val="99"/>
    <w:semiHidden/>
    <w:rsid w:val="004136FA"/>
    <w:rPr>
      <w:rFonts w:cs="Times New Roman"/>
      <w:sz w:val="24"/>
      <w:szCs w:val="24"/>
    </w:rPr>
  </w:style>
  <w:style w:type="table" w:styleId="af0">
    <w:name w:val="Table Grid"/>
    <w:basedOn w:val="a2"/>
    <w:uiPriority w:val="99"/>
    <w:rsid w:val="008813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"/>
    <w:basedOn w:val="a0"/>
    <w:link w:val="af2"/>
    <w:uiPriority w:val="99"/>
    <w:rsid w:val="00C561DA"/>
    <w:pPr>
      <w:spacing w:after="120"/>
    </w:pPr>
  </w:style>
  <w:style w:type="character" w:customStyle="1" w:styleId="af2">
    <w:name w:val="Основной текст Знак"/>
    <w:link w:val="af1"/>
    <w:uiPriority w:val="99"/>
    <w:semiHidden/>
    <w:rsid w:val="004136FA"/>
    <w:rPr>
      <w:rFonts w:cs="Times New Roman"/>
      <w:sz w:val="24"/>
      <w:szCs w:val="24"/>
    </w:rPr>
  </w:style>
  <w:style w:type="paragraph" w:customStyle="1" w:styleId="ConsPlusNormal">
    <w:name w:val="ConsPlusNormal"/>
    <w:uiPriority w:val="99"/>
    <w:rsid w:val="005C5D14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20">
    <w:name w:val="Основной текст (2)_ Знак"/>
    <w:link w:val="22"/>
    <w:uiPriority w:val="99"/>
    <w:rsid w:val="002364D1"/>
    <w:rPr>
      <w:sz w:val="28"/>
      <w:shd w:val="clear" w:color="auto" w:fill="FFFFFF"/>
    </w:rPr>
  </w:style>
  <w:style w:type="paragraph" w:customStyle="1" w:styleId="22">
    <w:name w:val="Основной текст (2)_"/>
    <w:basedOn w:val="a0"/>
    <w:link w:val="20"/>
    <w:uiPriority w:val="99"/>
    <w:rsid w:val="002364D1"/>
    <w:pPr>
      <w:widowControl w:val="0"/>
      <w:shd w:val="clear" w:color="auto" w:fill="FFFFFF"/>
      <w:autoSpaceDN/>
      <w:spacing w:line="320" w:lineRule="exact"/>
      <w:jc w:val="right"/>
    </w:pPr>
    <w:rPr>
      <w:sz w:val="28"/>
      <w:szCs w:val="20"/>
      <w:lang w:eastAsia="zh-CN"/>
    </w:rPr>
  </w:style>
  <w:style w:type="character" w:customStyle="1" w:styleId="30">
    <w:name w:val="Основной текст (3)_ Знак"/>
    <w:link w:val="31"/>
    <w:uiPriority w:val="99"/>
    <w:rsid w:val="002364D1"/>
    <w:rPr>
      <w:spacing w:val="10"/>
      <w:sz w:val="19"/>
      <w:shd w:val="clear" w:color="auto" w:fill="FFFFFF"/>
    </w:rPr>
  </w:style>
  <w:style w:type="paragraph" w:customStyle="1" w:styleId="31">
    <w:name w:val="Основной текст (3)_"/>
    <w:basedOn w:val="a0"/>
    <w:link w:val="30"/>
    <w:uiPriority w:val="99"/>
    <w:rsid w:val="002364D1"/>
    <w:pPr>
      <w:widowControl w:val="0"/>
      <w:shd w:val="clear" w:color="auto" w:fill="FFFFFF"/>
      <w:autoSpaceDN/>
      <w:spacing w:line="320" w:lineRule="exact"/>
      <w:jc w:val="both"/>
    </w:pPr>
    <w:rPr>
      <w:spacing w:val="10"/>
      <w:sz w:val="19"/>
      <w:szCs w:val="20"/>
      <w:lang w:eastAsia="zh-CN"/>
    </w:rPr>
  </w:style>
  <w:style w:type="paragraph" w:styleId="11">
    <w:name w:val="toc 1"/>
    <w:basedOn w:val="a0"/>
    <w:next w:val="a0"/>
    <w:autoRedefine/>
    <w:uiPriority w:val="99"/>
    <w:semiHidden/>
    <w:rsid w:val="00BE6034"/>
    <w:pPr>
      <w:tabs>
        <w:tab w:val="right" w:leader="dot" w:pos="9628"/>
      </w:tabs>
      <w:spacing w:line="360" w:lineRule="auto"/>
      <w:jc w:val="center"/>
    </w:pPr>
    <w:rPr>
      <w:b/>
      <w:bCs/>
      <w:sz w:val="28"/>
      <w:szCs w:val="28"/>
    </w:rPr>
  </w:style>
  <w:style w:type="character" w:styleId="af3">
    <w:name w:val="Hyperlink"/>
    <w:uiPriority w:val="99"/>
    <w:rsid w:val="006D5727"/>
    <w:rPr>
      <w:rFonts w:cs="Times New Roman"/>
      <w:color w:val="0563C1"/>
      <w:u w:val="single"/>
    </w:rPr>
  </w:style>
  <w:style w:type="paragraph" w:styleId="af4">
    <w:name w:val="No Spacing"/>
    <w:uiPriority w:val="99"/>
    <w:qFormat/>
    <w:rsid w:val="00342D3C"/>
    <w:rPr>
      <w:sz w:val="24"/>
      <w:szCs w:val="24"/>
    </w:rPr>
  </w:style>
  <w:style w:type="character" w:customStyle="1" w:styleId="12">
    <w:name w:val="Неразрешенное упоминание1"/>
    <w:uiPriority w:val="99"/>
    <w:semiHidden/>
    <w:rsid w:val="004F52F7"/>
    <w:rPr>
      <w:rFonts w:cs="Times New Roman"/>
      <w:color w:val="auto"/>
      <w:shd w:val="clear" w:color="auto" w:fill="auto"/>
    </w:rPr>
  </w:style>
  <w:style w:type="character" w:styleId="af5">
    <w:name w:val="FollowedHyperlink"/>
    <w:uiPriority w:val="99"/>
    <w:semiHidden/>
    <w:rsid w:val="00E85B98"/>
    <w:rPr>
      <w:rFonts w:cs="Times New Roman"/>
      <w:color w:val="auto"/>
      <w:u w:val="single"/>
    </w:rPr>
  </w:style>
  <w:style w:type="paragraph" w:styleId="af6">
    <w:name w:val="Balloon Text"/>
    <w:basedOn w:val="a0"/>
    <w:link w:val="af7"/>
    <w:uiPriority w:val="99"/>
    <w:semiHidden/>
    <w:rsid w:val="00F176D2"/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link w:val="af6"/>
    <w:uiPriority w:val="99"/>
    <w:semiHidden/>
    <w:rsid w:val="00F176D2"/>
    <w:rPr>
      <w:rFonts w:ascii="Tahoma" w:hAnsi="Tahoma" w:cs="Tahoma"/>
      <w:sz w:val="16"/>
      <w:szCs w:val="16"/>
    </w:rPr>
  </w:style>
  <w:style w:type="character" w:customStyle="1" w:styleId="WW8Num73z0">
    <w:name w:val="WW8Num73z0"/>
    <w:uiPriority w:val="99"/>
    <w:rsid w:val="00DC3F6F"/>
    <w:rPr>
      <w:rFonts w:ascii="Symbol" w:hAnsi="Symbol"/>
    </w:rPr>
  </w:style>
  <w:style w:type="character" w:customStyle="1" w:styleId="a8">
    <w:name w:val="Абзац списка Знак"/>
    <w:aliases w:val="Содержание. 2 уровень Знак"/>
    <w:link w:val="a"/>
    <w:uiPriority w:val="99"/>
    <w:rsid w:val="00DC3F6F"/>
    <w:rPr>
      <w:rFonts w:eastAsia="Times New Roman"/>
      <w:sz w:val="28"/>
      <w:lang w:eastAsia="en-US"/>
    </w:rPr>
  </w:style>
  <w:style w:type="character" w:customStyle="1" w:styleId="af8">
    <w:name w:val="Нет"/>
    <w:uiPriority w:val="99"/>
    <w:rsid w:val="00A34639"/>
  </w:style>
  <w:style w:type="character" w:customStyle="1" w:styleId="af9">
    <w:name w:val="Основной текст_"/>
    <w:link w:val="7"/>
    <w:uiPriority w:val="99"/>
    <w:rsid w:val="00BE6034"/>
    <w:rPr>
      <w:rFonts w:cs="Times New Roman"/>
      <w:spacing w:val="14"/>
      <w:sz w:val="23"/>
      <w:szCs w:val="23"/>
      <w:lang w:val="ru-RU" w:eastAsia="ru-RU" w:bidi="ar-SA"/>
    </w:rPr>
  </w:style>
  <w:style w:type="paragraph" w:customStyle="1" w:styleId="7">
    <w:name w:val="Основной текст7"/>
    <w:basedOn w:val="a0"/>
    <w:link w:val="af9"/>
    <w:uiPriority w:val="99"/>
    <w:rsid w:val="00BE6034"/>
    <w:pPr>
      <w:shd w:val="clear" w:color="auto" w:fill="FFFFFF"/>
      <w:autoSpaceDN/>
      <w:spacing w:after="540" w:line="240" w:lineRule="atLeast"/>
      <w:ind w:hanging="680"/>
    </w:pPr>
    <w:rPr>
      <w:spacing w:val="14"/>
      <w:sz w:val="23"/>
      <w:szCs w:val="23"/>
    </w:rPr>
  </w:style>
  <w:style w:type="character" w:customStyle="1" w:styleId="13">
    <w:name w:val="Заголовок №1_"/>
    <w:link w:val="14"/>
    <w:uiPriority w:val="99"/>
    <w:rsid w:val="00BE6034"/>
    <w:rPr>
      <w:rFonts w:cs="Times New Roman"/>
      <w:spacing w:val="10"/>
      <w:sz w:val="31"/>
      <w:szCs w:val="31"/>
      <w:lang w:val="ru-RU" w:eastAsia="ru-RU" w:bidi="ar-SA"/>
    </w:rPr>
  </w:style>
  <w:style w:type="character" w:customStyle="1" w:styleId="15">
    <w:name w:val="Основной текст1"/>
    <w:uiPriority w:val="99"/>
    <w:rsid w:val="00BE6034"/>
    <w:rPr>
      <w:rFonts w:cs="Times New Roman"/>
      <w:spacing w:val="14"/>
      <w:sz w:val="23"/>
      <w:szCs w:val="23"/>
      <w:u w:val="single"/>
      <w:lang w:val="ru-RU" w:eastAsia="ru-RU" w:bidi="ar-SA"/>
    </w:rPr>
  </w:style>
  <w:style w:type="paragraph" w:customStyle="1" w:styleId="14">
    <w:name w:val="Заголовок №1"/>
    <w:basedOn w:val="a0"/>
    <w:link w:val="13"/>
    <w:uiPriority w:val="99"/>
    <w:rsid w:val="00BE6034"/>
    <w:pPr>
      <w:shd w:val="clear" w:color="auto" w:fill="FFFFFF"/>
      <w:autoSpaceDN/>
      <w:spacing w:after="60" w:line="240" w:lineRule="atLeast"/>
      <w:outlineLvl w:val="0"/>
    </w:pPr>
    <w:rPr>
      <w:spacing w:val="10"/>
      <w:sz w:val="31"/>
      <w:szCs w:val="31"/>
    </w:rPr>
  </w:style>
  <w:style w:type="paragraph" w:styleId="afa">
    <w:name w:val="Title"/>
    <w:basedOn w:val="a0"/>
    <w:link w:val="afb"/>
    <w:uiPriority w:val="99"/>
    <w:qFormat/>
    <w:rsid w:val="00DE2F16"/>
    <w:pPr>
      <w:overflowPunct w:val="0"/>
      <w:autoSpaceDE w:val="0"/>
      <w:adjustRightInd w:val="0"/>
      <w:jc w:val="center"/>
      <w:textAlignment w:val="baseline"/>
    </w:pPr>
    <w:rPr>
      <w:b/>
      <w:sz w:val="28"/>
    </w:rPr>
  </w:style>
  <w:style w:type="character" w:customStyle="1" w:styleId="afb">
    <w:name w:val="Заголовок Знак"/>
    <w:link w:val="afa"/>
    <w:uiPriority w:val="99"/>
    <w:rsid w:val="00DE2F16"/>
    <w:rPr>
      <w:rFonts w:eastAsia="SimSun" w:cs="Times New Roman"/>
      <w:b/>
      <w:sz w:val="24"/>
      <w:lang w:val="ru-RU" w:eastAsia="ru-RU"/>
    </w:rPr>
  </w:style>
  <w:style w:type="character" w:customStyle="1" w:styleId="130">
    <w:name w:val="Основной текст (13)_ Знак"/>
    <w:link w:val="131"/>
    <w:uiPriority w:val="99"/>
    <w:rsid w:val="006313BD"/>
    <w:rPr>
      <w:rFonts w:cs="Times New Roman"/>
      <w:spacing w:val="14"/>
      <w:lang w:val="ru-RU" w:eastAsia="ru-RU" w:bidi="ar-SA"/>
    </w:rPr>
  </w:style>
  <w:style w:type="paragraph" w:customStyle="1" w:styleId="131">
    <w:name w:val="Основной текст (13)_"/>
    <w:basedOn w:val="a0"/>
    <w:link w:val="130"/>
    <w:uiPriority w:val="99"/>
    <w:rsid w:val="006313BD"/>
    <w:pPr>
      <w:shd w:val="clear" w:color="auto" w:fill="FFFFFF"/>
      <w:autoSpaceDN/>
      <w:spacing w:line="240" w:lineRule="atLeast"/>
      <w:ind w:hanging="280"/>
    </w:pPr>
    <w:rPr>
      <w:spacing w:val="14"/>
    </w:rPr>
  </w:style>
  <w:style w:type="paragraph" w:customStyle="1" w:styleId="132">
    <w:name w:val="Основной текст (13)"/>
    <w:basedOn w:val="a0"/>
    <w:uiPriority w:val="99"/>
    <w:rsid w:val="006313BD"/>
    <w:pPr>
      <w:shd w:val="clear" w:color="auto" w:fill="FFFFFF"/>
      <w:autoSpaceDN/>
      <w:spacing w:line="240" w:lineRule="atLeast"/>
      <w:ind w:hanging="280"/>
    </w:pPr>
    <w:rPr>
      <w:spacing w:val="14"/>
      <w:sz w:val="20"/>
      <w:szCs w:val="20"/>
    </w:rPr>
  </w:style>
  <w:style w:type="paragraph" w:customStyle="1" w:styleId="23">
    <w:name w:val="Основной текст (2)"/>
    <w:basedOn w:val="a0"/>
    <w:uiPriority w:val="99"/>
    <w:rsid w:val="00CF2601"/>
    <w:pPr>
      <w:widowControl w:val="0"/>
      <w:shd w:val="clear" w:color="auto" w:fill="FFFFFF"/>
      <w:autoSpaceDN/>
      <w:spacing w:line="320" w:lineRule="exact"/>
      <w:jc w:val="right"/>
    </w:pPr>
    <w:rPr>
      <w:sz w:val="28"/>
      <w:szCs w:val="28"/>
      <w:lang w:eastAsia="zh-CN"/>
    </w:rPr>
  </w:style>
  <w:style w:type="paragraph" w:customStyle="1" w:styleId="32">
    <w:name w:val="Основной текст (3)"/>
    <w:basedOn w:val="a0"/>
    <w:uiPriority w:val="99"/>
    <w:rsid w:val="00CF2601"/>
    <w:pPr>
      <w:widowControl w:val="0"/>
      <w:shd w:val="clear" w:color="auto" w:fill="FFFFFF"/>
      <w:autoSpaceDN/>
      <w:spacing w:line="320" w:lineRule="exact"/>
      <w:jc w:val="both"/>
    </w:pPr>
    <w:rPr>
      <w:spacing w:val="10"/>
      <w:sz w:val="19"/>
      <w:szCs w:val="19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12434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434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434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djvu.online/file/hTgqICdvGxC6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noki53.ru/about/education/informatsiya-o-metodicheskikh-i-inykh-dokumentakh/programma-vospitaniya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34</Pages>
  <Words>8908</Words>
  <Characters>50780</Characters>
  <Application>Microsoft Office Word</Application>
  <DocSecurity>0</DocSecurity>
  <Lines>423</Lines>
  <Paragraphs>119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Государственное бюджетное профессиональное образовательное учреждение «Новгородский областной колледж искусств им</vt:lpstr>
    </vt:vector>
  </TitlesOfParts>
  <Company/>
  <LinksUpToDate>false</LinksUpToDate>
  <CharactersWithSpaces>59569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Государственное бюджетное профессиональное образовательное учреждение «Новгородский областной колледж искусств им</dc:title>
  <dc:subject/>
  <dc:creator>света</dc:creator>
  <cp:keywords/>
  <dc:description/>
  <cp:lastModifiedBy>user</cp:lastModifiedBy>
  <cp:revision>9</cp:revision>
  <dcterms:created xsi:type="dcterms:W3CDTF">2026-08-07T09:31:00Z</dcterms:created>
  <dcterms:modified xsi:type="dcterms:W3CDTF">2026-09-07T08:47:00Z</dcterms:modified>
</cp:coreProperties>
</file>