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11F3" w:rsidRPr="008611F3" w:rsidRDefault="00FE4DF9" w:rsidP="00001FDA">
      <w:pPr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noProof/>
          <w:sz w:val="28"/>
          <w:szCs w:val="28"/>
          <w:lang w:eastAsia="ru-RU" w:bidi="ar-SA"/>
        </w:rPr>
        <w:drawing>
          <wp:inline distT="0" distB="0" distL="0" distR="0">
            <wp:extent cx="6569710" cy="9290685"/>
            <wp:effectExtent l="19050" t="0" r="2540" b="0"/>
            <wp:docPr id="3" name="Рисунок 2" descr="управл психол 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управл психол 1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69710" cy="9290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11F3" w:rsidRDefault="008611F3" w:rsidP="008611F3">
      <w:pPr>
        <w:spacing w:after="160" w:line="276" w:lineRule="auto"/>
        <w:jc w:val="right"/>
        <w:rPr>
          <w:rFonts w:eastAsia="Calibri"/>
          <w:sz w:val="28"/>
          <w:szCs w:val="28"/>
          <w:lang w:eastAsia="en-US"/>
        </w:rPr>
      </w:pPr>
    </w:p>
    <w:p w:rsidR="00FC4E62" w:rsidRDefault="00FC4E62" w:rsidP="008611F3">
      <w:pPr>
        <w:spacing w:after="160" w:line="276" w:lineRule="auto"/>
        <w:jc w:val="right"/>
        <w:rPr>
          <w:rFonts w:eastAsia="Calibri"/>
          <w:sz w:val="28"/>
          <w:szCs w:val="28"/>
          <w:lang w:eastAsia="en-US"/>
        </w:rPr>
      </w:pPr>
    </w:p>
    <w:p w:rsidR="00FC4E62" w:rsidRDefault="00FE4DF9" w:rsidP="00FC4E62">
      <w:pPr>
        <w:spacing w:after="160" w:line="276" w:lineRule="auto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noProof/>
          <w:sz w:val="28"/>
          <w:szCs w:val="28"/>
          <w:lang w:eastAsia="ru-RU" w:bidi="ar-SA"/>
        </w:rPr>
        <w:lastRenderedPageBreak/>
        <w:drawing>
          <wp:inline distT="0" distB="0" distL="0" distR="0">
            <wp:extent cx="6569710" cy="9290685"/>
            <wp:effectExtent l="19050" t="0" r="2540" b="0"/>
            <wp:docPr id="4" name="Рисунок 3" descr="управл психол 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управл психол 2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69710" cy="9290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11F3" w:rsidRDefault="008611F3" w:rsidP="00001FDA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8611F3" w:rsidRDefault="008611F3" w:rsidP="00001FDA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8611F3" w:rsidRDefault="008611F3" w:rsidP="00001FDA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8611F3" w:rsidRDefault="008611F3" w:rsidP="00001FDA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01527F" w:rsidRPr="00712CA7" w:rsidRDefault="0001527F" w:rsidP="0001527F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12CA7">
        <w:rPr>
          <w:rFonts w:ascii="Times New Roman" w:hAnsi="Times New Roman" w:cs="Times New Roman"/>
          <w:b/>
          <w:color w:val="000000"/>
          <w:sz w:val="28"/>
          <w:szCs w:val="28"/>
        </w:rPr>
        <w:t>СОДЕРЖАНИЕ</w:t>
      </w:r>
    </w:p>
    <w:p w:rsidR="0001527F" w:rsidRDefault="0001527F" w:rsidP="0001527F">
      <w:pPr>
        <w:rPr>
          <w:color w:val="000000"/>
          <w:sz w:val="28"/>
          <w:szCs w:val="28"/>
        </w:rPr>
      </w:pPr>
    </w:p>
    <w:p w:rsidR="0001527F" w:rsidRPr="002C3AD7" w:rsidRDefault="0001527F" w:rsidP="0001527F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01527F" w:rsidRPr="002C3AD7" w:rsidRDefault="0001527F" w:rsidP="0001527F">
      <w:pPr>
        <w:autoSpaceDE w:val="0"/>
        <w:adjustRightInd w:val="0"/>
        <w:rPr>
          <w:rFonts w:ascii="Times New Roman" w:hAnsi="Times New Roman" w:cs="Times New Roman"/>
          <w:color w:val="000000"/>
          <w:sz w:val="24"/>
        </w:rPr>
      </w:pPr>
      <w:r w:rsidRPr="002C3AD7">
        <w:rPr>
          <w:rFonts w:ascii="Times New Roman" w:hAnsi="Times New Roman" w:cs="Times New Roman"/>
          <w:b/>
          <w:color w:val="000000"/>
          <w:sz w:val="24"/>
        </w:rPr>
        <w:t xml:space="preserve"> </w:t>
      </w:r>
      <w:r w:rsidRPr="002C3AD7">
        <w:rPr>
          <w:rFonts w:ascii="Times New Roman" w:hAnsi="Times New Roman" w:cs="Times New Roman"/>
          <w:color w:val="000000"/>
          <w:sz w:val="24"/>
        </w:rPr>
        <w:t>1.  ПОЯСНИТЕЛЬНАЯ ЗАПИСКА……………………</w:t>
      </w:r>
      <w:r w:rsidR="00E53918">
        <w:rPr>
          <w:rFonts w:ascii="Times New Roman" w:hAnsi="Times New Roman" w:cs="Times New Roman"/>
          <w:color w:val="000000"/>
          <w:sz w:val="24"/>
        </w:rPr>
        <w:t>………………………………………..</w:t>
      </w:r>
    </w:p>
    <w:p w:rsidR="0001527F" w:rsidRPr="002C3AD7" w:rsidRDefault="0001527F" w:rsidP="0001527F">
      <w:pPr>
        <w:autoSpaceDE w:val="0"/>
        <w:adjustRightInd w:val="0"/>
        <w:rPr>
          <w:rFonts w:ascii="Times New Roman" w:hAnsi="Times New Roman" w:cs="Times New Roman"/>
          <w:color w:val="000000"/>
          <w:sz w:val="24"/>
        </w:rPr>
      </w:pPr>
    </w:p>
    <w:p w:rsidR="0001527F" w:rsidRPr="002C3AD7" w:rsidRDefault="0001527F" w:rsidP="0001527F">
      <w:pPr>
        <w:spacing w:after="160"/>
        <w:contextualSpacing/>
        <w:jc w:val="both"/>
        <w:rPr>
          <w:rFonts w:ascii="Times New Roman" w:eastAsia="Calibri" w:hAnsi="Times New Roman" w:cs="Times New Roman"/>
          <w:sz w:val="24"/>
          <w:lang w:eastAsia="en-US"/>
        </w:rPr>
      </w:pPr>
      <w:r w:rsidRPr="002C3AD7">
        <w:rPr>
          <w:rFonts w:ascii="Times New Roman" w:eastAsia="Calibri" w:hAnsi="Times New Roman" w:cs="Times New Roman"/>
          <w:sz w:val="24"/>
          <w:lang w:eastAsia="en-US"/>
        </w:rPr>
        <w:t xml:space="preserve"> 2. ЦЕЛИ</w:t>
      </w:r>
      <w:r w:rsidRPr="002C3AD7">
        <w:rPr>
          <w:rFonts w:ascii="Times New Roman" w:eastAsia="Calibri" w:hAnsi="Times New Roman" w:cs="Times New Roman"/>
          <w:spacing w:val="16"/>
          <w:sz w:val="24"/>
          <w:lang w:eastAsia="en-US"/>
        </w:rPr>
        <w:t xml:space="preserve"> </w:t>
      </w:r>
      <w:r w:rsidRPr="002C3AD7">
        <w:rPr>
          <w:rFonts w:ascii="Times New Roman" w:eastAsia="Calibri" w:hAnsi="Times New Roman" w:cs="Times New Roman"/>
          <w:sz w:val="24"/>
          <w:lang w:eastAsia="en-US"/>
        </w:rPr>
        <w:t>И</w:t>
      </w:r>
      <w:r w:rsidRPr="002C3AD7">
        <w:rPr>
          <w:rFonts w:ascii="Times New Roman" w:eastAsia="Calibri" w:hAnsi="Times New Roman" w:cs="Times New Roman"/>
          <w:spacing w:val="16"/>
          <w:sz w:val="24"/>
          <w:lang w:eastAsia="en-US"/>
        </w:rPr>
        <w:t xml:space="preserve"> </w:t>
      </w:r>
      <w:r w:rsidRPr="002C3AD7">
        <w:rPr>
          <w:rFonts w:ascii="Times New Roman" w:eastAsia="Calibri" w:hAnsi="Times New Roman" w:cs="Times New Roman"/>
          <w:sz w:val="24"/>
          <w:lang w:eastAsia="en-US"/>
        </w:rPr>
        <w:t>ЗАДАЧИ</w:t>
      </w:r>
      <w:r w:rsidRPr="002C3AD7">
        <w:rPr>
          <w:rFonts w:ascii="Times New Roman" w:eastAsia="Calibri" w:hAnsi="Times New Roman" w:cs="Times New Roman"/>
          <w:spacing w:val="16"/>
          <w:sz w:val="24"/>
          <w:lang w:eastAsia="en-US"/>
        </w:rPr>
        <w:t xml:space="preserve"> </w:t>
      </w:r>
      <w:r w:rsidRPr="002C3AD7">
        <w:rPr>
          <w:rFonts w:ascii="Times New Roman" w:eastAsia="Calibri" w:hAnsi="Times New Roman" w:cs="Times New Roman"/>
          <w:sz w:val="24"/>
          <w:lang w:eastAsia="en-US"/>
        </w:rPr>
        <w:t>ДИСЦИПЛИНЫ</w:t>
      </w:r>
      <w:r w:rsidRPr="002C3AD7">
        <w:rPr>
          <w:rFonts w:ascii="Times New Roman" w:eastAsia="Calibri" w:hAnsi="Times New Roman" w:cs="Times New Roman"/>
          <w:spacing w:val="18"/>
          <w:sz w:val="24"/>
          <w:lang w:eastAsia="en-US"/>
        </w:rPr>
        <w:t xml:space="preserve"> </w:t>
      </w:r>
      <w:r w:rsidRPr="002C3AD7">
        <w:rPr>
          <w:rFonts w:ascii="Times New Roman" w:eastAsia="Calibri" w:hAnsi="Times New Roman" w:cs="Times New Roman"/>
          <w:sz w:val="24"/>
          <w:lang w:eastAsia="en-US"/>
        </w:rPr>
        <w:t>-</w:t>
      </w:r>
      <w:r w:rsidRPr="002C3AD7">
        <w:rPr>
          <w:rFonts w:ascii="Times New Roman" w:eastAsia="Calibri" w:hAnsi="Times New Roman" w:cs="Times New Roman"/>
          <w:spacing w:val="15"/>
          <w:sz w:val="24"/>
          <w:lang w:eastAsia="en-US"/>
        </w:rPr>
        <w:t xml:space="preserve"> </w:t>
      </w:r>
      <w:r w:rsidRPr="002C3AD7">
        <w:rPr>
          <w:rFonts w:ascii="Times New Roman" w:eastAsia="Calibri" w:hAnsi="Times New Roman" w:cs="Times New Roman"/>
          <w:sz w:val="24"/>
          <w:lang w:eastAsia="en-US"/>
        </w:rPr>
        <w:t>ТРЕБОВАНИЯ</w:t>
      </w:r>
      <w:r w:rsidRPr="002C3AD7">
        <w:rPr>
          <w:rFonts w:ascii="Times New Roman" w:eastAsia="Calibri" w:hAnsi="Times New Roman" w:cs="Times New Roman"/>
          <w:spacing w:val="15"/>
          <w:sz w:val="24"/>
          <w:lang w:eastAsia="en-US"/>
        </w:rPr>
        <w:t xml:space="preserve"> </w:t>
      </w:r>
      <w:r w:rsidRPr="002C3AD7">
        <w:rPr>
          <w:rFonts w:ascii="Times New Roman" w:eastAsia="Calibri" w:hAnsi="Times New Roman" w:cs="Times New Roman"/>
          <w:sz w:val="24"/>
          <w:lang w:eastAsia="en-US"/>
        </w:rPr>
        <w:t>К…………………</w:t>
      </w:r>
      <w:r w:rsidR="00E53918">
        <w:rPr>
          <w:rFonts w:ascii="Times New Roman" w:eastAsia="Calibri" w:hAnsi="Times New Roman" w:cs="Times New Roman"/>
          <w:sz w:val="24"/>
          <w:lang w:eastAsia="en-US"/>
        </w:rPr>
        <w:t>………………</w:t>
      </w:r>
    </w:p>
    <w:p w:rsidR="0001527F" w:rsidRPr="002C3AD7" w:rsidRDefault="0001527F" w:rsidP="0001527F">
      <w:pPr>
        <w:spacing w:after="160"/>
        <w:contextualSpacing/>
        <w:jc w:val="both"/>
        <w:rPr>
          <w:rFonts w:ascii="Times New Roman" w:eastAsia="Calibri" w:hAnsi="Times New Roman" w:cs="Times New Roman"/>
          <w:sz w:val="24"/>
          <w:lang w:eastAsia="en-US"/>
        </w:rPr>
      </w:pPr>
      <w:r w:rsidRPr="002C3AD7">
        <w:rPr>
          <w:rFonts w:ascii="Times New Roman" w:eastAsia="Calibri" w:hAnsi="Times New Roman" w:cs="Times New Roman"/>
          <w:spacing w:val="16"/>
          <w:sz w:val="24"/>
          <w:lang w:eastAsia="en-US"/>
        </w:rPr>
        <w:t xml:space="preserve">        </w:t>
      </w:r>
      <w:r w:rsidRPr="002C3AD7">
        <w:rPr>
          <w:rFonts w:ascii="Times New Roman" w:eastAsia="Calibri" w:hAnsi="Times New Roman" w:cs="Times New Roman"/>
          <w:sz w:val="24"/>
          <w:lang w:eastAsia="en-US"/>
        </w:rPr>
        <w:t>РЕЗУЛЬТАТАМ</w:t>
      </w:r>
      <w:r w:rsidRPr="002C3AD7">
        <w:rPr>
          <w:rFonts w:ascii="Times New Roman" w:eastAsia="Calibri" w:hAnsi="Times New Roman" w:cs="Times New Roman"/>
          <w:spacing w:val="12"/>
          <w:sz w:val="24"/>
          <w:lang w:eastAsia="en-US"/>
        </w:rPr>
        <w:t xml:space="preserve"> </w:t>
      </w:r>
      <w:r w:rsidRPr="002C3AD7">
        <w:rPr>
          <w:rFonts w:ascii="Times New Roman" w:eastAsia="Calibri" w:hAnsi="Times New Roman" w:cs="Times New Roman"/>
          <w:sz w:val="24"/>
          <w:lang w:eastAsia="en-US"/>
        </w:rPr>
        <w:t>ОСВОЕНИЯ</w:t>
      </w:r>
      <w:r w:rsidRPr="002C3AD7">
        <w:rPr>
          <w:rFonts w:ascii="Times New Roman" w:eastAsia="Calibri" w:hAnsi="Times New Roman" w:cs="Times New Roman"/>
          <w:spacing w:val="-57"/>
          <w:sz w:val="24"/>
          <w:lang w:eastAsia="en-US"/>
        </w:rPr>
        <w:t xml:space="preserve"> </w:t>
      </w:r>
      <w:r w:rsidRPr="002C3AD7">
        <w:rPr>
          <w:rFonts w:ascii="Times New Roman" w:eastAsia="Calibri" w:hAnsi="Times New Roman" w:cs="Times New Roman"/>
          <w:sz w:val="24"/>
          <w:lang w:eastAsia="en-US"/>
        </w:rPr>
        <w:t>ДИСЦИПЛИНЫ</w:t>
      </w:r>
    </w:p>
    <w:p w:rsidR="0001527F" w:rsidRPr="002C3AD7" w:rsidRDefault="0001527F" w:rsidP="0001527F">
      <w:pPr>
        <w:spacing w:after="160"/>
        <w:contextualSpacing/>
        <w:jc w:val="both"/>
        <w:rPr>
          <w:rStyle w:val="af"/>
          <w:rFonts w:eastAsia="SimSun"/>
          <w:b w:val="0"/>
          <w:bCs w:val="0"/>
          <w:color w:val="000000"/>
          <w:sz w:val="24"/>
          <w:szCs w:val="24"/>
        </w:rPr>
      </w:pPr>
      <w:r w:rsidRPr="002C3AD7">
        <w:rPr>
          <w:rStyle w:val="af"/>
          <w:rFonts w:eastAsia="SimSun"/>
          <w:b w:val="0"/>
          <w:sz w:val="24"/>
          <w:szCs w:val="24"/>
        </w:rPr>
        <w:t xml:space="preserve"> 3. ТРЕБОВАНИЯ К УРОВНЮ ОСВОЕНИЯ СОДЕРЖАНИЯ ПРОГРАММЫ…………</w:t>
      </w:r>
      <w:r w:rsidR="00E53918">
        <w:rPr>
          <w:rStyle w:val="af"/>
          <w:rFonts w:eastAsia="SimSun"/>
          <w:b w:val="0"/>
          <w:sz w:val="24"/>
          <w:szCs w:val="24"/>
        </w:rPr>
        <w:t>…</w:t>
      </w:r>
    </w:p>
    <w:p w:rsidR="0001527F" w:rsidRPr="002C3AD7" w:rsidRDefault="002C3AD7" w:rsidP="0001527F">
      <w:pPr>
        <w:keepNext/>
        <w:keepLines/>
        <w:spacing w:before="240" w:after="160" w:line="259" w:lineRule="auto"/>
        <w:outlineLvl w:val="0"/>
        <w:rPr>
          <w:rFonts w:ascii="Times New Roman" w:hAnsi="Times New Roman" w:cs="Times New Roman"/>
          <w:bCs/>
          <w:caps/>
          <w:color w:val="000000"/>
          <w:sz w:val="24"/>
          <w:lang w:eastAsia="en-US"/>
        </w:rPr>
      </w:pPr>
      <w:r>
        <w:rPr>
          <w:rFonts w:ascii="Times New Roman" w:hAnsi="Times New Roman" w:cs="Times New Roman"/>
          <w:bCs/>
          <w:caps/>
          <w:color w:val="000000"/>
          <w:sz w:val="24"/>
          <w:lang w:eastAsia="en-US"/>
        </w:rPr>
        <w:t xml:space="preserve"> </w:t>
      </w:r>
      <w:r w:rsidR="0001527F" w:rsidRPr="002C3AD7">
        <w:rPr>
          <w:rFonts w:ascii="Times New Roman" w:hAnsi="Times New Roman" w:cs="Times New Roman"/>
          <w:bCs/>
          <w:caps/>
          <w:color w:val="000000"/>
          <w:sz w:val="24"/>
          <w:lang w:eastAsia="en-US"/>
        </w:rPr>
        <w:t>4. Структура учебной дисциплины………………………………………………</w:t>
      </w:r>
      <w:r w:rsidR="00E53918">
        <w:rPr>
          <w:rFonts w:ascii="Times New Roman" w:hAnsi="Times New Roman" w:cs="Times New Roman"/>
          <w:bCs/>
          <w:caps/>
          <w:color w:val="000000"/>
          <w:sz w:val="24"/>
          <w:lang w:eastAsia="en-US"/>
        </w:rPr>
        <w:t>…</w:t>
      </w:r>
    </w:p>
    <w:p w:rsidR="0001527F" w:rsidRPr="002C3AD7" w:rsidRDefault="002C3AD7" w:rsidP="0001527F">
      <w:pPr>
        <w:keepNext/>
        <w:keepLines/>
        <w:ind w:left="20" w:right="40"/>
        <w:jc w:val="both"/>
        <w:outlineLvl w:val="4"/>
        <w:rPr>
          <w:rFonts w:ascii="Times New Roman" w:hAnsi="Times New Roman" w:cs="Times New Roman"/>
          <w:sz w:val="24"/>
          <w:lang w:eastAsia="en-US"/>
        </w:rPr>
      </w:pPr>
      <w:r>
        <w:rPr>
          <w:rFonts w:ascii="Times New Roman" w:hAnsi="Times New Roman" w:cs="Times New Roman"/>
          <w:sz w:val="24"/>
          <w:lang w:eastAsia="en-US"/>
        </w:rPr>
        <w:t xml:space="preserve"> </w:t>
      </w:r>
      <w:r w:rsidR="0001527F" w:rsidRPr="002C3AD7">
        <w:rPr>
          <w:rFonts w:ascii="Times New Roman" w:hAnsi="Times New Roman" w:cs="Times New Roman"/>
          <w:sz w:val="24"/>
          <w:lang w:eastAsia="en-US"/>
        </w:rPr>
        <w:t>5. СОДЕРЖАНИЕ ДИСЦИПЛИНЫ И ТРЕБОВАНИЯ К ФОРМАМ И СОДЕРЖАНИЮ ТЕКУЩЕГО, ПРОМЕЖУТОЧНОГО, ИТОГОВОГО КОНТРОЛЯ (ПРОГРАММНЫЙ МИНИМУМ, ЗАЧЕТНО-ЭКЗАМЕНАЦИОННЫЕ ТРЕБОВАНИЯ)………………………</w:t>
      </w:r>
      <w:r w:rsidR="00E53918">
        <w:rPr>
          <w:rFonts w:ascii="Times New Roman" w:hAnsi="Times New Roman" w:cs="Times New Roman"/>
          <w:sz w:val="24"/>
          <w:lang w:eastAsia="en-US"/>
        </w:rPr>
        <w:t>……………….</w:t>
      </w:r>
    </w:p>
    <w:p w:rsidR="0001527F" w:rsidRPr="002C3AD7" w:rsidRDefault="002C3AD7" w:rsidP="0001527F">
      <w:pPr>
        <w:keepNext/>
        <w:keepLines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line="259" w:lineRule="auto"/>
        <w:outlineLvl w:val="0"/>
        <w:rPr>
          <w:rFonts w:ascii="Times New Roman" w:hAnsi="Times New Roman" w:cs="Times New Roman"/>
          <w:caps/>
          <w:sz w:val="24"/>
          <w:lang w:eastAsia="en-US"/>
        </w:rPr>
      </w:pPr>
      <w:r>
        <w:rPr>
          <w:rFonts w:ascii="Times New Roman" w:hAnsi="Times New Roman" w:cs="Times New Roman"/>
          <w:caps/>
          <w:sz w:val="24"/>
          <w:lang w:eastAsia="en-US"/>
        </w:rPr>
        <w:t xml:space="preserve"> </w:t>
      </w:r>
      <w:r w:rsidR="0001527F" w:rsidRPr="002C3AD7">
        <w:rPr>
          <w:rFonts w:ascii="Times New Roman" w:hAnsi="Times New Roman" w:cs="Times New Roman"/>
          <w:caps/>
          <w:sz w:val="24"/>
          <w:lang w:eastAsia="en-US"/>
        </w:rPr>
        <w:t>6. условия реализации ПРОГРАММЫ дисциплины…………………………</w:t>
      </w:r>
      <w:r w:rsidR="00E53918">
        <w:rPr>
          <w:rFonts w:ascii="Times New Roman" w:hAnsi="Times New Roman" w:cs="Times New Roman"/>
          <w:caps/>
          <w:sz w:val="24"/>
          <w:lang w:eastAsia="en-US"/>
        </w:rPr>
        <w:t>…</w:t>
      </w:r>
    </w:p>
    <w:p w:rsidR="0001527F" w:rsidRPr="002C3AD7" w:rsidRDefault="002C3AD7" w:rsidP="0001527F">
      <w:pPr>
        <w:spacing w:after="160"/>
        <w:rPr>
          <w:rFonts w:ascii="Times New Roman" w:eastAsia="Calibri" w:hAnsi="Times New Roman" w:cs="Times New Roman"/>
          <w:sz w:val="24"/>
          <w:lang w:eastAsia="en-US"/>
        </w:rPr>
      </w:pPr>
      <w:r>
        <w:rPr>
          <w:rFonts w:ascii="Times New Roman" w:eastAsia="Calibri" w:hAnsi="Times New Roman" w:cs="Times New Roman"/>
          <w:sz w:val="24"/>
          <w:lang w:eastAsia="en-US"/>
        </w:rPr>
        <w:t xml:space="preserve"> </w:t>
      </w:r>
      <w:r w:rsidR="0001527F" w:rsidRPr="002C3AD7">
        <w:rPr>
          <w:rFonts w:ascii="Times New Roman" w:eastAsia="Calibri" w:hAnsi="Times New Roman" w:cs="Times New Roman"/>
          <w:sz w:val="24"/>
          <w:lang w:eastAsia="en-US"/>
        </w:rPr>
        <w:t>7. МЕТОДИЧЕСКИЕ РЕКОМЕНДАЦИИ ПРЕПОДАВАТЕЛЯМ</w:t>
      </w:r>
    </w:p>
    <w:p w:rsidR="002C3AD7" w:rsidRDefault="002C3AD7" w:rsidP="002C3AD7">
      <w:pPr>
        <w:spacing w:after="160" w:line="259" w:lineRule="auto"/>
        <w:rPr>
          <w:rFonts w:ascii="Times New Roman" w:eastAsia="Calibri" w:hAnsi="Times New Roman" w:cs="Times New Roman"/>
          <w:sz w:val="24"/>
          <w:lang w:eastAsia="en-US"/>
        </w:rPr>
      </w:pPr>
      <w:r>
        <w:rPr>
          <w:rFonts w:ascii="Times New Roman" w:eastAsia="Calibri" w:hAnsi="Times New Roman" w:cs="Times New Roman"/>
          <w:sz w:val="24"/>
          <w:lang w:eastAsia="en-US"/>
        </w:rPr>
        <w:t xml:space="preserve"> </w:t>
      </w:r>
      <w:r w:rsidR="0001527F" w:rsidRPr="002C3AD7">
        <w:rPr>
          <w:rFonts w:ascii="Times New Roman" w:eastAsia="Calibri" w:hAnsi="Times New Roman" w:cs="Times New Roman"/>
          <w:sz w:val="24"/>
          <w:lang w:eastAsia="en-US"/>
        </w:rPr>
        <w:t>8.  САМОСТОЯТЕЛЬНАЯ РАБОТА СТУДЕНТОВ………………………………………</w:t>
      </w:r>
      <w:r w:rsidR="00E53918">
        <w:rPr>
          <w:rFonts w:ascii="Times New Roman" w:eastAsia="Calibri" w:hAnsi="Times New Roman" w:cs="Times New Roman"/>
          <w:sz w:val="24"/>
          <w:lang w:eastAsia="en-US"/>
        </w:rPr>
        <w:t>…</w:t>
      </w:r>
    </w:p>
    <w:p w:rsidR="00CB372E" w:rsidRDefault="002C3AD7" w:rsidP="00CB372E">
      <w:pPr>
        <w:spacing w:after="160" w:line="259" w:lineRule="auto"/>
        <w:rPr>
          <w:rFonts w:ascii="Times New Roman" w:eastAsia="Calibri" w:hAnsi="Times New Roman" w:cs="Times New Roman"/>
          <w:sz w:val="24"/>
          <w:lang w:eastAsia="en-US"/>
        </w:rPr>
      </w:pPr>
      <w:r>
        <w:rPr>
          <w:rFonts w:ascii="Times New Roman" w:eastAsia="Calibri" w:hAnsi="Times New Roman" w:cs="Times New Roman"/>
          <w:sz w:val="24"/>
          <w:lang w:eastAsia="en-US"/>
        </w:rPr>
        <w:t xml:space="preserve"> </w:t>
      </w:r>
      <w:r w:rsidR="0001527F" w:rsidRPr="002C3AD7">
        <w:rPr>
          <w:rFonts w:ascii="Times New Roman" w:eastAsia="Calibri" w:hAnsi="Times New Roman" w:cs="Times New Roman"/>
          <w:sz w:val="24"/>
          <w:lang w:eastAsia="en-US"/>
        </w:rPr>
        <w:t>9. СПИСОК ЛИТЕРАТУРЫ……………………………………………………</w:t>
      </w:r>
      <w:r w:rsidR="00E53918">
        <w:rPr>
          <w:rFonts w:ascii="Times New Roman" w:eastAsia="Calibri" w:hAnsi="Times New Roman" w:cs="Times New Roman"/>
          <w:sz w:val="24"/>
          <w:lang w:eastAsia="en-US"/>
        </w:rPr>
        <w:t>……………..</w:t>
      </w:r>
    </w:p>
    <w:p w:rsidR="00CB372E" w:rsidRDefault="007F1CBF" w:rsidP="00CB372E">
      <w:pPr>
        <w:spacing w:after="160"/>
        <w:rPr>
          <w:rFonts w:ascii="Times New Roman" w:eastAsia="Calibri" w:hAnsi="Times New Roman" w:cs="Times New Roman"/>
          <w:caps/>
          <w:sz w:val="24"/>
          <w:lang w:eastAsia="en-US"/>
        </w:rPr>
      </w:pPr>
      <w:r w:rsidRPr="007F1CBF">
        <w:rPr>
          <w:rFonts w:ascii="Times New Roman" w:hAnsi="Times New Roman"/>
          <w:bCs/>
          <w:sz w:val="24"/>
        </w:rPr>
        <w:t>10.</w:t>
      </w:r>
      <w:r w:rsidR="00CB372E" w:rsidRPr="00CB372E">
        <w:rPr>
          <w:rFonts w:ascii="Times New Roman" w:eastAsia="Calibri" w:hAnsi="Times New Roman" w:cs="Times New Roman"/>
          <w:b/>
          <w:caps/>
          <w:sz w:val="28"/>
          <w:szCs w:val="28"/>
          <w:lang w:eastAsia="en-US"/>
        </w:rPr>
        <w:t xml:space="preserve"> </w:t>
      </w:r>
      <w:r w:rsidR="00CB372E" w:rsidRPr="00CB372E">
        <w:rPr>
          <w:rFonts w:ascii="Times New Roman" w:eastAsia="Calibri" w:hAnsi="Times New Roman" w:cs="Times New Roman"/>
          <w:caps/>
          <w:sz w:val="24"/>
          <w:lang w:eastAsia="en-US"/>
        </w:rPr>
        <w:t>Лист переутверждения рабочей программы</w:t>
      </w:r>
    </w:p>
    <w:p w:rsidR="00CB372E" w:rsidRDefault="00CB372E" w:rsidP="00CB372E">
      <w:pPr>
        <w:spacing w:after="160"/>
        <w:rPr>
          <w:rFonts w:ascii="Times New Roman" w:eastAsia="Calibri" w:hAnsi="Times New Roman" w:cs="Times New Roman"/>
          <w:sz w:val="24"/>
          <w:lang w:eastAsia="en-US"/>
        </w:rPr>
      </w:pPr>
      <w:r w:rsidRPr="00CB372E">
        <w:rPr>
          <w:rFonts w:ascii="Times New Roman" w:eastAsia="Calibri" w:hAnsi="Times New Roman" w:cs="Times New Roman"/>
          <w:sz w:val="28"/>
          <w:szCs w:val="28"/>
          <w:lang w:eastAsia="en-US"/>
        </w:rPr>
        <w:t>дисциплины (профессионального модуля)</w:t>
      </w:r>
      <w:r w:rsidR="00E53918">
        <w:rPr>
          <w:rFonts w:ascii="Times New Roman" w:eastAsia="Calibri" w:hAnsi="Times New Roman" w:cs="Times New Roman"/>
          <w:sz w:val="28"/>
          <w:szCs w:val="28"/>
          <w:lang w:eastAsia="en-US"/>
        </w:rPr>
        <w:t>………………………………………</w:t>
      </w:r>
    </w:p>
    <w:p w:rsidR="00CB372E" w:rsidRPr="00CB372E" w:rsidRDefault="007F1CBF" w:rsidP="00CB372E">
      <w:pPr>
        <w:spacing w:after="160" w:line="259" w:lineRule="auto"/>
        <w:rPr>
          <w:rFonts w:ascii="Times New Roman" w:eastAsia="Calibri" w:hAnsi="Times New Roman" w:cs="Times New Roman"/>
          <w:sz w:val="24"/>
          <w:lang w:eastAsia="en-US"/>
        </w:rPr>
      </w:pPr>
      <w:r w:rsidRPr="007F1CBF">
        <w:rPr>
          <w:rFonts w:ascii="Times New Roman" w:hAnsi="Times New Roman"/>
          <w:bCs/>
          <w:sz w:val="24"/>
        </w:rPr>
        <w:t>11.</w:t>
      </w:r>
      <w:r w:rsidR="00CB372E" w:rsidRPr="00CB372E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</w:t>
      </w:r>
      <w:r w:rsidR="00CB372E" w:rsidRPr="00CB372E">
        <w:rPr>
          <w:rFonts w:ascii="Times New Roman" w:eastAsia="Calibri" w:hAnsi="Times New Roman" w:cs="Times New Roman"/>
          <w:sz w:val="24"/>
          <w:lang w:eastAsia="en-US"/>
        </w:rPr>
        <w:t>ЛИСТ РЕГИСТРАЦИИ ИЗМЕНЕНИЙ, ВНЕСЕННЫХ В РАБОЧУЮ ПРОГРАММУ</w:t>
      </w:r>
      <w:r w:rsidR="00E53918">
        <w:rPr>
          <w:rFonts w:ascii="Times New Roman" w:eastAsia="Calibri" w:hAnsi="Times New Roman" w:cs="Times New Roman"/>
          <w:sz w:val="24"/>
          <w:lang w:eastAsia="en-US"/>
        </w:rPr>
        <w:t>…</w:t>
      </w:r>
    </w:p>
    <w:p w:rsidR="007F1CBF" w:rsidRPr="007F1CBF" w:rsidRDefault="007F1CBF" w:rsidP="007F1CBF">
      <w:pPr>
        <w:jc w:val="both"/>
        <w:rPr>
          <w:rFonts w:ascii="Times New Roman" w:hAnsi="Times New Roman"/>
          <w:bCs/>
          <w:sz w:val="24"/>
        </w:rPr>
      </w:pPr>
    </w:p>
    <w:p w:rsidR="008611F3" w:rsidRDefault="008611F3" w:rsidP="00001FDA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8611F3" w:rsidRDefault="008611F3" w:rsidP="00001FDA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8611F3" w:rsidRDefault="008611F3" w:rsidP="00001FDA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8611F3" w:rsidRDefault="008611F3" w:rsidP="00001FDA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8611F3" w:rsidRDefault="008611F3" w:rsidP="00001FDA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8611F3" w:rsidRDefault="008611F3" w:rsidP="00001FDA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8611F3" w:rsidRDefault="008611F3" w:rsidP="00001FDA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8611F3" w:rsidRDefault="008611F3" w:rsidP="00001FDA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8611F3" w:rsidRDefault="008611F3" w:rsidP="00001FDA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8611F3" w:rsidRDefault="008611F3" w:rsidP="00001FDA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8611F3" w:rsidRDefault="008611F3" w:rsidP="00001FDA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8611F3" w:rsidRDefault="008611F3" w:rsidP="00001FDA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8611F3" w:rsidRDefault="008611F3" w:rsidP="00001FDA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8611F3" w:rsidRDefault="008611F3" w:rsidP="00001FDA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8611F3" w:rsidRDefault="008611F3" w:rsidP="00001FDA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8611F3" w:rsidRDefault="008611F3" w:rsidP="00001FDA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8611F3" w:rsidRDefault="008611F3" w:rsidP="00001FDA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8611F3" w:rsidRDefault="008611F3" w:rsidP="00001FDA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8611F3" w:rsidRDefault="008611F3" w:rsidP="00001FDA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8611F3" w:rsidRDefault="008611F3" w:rsidP="00001FDA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8611F3" w:rsidRDefault="008611F3" w:rsidP="00001FDA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01527F" w:rsidRPr="0001527F" w:rsidRDefault="0081523B" w:rsidP="0001527F">
      <w:pPr>
        <w:pStyle w:val="af0"/>
      </w:pPr>
      <w:r>
        <w:t>Раздел 1</w:t>
      </w:r>
      <w:r w:rsidR="0001527F" w:rsidRPr="0001527F">
        <w:t>.</w:t>
      </w:r>
    </w:p>
    <w:p w:rsidR="0001527F" w:rsidRPr="0001527F" w:rsidRDefault="0001527F" w:rsidP="0001527F">
      <w:pPr>
        <w:autoSpaceDE w:val="0"/>
        <w:adjustRightInd w:val="0"/>
        <w:ind w:left="36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01527F">
        <w:rPr>
          <w:rFonts w:ascii="Times New Roman" w:hAnsi="Times New Roman" w:cs="Times New Roman"/>
          <w:b/>
          <w:color w:val="000000"/>
          <w:sz w:val="28"/>
          <w:szCs w:val="28"/>
        </w:rPr>
        <w:t>1. ПОЯСНИТЕЛЬНАЯ ЗАПИСКА</w:t>
      </w:r>
    </w:p>
    <w:p w:rsidR="0001527F" w:rsidRPr="0001527F" w:rsidRDefault="0001527F" w:rsidP="0001527F">
      <w:pPr>
        <w:tabs>
          <w:tab w:val="left" w:pos="1534"/>
          <w:tab w:val="left" w:pos="1535"/>
        </w:tabs>
        <w:autoSpaceDE w:val="0"/>
        <w:autoSpaceDN w:val="0"/>
        <w:ind w:left="709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01527F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Область</w:t>
      </w:r>
      <w:r w:rsidRPr="0001527F">
        <w:rPr>
          <w:rFonts w:ascii="Times New Roman" w:eastAsia="Calibri" w:hAnsi="Times New Roman" w:cs="Times New Roman"/>
          <w:b/>
          <w:spacing w:val="-3"/>
          <w:sz w:val="28"/>
          <w:szCs w:val="28"/>
          <w:lang w:eastAsia="en-US"/>
        </w:rPr>
        <w:t xml:space="preserve"> </w:t>
      </w:r>
      <w:r w:rsidRPr="0001527F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применения</w:t>
      </w:r>
      <w:r w:rsidRPr="0001527F">
        <w:rPr>
          <w:rFonts w:ascii="Times New Roman" w:eastAsia="Calibri" w:hAnsi="Times New Roman" w:cs="Times New Roman"/>
          <w:b/>
          <w:spacing w:val="-5"/>
          <w:sz w:val="28"/>
          <w:szCs w:val="28"/>
          <w:lang w:eastAsia="en-US"/>
        </w:rPr>
        <w:t xml:space="preserve"> </w:t>
      </w:r>
      <w:r w:rsidRPr="0001527F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программы</w:t>
      </w:r>
    </w:p>
    <w:p w:rsidR="0001527F" w:rsidRPr="0001527F" w:rsidRDefault="0001527F" w:rsidP="0001527F">
      <w:pPr>
        <w:ind w:right="40" w:firstLine="72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Рабочая программа учебного  раздела «Управленческая психология</w:t>
      </w:r>
      <w:r w:rsidRPr="0001527F">
        <w:rPr>
          <w:rFonts w:ascii="Times New Roman" w:hAnsi="Times New Roman" w:cs="Times New Roman"/>
          <w:sz w:val="28"/>
          <w:szCs w:val="28"/>
          <w:lang w:eastAsia="en-US"/>
        </w:rPr>
        <w:t xml:space="preserve"> » является частью основной образовательной программы в соответствии с ФГОС по специальности СПО 51.02.03 Библиотековедение,</w:t>
      </w:r>
      <w:r w:rsidRPr="0001527F">
        <w:rPr>
          <w:rFonts w:ascii="Times New Roman" w:hAnsi="Times New Roman" w:cs="Times New Roman"/>
          <w:sz w:val="28"/>
          <w:szCs w:val="28"/>
        </w:rPr>
        <w:t xml:space="preserve"> утвержденная приказом Министерства образования и науки Российской Федерации от 27 октября 2014 г. N 1357. </w:t>
      </w:r>
      <w:r w:rsidRPr="0001527F">
        <w:rPr>
          <w:rFonts w:ascii="Times New Roman" w:hAnsi="Times New Roman" w:cs="Times New Roman"/>
          <w:sz w:val="28"/>
          <w:szCs w:val="28"/>
          <w:lang w:eastAsia="en-US"/>
        </w:rPr>
        <w:t xml:space="preserve"> углубленной подготовки в части освоения основного вида профессиональной деятельности по специальности 51.02.03 Библиотековедение </w:t>
      </w:r>
      <w:r w:rsidRPr="0001527F">
        <w:rPr>
          <w:rFonts w:ascii="Times New Roman" w:hAnsi="Times New Roman" w:cs="Times New Roman"/>
          <w:bCs/>
          <w:sz w:val="28"/>
          <w:szCs w:val="28"/>
        </w:rPr>
        <w:t>библиотекарь, специалист по информационным ресурсам</w:t>
      </w:r>
      <w:r w:rsidRPr="0001527F">
        <w:rPr>
          <w:rFonts w:ascii="Times New Roman" w:hAnsi="Times New Roman" w:cs="Times New Roman"/>
          <w:sz w:val="28"/>
          <w:szCs w:val="28"/>
        </w:rPr>
        <w:t xml:space="preserve">  </w:t>
      </w:r>
      <w:r w:rsidRPr="0001527F">
        <w:rPr>
          <w:rFonts w:ascii="Times New Roman" w:hAnsi="Times New Roman" w:cs="Times New Roman"/>
          <w:sz w:val="28"/>
          <w:szCs w:val="28"/>
          <w:lang w:eastAsia="en-US"/>
        </w:rPr>
        <w:t xml:space="preserve">  готовится к следующим </w:t>
      </w:r>
      <w:r w:rsidRPr="0001527F">
        <w:rPr>
          <w:rFonts w:ascii="Times New Roman" w:hAnsi="Times New Roman" w:cs="Times New Roman"/>
          <w:b/>
          <w:sz w:val="28"/>
          <w:szCs w:val="28"/>
          <w:lang w:eastAsia="en-US"/>
        </w:rPr>
        <w:t>видам деятельности:</w:t>
      </w:r>
    </w:p>
    <w:p w:rsidR="0001527F" w:rsidRPr="0001527F" w:rsidRDefault="0001527F" w:rsidP="0001527F">
      <w:pPr>
        <w:pStyle w:val="2"/>
        <w:tabs>
          <w:tab w:val="left" w:pos="1080"/>
        </w:tabs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1527F">
        <w:rPr>
          <w:rFonts w:ascii="Times New Roman" w:hAnsi="Times New Roman" w:cs="Times New Roman"/>
          <w:sz w:val="28"/>
          <w:szCs w:val="28"/>
        </w:rPr>
        <w:t>1. Технологическая деятельность (классификация библиотечных документов, аналитико-синтетическая обработка документов, их хранение; применение прикладного программного обеспечения, Интернета; информационное и справочно-библиографическое обслуживание пользователей библиотек).</w:t>
      </w:r>
    </w:p>
    <w:p w:rsidR="0001527F" w:rsidRPr="0001527F" w:rsidRDefault="0001527F" w:rsidP="0001527F">
      <w:pPr>
        <w:pStyle w:val="2"/>
        <w:tabs>
          <w:tab w:val="left" w:pos="1080"/>
        </w:tabs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1527F">
        <w:rPr>
          <w:rFonts w:ascii="Times New Roman" w:hAnsi="Times New Roman" w:cs="Times New Roman"/>
          <w:sz w:val="28"/>
          <w:szCs w:val="28"/>
        </w:rPr>
        <w:t>2. Организационно-управленческая деятельность (планирование, организация и обеспечение эффективности функционирования библиотеки в соответствии с меняющимися потребностями пользователей библиотек; ведение учетной документации и контроль за качеством предоставляемых услуг населению; прием управленческих решений, руководство коллективом библиотеки</w:t>
      </w:r>
      <w:r w:rsidRPr="0001527F">
        <w:rPr>
          <w:rFonts w:ascii="Times New Roman" w:hAnsi="Times New Roman" w:cs="Times New Roman"/>
          <w:bCs/>
          <w:sz w:val="28"/>
          <w:szCs w:val="28"/>
        </w:rPr>
        <w:t>).</w:t>
      </w:r>
    </w:p>
    <w:p w:rsidR="0001527F" w:rsidRPr="0001527F" w:rsidRDefault="0001527F" w:rsidP="0001527F">
      <w:pPr>
        <w:pStyle w:val="2"/>
        <w:tabs>
          <w:tab w:val="left" w:pos="1080"/>
        </w:tabs>
        <w:spacing w:line="228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1527F">
        <w:rPr>
          <w:rFonts w:ascii="Times New Roman" w:hAnsi="Times New Roman" w:cs="Times New Roman"/>
          <w:sz w:val="28"/>
          <w:szCs w:val="28"/>
        </w:rPr>
        <w:t>3. Культурно-досуговая деятельность (реализация досуговой и воспитательной функции библиотеки, организация досуговых мероприятий; обеспечение дифференцированного библиотечного обслуживания пользователей библиотеки; приобщение к национальным и региональным традициям).</w:t>
      </w:r>
    </w:p>
    <w:p w:rsidR="0001527F" w:rsidRPr="0001527F" w:rsidRDefault="0001527F" w:rsidP="0001527F">
      <w:pPr>
        <w:pStyle w:val="2"/>
        <w:tabs>
          <w:tab w:val="left" w:pos="1080"/>
        </w:tabs>
        <w:spacing w:line="228" w:lineRule="auto"/>
        <w:ind w:left="0"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1527F">
        <w:rPr>
          <w:rFonts w:ascii="Times New Roman" w:hAnsi="Times New Roman" w:cs="Times New Roman"/>
          <w:sz w:val="28"/>
          <w:szCs w:val="28"/>
        </w:rPr>
        <w:t>4. Информационно-аналитическая деятельность (использование коммуникативных и информационных технологий в профессиональной деятельности; применение мультимедийных технологий; оценивание результативности различных этапов информатизации библиотеки; анализ деятельность отдельных подсистем автоматизированных библиотечно-информационных систем (АБИС) и формулировка требований к их дальнейшему развитию;</w:t>
      </w:r>
      <w:r w:rsidRPr="0001527F">
        <w:rPr>
          <w:rFonts w:ascii="Times New Roman" w:hAnsi="Times New Roman" w:cs="Times New Roman"/>
          <w:bCs/>
          <w:sz w:val="28"/>
          <w:szCs w:val="28"/>
        </w:rPr>
        <w:t xml:space="preserve"> использование внешних баз данных и корпоративных ресурсов библиотечно-информационных систем).</w:t>
      </w:r>
    </w:p>
    <w:p w:rsidR="0001527F" w:rsidRPr="0001527F" w:rsidRDefault="0001527F" w:rsidP="0001527F">
      <w:pPr>
        <w:pStyle w:val="2"/>
        <w:tabs>
          <w:tab w:val="left" w:pos="1080"/>
        </w:tabs>
        <w:spacing w:line="228" w:lineRule="auto"/>
        <w:ind w:left="0" w:firstLine="72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01527F" w:rsidRPr="0001527F" w:rsidRDefault="0001527F" w:rsidP="0001527F">
      <w:pPr>
        <w:pStyle w:val="50"/>
        <w:keepNext/>
        <w:keepLines/>
        <w:shd w:val="clear" w:color="auto" w:fill="auto"/>
        <w:tabs>
          <w:tab w:val="left" w:pos="1416"/>
        </w:tabs>
        <w:spacing w:after="0" w:line="240" w:lineRule="auto"/>
        <w:ind w:left="1440" w:firstLine="0"/>
        <w:jc w:val="both"/>
        <w:rPr>
          <w:rFonts w:cs="Times New Roman"/>
          <w:b/>
          <w:sz w:val="28"/>
          <w:szCs w:val="28"/>
        </w:rPr>
      </w:pPr>
      <w:r w:rsidRPr="0001527F">
        <w:rPr>
          <w:rFonts w:cs="Times New Roman"/>
          <w:b/>
          <w:sz w:val="28"/>
          <w:szCs w:val="28"/>
        </w:rPr>
        <w:t xml:space="preserve">Общие и профессиональные компетенции </w:t>
      </w:r>
    </w:p>
    <w:p w:rsidR="0001527F" w:rsidRPr="0001527F" w:rsidRDefault="0001527F" w:rsidP="0001527F">
      <w:pPr>
        <w:pStyle w:val="50"/>
        <w:keepNext/>
        <w:keepLines/>
        <w:shd w:val="clear" w:color="auto" w:fill="auto"/>
        <w:tabs>
          <w:tab w:val="left" w:pos="1416"/>
        </w:tabs>
        <w:spacing w:after="0" w:line="240" w:lineRule="auto"/>
        <w:ind w:left="1440" w:firstLine="0"/>
        <w:jc w:val="both"/>
        <w:rPr>
          <w:rFonts w:cs="Times New Roman"/>
          <w:color w:val="000000"/>
          <w:sz w:val="28"/>
          <w:szCs w:val="28"/>
        </w:rPr>
      </w:pPr>
      <w:r w:rsidRPr="0001527F">
        <w:rPr>
          <w:rFonts w:cs="Times New Roman"/>
          <w:color w:val="000000"/>
          <w:sz w:val="28"/>
          <w:szCs w:val="28"/>
        </w:rPr>
        <w:t xml:space="preserve"> </w:t>
      </w:r>
    </w:p>
    <w:p w:rsidR="0001527F" w:rsidRPr="0001527F" w:rsidRDefault="0001527F" w:rsidP="0001527F">
      <w:pPr>
        <w:pStyle w:val="a3"/>
        <w:spacing w:line="276" w:lineRule="auto"/>
        <w:ind w:firstLine="720"/>
        <w:jc w:val="both"/>
        <w:rPr>
          <w:rFonts w:ascii="Times New Roman" w:hAnsi="Times New Roman" w:cs="Times New Roman"/>
          <w:b/>
          <w:iCs/>
          <w:sz w:val="28"/>
          <w:szCs w:val="28"/>
        </w:rPr>
      </w:pPr>
      <w:r w:rsidRPr="0001527F">
        <w:rPr>
          <w:rFonts w:ascii="Times New Roman" w:hAnsi="Times New Roman" w:cs="Times New Roman"/>
          <w:bCs/>
          <w:sz w:val="28"/>
          <w:szCs w:val="28"/>
        </w:rPr>
        <w:t>Библиотекарь, специалист по информационным ресурсам</w:t>
      </w:r>
      <w:r w:rsidRPr="0001527F">
        <w:rPr>
          <w:rFonts w:ascii="Times New Roman" w:hAnsi="Times New Roman" w:cs="Times New Roman"/>
          <w:sz w:val="28"/>
          <w:szCs w:val="28"/>
        </w:rPr>
        <w:t xml:space="preserve">  должен обладать </w:t>
      </w:r>
      <w:r w:rsidRPr="0001527F">
        <w:rPr>
          <w:rFonts w:ascii="Times New Roman" w:hAnsi="Times New Roman" w:cs="Times New Roman"/>
          <w:b/>
          <w:sz w:val="28"/>
          <w:szCs w:val="28"/>
        </w:rPr>
        <w:t xml:space="preserve">ОБЩИМИ </w:t>
      </w:r>
      <w:r w:rsidRPr="0001527F">
        <w:rPr>
          <w:rFonts w:ascii="Times New Roman" w:hAnsi="Times New Roman" w:cs="Times New Roman"/>
          <w:b/>
          <w:iCs/>
          <w:sz w:val="28"/>
          <w:szCs w:val="28"/>
        </w:rPr>
        <w:t>КОМПЕТЕНЦИЯМИ:</w:t>
      </w:r>
    </w:p>
    <w:p w:rsidR="0001527F" w:rsidRPr="0001527F" w:rsidRDefault="0001527F" w:rsidP="0001527F">
      <w:pPr>
        <w:pStyle w:val="a3"/>
        <w:tabs>
          <w:tab w:val="left" w:pos="900"/>
        </w:tabs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1527F">
        <w:rPr>
          <w:rFonts w:ascii="Times New Roman" w:hAnsi="Times New Roman" w:cs="Times New Roman"/>
          <w:sz w:val="28"/>
          <w:szCs w:val="28"/>
        </w:rPr>
        <w:t>ОК 1. Понимать сущность и социальную значимость своей будущей профессии, проявлять к ней устойчивый интерес.</w:t>
      </w:r>
    </w:p>
    <w:p w:rsidR="0001527F" w:rsidRPr="0001527F" w:rsidRDefault="0001527F" w:rsidP="0001527F">
      <w:pPr>
        <w:pStyle w:val="a3"/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1527F">
        <w:rPr>
          <w:rFonts w:ascii="Times New Roman" w:hAnsi="Times New Roman" w:cs="Times New Roman"/>
          <w:sz w:val="28"/>
          <w:szCs w:val="28"/>
        </w:rPr>
        <w:t>ОК 2. Организовывать собственную деятельность, определять методы и способы выполнения профессиональных задач, оценивать их эффективность и качество.</w:t>
      </w:r>
    </w:p>
    <w:p w:rsidR="0001527F" w:rsidRPr="0001527F" w:rsidRDefault="0001527F" w:rsidP="0001527F">
      <w:pPr>
        <w:pStyle w:val="a3"/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1527F">
        <w:rPr>
          <w:rFonts w:ascii="Times New Roman" w:hAnsi="Times New Roman" w:cs="Times New Roman"/>
          <w:sz w:val="28"/>
          <w:szCs w:val="28"/>
        </w:rPr>
        <w:t>ОК 3. Решать проблемы, оценивать риски и принимать решения в нестандартных ситуациях.</w:t>
      </w:r>
    </w:p>
    <w:p w:rsidR="0001527F" w:rsidRPr="0001527F" w:rsidRDefault="0001527F" w:rsidP="0001527F">
      <w:pPr>
        <w:pStyle w:val="a3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1527F">
        <w:rPr>
          <w:rFonts w:ascii="Times New Roman" w:hAnsi="Times New Roman" w:cs="Times New Roman"/>
          <w:sz w:val="28"/>
          <w:szCs w:val="28"/>
        </w:rPr>
        <w:t xml:space="preserve">ОК 4. Осуществлять поиск, анализ и оценку информации, необходимой для </w:t>
      </w:r>
      <w:r w:rsidRPr="0001527F">
        <w:rPr>
          <w:rFonts w:ascii="Times New Roman" w:hAnsi="Times New Roman" w:cs="Times New Roman"/>
          <w:sz w:val="28"/>
          <w:szCs w:val="28"/>
        </w:rPr>
        <w:lastRenderedPageBreak/>
        <w:t>постановки и решения профессиональных задач, профессионального и личностного развития.</w:t>
      </w:r>
    </w:p>
    <w:p w:rsidR="0001527F" w:rsidRPr="0001527F" w:rsidRDefault="0001527F" w:rsidP="0001527F">
      <w:pPr>
        <w:pStyle w:val="a3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1527F">
        <w:rPr>
          <w:rFonts w:ascii="Times New Roman" w:hAnsi="Times New Roman" w:cs="Times New Roman"/>
          <w:sz w:val="28"/>
          <w:szCs w:val="28"/>
        </w:rPr>
        <w:t>ОК 5. Использовать информационно-коммуникационные технологии для совершенствования профессиональной деятельности.</w:t>
      </w:r>
    </w:p>
    <w:p w:rsidR="0001527F" w:rsidRPr="0001527F" w:rsidRDefault="0001527F" w:rsidP="0001527F">
      <w:pPr>
        <w:pStyle w:val="a3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1527F">
        <w:rPr>
          <w:rFonts w:ascii="Times New Roman" w:hAnsi="Times New Roman" w:cs="Times New Roman"/>
          <w:sz w:val="28"/>
          <w:szCs w:val="28"/>
        </w:rPr>
        <w:t>ОК 6. Работать в коллективе, обеспечивать его сплочение, эффективно общаться с коллегами, руководством, потребителями.</w:t>
      </w:r>
    </w:p>
    <w:p w:rsidR="0001527F" w:rsidRPr="0001527F" w:rsidRDefault="0001527F" w:rsidP="0001527F">
      <w:pPr>
        <w:pStyle w:val="a3"/>
        <w:spacing w:after="0"/>
        <w:ind w:firstLine="720"/>
        <w:rPr>
          <w:rFonts w:ascii="Times New Roman" w:hAnsi="Times New Roman" w:cs="Times New Roman"/>
          <w:sz w:val="28"/>
          <w:szCs w:val="28"/>
        </w:rPr>
      </w:pPr>
      <w:r w:rsidRPr="0001527F">
        <w:rPr>
          <w:rFonts w:ascii="Times New Roman" w:hAnsi="Times New Roman" w:cs="Times New Roman"/>
          <w:sz w:val="28"/>
          <w:szCs w:val="28"/>
        </w:rPr>
        <w:t>ОК 7. Ставить цели, мотивировать деятельность подчиненных, организовывать и контролировать их работу с принятием на себя ответственности за результат выполнения заданий.</w:t>
      </w:r>
    </w:p>
    <w:p w:rsidR="0001527F" w:rsidRPr="0001527F" w:rsidRDefault="0001527F" w:rsidP="0001527F">
      <w:pPr>
        <w:pStyle w:val="a3"/>
        <w:spacing w:after="0"/>
        <w:ind w:firstLine="720"/>
        <w:rPr>
          <w:rFonts w:ascii="Times New Roman" w:hAnsi="Times New Roman" w:cs="Times New Roman"/>
          <w:sz w:val="28"/>
          <w:szCs w:val="28"/>
        </w:rPr>
      </w:pPr>
      <w:r w:rsidRPr="0001527F">
        <w:rPr>
          <w:rFonts w:ascii="Times New Roman" w:hAnsi="Times New Roman" w:cs="Times New Roman"/>
          <w:sz w:val="28"/>
          <w:szCs w:val="28"/>
        </w:rPr>
        <w:t>ОК 8. 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01527F" w:rsidRPr="0001527F" w:rsidRDefault="0001527F" w:rsidP="0001527F">
      <w:pPr>
        <w:pStyle w:val="a3"/>
        <w:spacing w:after="0"/>
        <w:ind w:firstLine="720"/>
        <w:rPr>
          <w:rFonts w:ascii="Times New Roman" w:hAnsi="Times New Roman" w:cs="Times New Roman"/>
          <w:sz w:val="28"/>
          <w:szCs w:val="28"/>
        </w:rPr>
      </w:pPr>
      <w:r w:rsidRPr="0001527F">
        <w:rPr>
          <w:rFonts w:ascii="Times New Roman" w:hAnsi="Times New Roman" w:cs="Times New Roman"/>
          <w:sz w:val="28"/>
          <w:szCs w:val="28"/>
        </w:rPr>
        <w:t>ОК 9. Ориентироваться в условиях частой смены технологий в профессиональной деятельности.</w:t>
      </w:r>
    </w:p>
    <w:p w:rsidR="0001527F" w:rsidRPr="0001527F" w:rsidRDefault="0001527F" w:rsidP="0001527F">
      <w:pPr>
        <w:pStyle w:val="a3"/>
        <w:spacing w:after="0"/>
        <w:ind w:firstLine="720"/>
        <w:rPr>
          <w:rFonts w:ascii="Times New Roman" w:hAnsi="Times New Roman" w:cs="Times New Roman"/>
          <w:sz w:val="28"/>
          <w:szCs w:val="28"/>
        </w:rPr>
      </w:pPr>
    </w:p>
    <w:p w:rsidR="0001527F" w:rsidRPr="0001527F" w:rsidRDefault="0001527F" w:rsidP="0001527F">
      <w:pPr>
        <w:pStyle w:val="2"/>
        <w:spacing w:line="276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1527F">
        <w:rPr>
          <w:rFonts w:ascii="Times New Roman" w:hAnsi="Times New Roman" w:cs="Times New Roman"/>
          <w:sz w:val="28"/>
          <w:szCs w:val="28"/>
        </w:rPr>
        <w:t xml:space="preserve">Библиотекарь, специалист по информационным ресурсам  должен </w:t>
      </w:r>
      <w:r w:rsidRPr="0001527F">
        <w:rPr>
          <w:rFonts w:ascii="Times New Roman" w:hAnsi="Times New Roman" w:cs="Times New Roman"/>
          <w:bCs/>
          <w:sz w:val="28"/>
          <w:szCs w:val="28"/>
        </w:rPr>
        <w:t xml:space="preserve">обладать </w:t>
      </w:r>
      <w:r w:rsidRPr="0001527F">
        <w:rPr>
          <w:rFonts w:ascii="Times New Roman" w:hAnsi="Times New Roman" w:cs="Times New Roman"/>
          <w:b/>
          <w:sz w:val="28"/>
          <w:szCs w:val="28"/>
        </w:rPr>
        <w:t xml:space="preserve">ПРОФЕССИОНАЛЬНЫМИ  </w:t>
      </w:r>
      <w:r w:rsidRPr="0001527F">
        <w:rPr>
          <w:rFonts w:ascii="Times New Roman" w:hAnsi="Times New Roman" w:cs="Times New Roman"/>
          <w:b/>
          <w:bCs/>
          <w:iCs/>
          <w:sz w:val="28"/>
          <w:szCs w:val="28"/>
        </w:rPr>
        <w:t>КОМПЕТЕНЦИЯМИ</w:t>
      </w:r>
      <w:r w:rsidRPr="0001527F">
        <w:rPr>
          <w:rFonts w:ascii="Times New Roman" w:hAnsi="Times New Roman" w:cs="Times New Roman"/>
          <w:bCs/>
          <w:sz w:val="28"/>
          <w:szCs w:val="28"/>
        </w:rPr>
        <w:t>:</w:t>
      </w:r>
    </w:p>
    <w:p w:rsidR="0001527F" w:rsidRPr="0001527F" w:rsidRDefault="0001527F" w:rsidP="0001527F">
      <w:pPr>
        <w:pStyle w:val="2"/>
        <w:spacing w:line="276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1527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1527F">
        <w:rPr>
          <w:rFonts w:ascii="Times New Roman" w:hAnsi="Times New Roman" w:cs="Times New Roman"/>
          <w:sz w:val="28"/>
          <w:szCs w:val="28"/>
        </w:rPr>
        <w:t>Технологическая деятельность:</w:t>
      </w:r>
    </w:p>
    <w:p w:rsidR="0001527F" w:rsidRPr="0001527F" w:rsidRDefault="0001527F" w:rsidP="0001527F">
      <w:pPr>
        <w:pStyle w:val="ConsPlusNormal"/>
        <w:spacing w:line="276" w:lineRule="auto"/>
        <w:ind w:firstLine="540"/>
        <w:jc w:val="both"/>
        <w:rPr>
          <w:sz w:val="28"/>
          <w:szCs w:val="28"/>
        </w:rPr>
      </w:pPr>
      <w:r w:rsidRPr="0001527F">
        <w:rPr>
          <w:sz w:val="28"/>
          <w:szCs w:val="28"/>
        </w:rPr>
        <w:t>ПК 1.1. Комплектовать, обрабатывать, учитывать библиотечный фонд и осуществлять его сохранность.</w:t>
      </w:r>
    </w:p>
    <w:p w:rsidR="0001527F" w:rsidRPr="0001527F" w:rsidRDefault="0001527F" w:rsidP="0001527F">
      <w:pPr>
        <w:pStyle w:val="ConsPlusNormal"/>
        <w:spacing w:line="276" w:lineRule="auto"/>
        <w:ind w:firstLine="540"/>
        <w:jc w:val="both"/>
        <w:rPr>
          <w:sz w:val="28"/>
          <w:szCs w:val="28"/>
        </w:rPr>
      </w:pPr>
      <w:r w:rsidRPr="0001527F">
        <w:rPr>
          <w:sz w:val="28"/>
          <w:szCs w:val="28"/>
        </w:rPr>
        <w:t>ПК 1.2. Проводить аналитико-синтетическую обработку документов в традиционных и автоматизированных технологиях, организовывать и вести справочно-библиографический аппарат библиотеки.</w:t>
      </w:r>
    </w:p>
    <w:p w:rsidR="0001527F" w:rsidRPr="0001527F" w:rsidRDefault="0001527F" w:rsidP="0001527F">
      <w:pPr>
        <w:pStyle w:val="ConsPlusNormal"/>
        <w:spacing w:line="276" w:lineRule="auto"/>
        <w:ind w:firstLine="540"/>
        <w:jc w:val="both"/>
        <w:rPr>
          <w:sz w:val="28"/>
          <w:szCs w:val="28"/>
        </w:rPr>
      </w:pPr>
      <w:r w:rsidRPr="0001527F">
        <w:rPr>
          <w:sz w:val="28"/>
          <w:szCs w:val="28"/>
        </w:rPr>
        <w:t>ПК 1.3. Обслуживать пользователей библиотек, в том числе с помощью информационно-коммуникационных технологий.</w:t>
      </w:r>
    </w:p>
    <w:p w:rsidR="0001527F" w:rsidRPr="0001527F" w:rsidRDefault="0001527F" w:rsidP="0001527F">
      <w:pPr>
        <w:pStyle w:val="2"/>
        <w:spacing w:line="276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1527F">
        <w:rPr>
          <w:rFonts w:ascii="Times New Roman" w:hAnsi="Times New Roman" w:cs="Times New Roman"/>
          <w:sz w:val="28"/>
          <w:szCs w:val="28"/>
        </w:rPr>
        <w:t xml:space="preserve"> Культурно-досуговая деятельность:</w:t>
      </w:r>
    </w:p>
    <w:p w:rsidR="0001527F" w:rsidRPr="0001527F" w:rsidRDefault="0001527F" w:rsidP="0001527F">
      <w:pPr>
        <w:pStyle w:val="2"/>
        <w:tabs>
          <w:tab w:val="left" w:pos="1620"/>
        </w:tabs>
        <w:spacing w:line="276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1527F">
        <w:rPr>
          <w:rFonts w:ascii="Times New Roman" w:hAnsi="Times New Roman" w:cs="Times New Roman"/>
          <w:sz w:val="28"/>
          <w:szCs w:val="28"/>
        </w:rPr>
        <w:t>ПК 3.4 Приобщать пользователей библиотек к национальным и региональным традициям.</w:t>
      </w:r>
    </w:p>
    <w:p w:rsidR="0001527F" w:rsidRPr="0001527F" w:rsidRDefault="0001527F" w:rsidP="0001527F">
      <w:pPr>
        <w:pStyle w:val="2"/>
        <w:tabs>
          <w:tab w:val="left" w:pos="1620"/>
        </w:tabs>
        <w:spacing w:line="276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1527F">
        <w:rPr>
          <w:rFonts w:ascii="Times New Roman" w:hAnsi="Times New Roman" w:cs="Times New Roman"/>
          <w:sz w:val="28"/>
          <w:szCs w:val="28"/>
        </w:rPr>
        <w:t xml:space="preserve">ПК 3.5 Создавать комфортную информационную среду, обеспечивающую дифференцированный подход к различным категориям пользователей. </w:t>
      </w:r>
    </w:p>
    <w:p w:rsidR="0001527F" w:rsidRPr="0001527F" w:rsidRDefault="0001527F" w:rsidP="0001527F">
      <w:pPr>
        <w:pStyle w:val="2"/>
        <w:tabs>
          <w:tab w:val="left" w:pos="1620"/>
        </w:tabs>
        <w:spacing w:line="276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1527F">
        <w:rPr>
          <w:rFonts w:ascii="Times New Roman" w:hAnsi="Times New Roman" w:cs="Times New Roman"/>
          <w:sz w:val="28"/>
          <w:szCs w:val="28"/>
        </w:rPr>
        <w:t>ПК 3.6  Владеть культурой устной и письменной речи, профессиональной терминологией.</w:t>
      </w:r>
    </w:p>
    <w:p w:rsidR="0001527F" w:rsidRPr="0001527F" w:rsidRDefault="0001527F" w:rsidP="0001527F">
      <w:pPr>
        <w:pStyle w:val="2"/>
        <w:spacing w:line="276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1527F">
        <w:rPr>
          <w:rFonts w:ascii="Times New Roman" w:hAnsi="Times New Roman" w:cs="Times New Roman"/>
          <w:sz w:val="28"/>
          <w:szCs w:val="28"/>
        </w:rPr>
        <w:t xml:space="preserve"> Информационно-аналитическая деятельность:</w:t>
      </w:r>
    </w:p>
    <w:p w:rsidR="0001527F" w:rsidRPr="0001527F" w:rsidRDefault="0001527F" w:rsidP="0001527F">
      <w:pPr>
        <w:pStyle w:val="2"/>
        <w:tabs>
          <w:tab w:val="left" w:pos="1620"/>
        </w:tabs>
        <w:spacing w:line="276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1527F">
        <w:rPr>
          <w:rFonts w:ascii="Times New Roman" w:hAnsi="Times New Roman" w:cs="Times New Roman"/>
          <w:sz w:val="28"/>
          <w:szCs w:val="28"/>
        </w:rPr>
        <w:t>ПК 4.1 Использовать современные информационные и телекоммуникационные технологии в профессиональной деятельности.</w:t>
      </w:r>
    </w:p>
    <w:p w:rsidR="0001527F" w:rsidRPr="0001527F" w:rsidRDefault="0001527F" w:rsidP="0001527F">
      <w:pPr>
        <w:pStyle w:val="2"/>
        <w:tabs>
          <w:tab w:val="left" w:pos="1620"/>
        </w:tabs>
        <w:spacing w:line="276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1527F">
        <w:rPr>
          <w:rFonts w:ascii="Times New Roman" w:hAnsi="Times New Roman" w:cs="Times New Roman"/>
          <w:sz w:val="28"/>
          <w:szCs w:val="28"/>
        </w:rPr>
        <w:t>ПК 4.2 Использовать прикладное программное обеспечение в формировании библиотечных фондов.</w:t>
      </w:r>
    </w:p>
    <w:p w:rsidR="0001527F" w:rsidRPr="0001527F" w:rsidRDefault="0001527F" w:rsidP="0001527F">
      <w:pPr>
        <w:pStyle w:val="2"/>
        <w:tabs>
          <w:tab w:val="left" w:pos="1620"/>
        </w:tabs>
        <w:spacing w:line="276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1527F">
        <w:rPr>
          <w:rFonts w:ascii="Times New Roman" w:hAnsi="Times New Roman" w:cs="Times New Roman"/>
          <w:sz w:val="28"/>
          <w:szCs w:val="28"/>
        </w:rPr>
        <w:t>ПК 4.3 Создавать и использовать базы данных в профессиональной деятельности.</w:t>
      </w:r>
    </w:p>
    <w:p w:rsidR="0001527F" w:rsidRPr="0001527F" w:rsidRDefault="0001527F" w:rsidP="0001527F">
      <w:pPr>
        <w:pStyle w:val="2"/>
        <w:tabs>
          <w:tab w:val="left" w:pos="1620"/>
        </w:tabs>
        <w:spacing w:line="276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1527F">
        <w:rPr>
          <w:rFonts w:ascii="Times New Roman" w:hAnsi="Times New Roman" w:cs="Times New Roman"/>
          <w:sz w:val="28"/>
          <w:szCs w:val="28"/>
        </w:rPr>
        <w:t>ПК 4.4 Использовать информационные ресурсы и авторитетные файлы корпоративных информационных систем.</w:t>
      </w:r>
    </w:p>
    <w:p w:rsidR="0001527F" w:rsidRPr="0001527F" w:rsidRDefault="0001527F" w:rsidP="0001527F">
      <w:pPr>
        <w:pStyle w:val="2"/>
        <w:tabs>
          <w:tab w:val="left" w:pos="1620"/>
        </w:tabs>
        <w:spacing w:line="276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1527F">
        <w:rPr>
          <w:rFonts w:ascii="Times New Roman" w:hAnsi="Times New Roman" w:cs="Times New Roman"/>
          <w:sz w:val="28"/>
          <w:szCs w:val="28"/>
        </w:rPr>
        <w:t xml:space="preserve">ПК 4.5 Использовать программные средства повышения информационной </w:t>
      </w:r>
      <w:r w:rsidRPr="0001527F">
        <w:rPr>
          <w:rFonts w:ascii="Times New Roman" w:hAnsi="Times New Roman" w:cs="Times New Roman"/>
          <w:sz w:val="28"/>
          <w:szCs w:val="28"/>
        </w:rPr>
        <w:lastRenderedPageBreak/>
        <w:t xml:space="preserve">безопасности. </w:t>
      </w:r>
    </w:p>
    <w:p w:rsidR="0001527F" w:rsidRPr="0001527F" w:rsidRDefault="0001527F" w:rsidP="000152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1527F">
        <w:rPr>
          <w:rFonts w:ascii="Times New Roman" w:hAnsi="Times New Roman" w:cs="Times New Roman"/>
          <w:color w:val="0000FF"/>
          <w:sz w:val="28"/>
          <w:szCs w:val="28"/>
        </w:rPr>
        <w:t xml:space="preserve"> </w:t>
      </w:r>
      <w:r w:rsidRPr="0001527F">
        <w:rPr>
          <w:rFonts w:ascii="Times New Roman" w:hAnsi="Times New Roman" w:cs="Times New Roman"/>
          <w:color w:val="000000"/>
          <w:sz w:val="28"/>
          <w:szCs w:val="28"/>
        </w:rPr>
        <w:t>Рабочая программа дисциплины «Библиотечные фонды» может быть использована в следующих областях профессиональной деятельности выпускников:</w:t>
      </w:r>
    </w:p>
    <w:p w:rsidR="0001527F" w:rsidRPr="0001527F" w:rsidRDefault="0001527F" w:rsidP="0001527F">
      <w:pPr>
        <w:pStyle w:val="a6"/>
        <w:spacing w:after="0" w:line="276" w:lineRule="auto"/>
        <w:ind w:left="0"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1527F">
        <w:rPr>
          <w:rFonts w:ascii="Times New Roman" w:hAnsi="Times New Roman" w:cs="Times New Roman"/>
          <w:b/>
          <w:sz w:val="28"/>
          <w:szCs w:val="28"/>
        </w:rPr>
        <w:t>- </w:t>
      </w:r>
      <w:r w:rsidRPr="0001527F">
        <w:rPr>
          <w:rFonts w:ascii="Times New Roman" w:hAnsi="Times New Roman" w:cs="Times New Roman"/>
          <w:sz w:val="28"/>
          <w:szCs w:val="28"/>
        </w:rPr>
        <w:t>Область профессиональной деятельности выпускников: организация работы библиотек всех видов, библиотечных систем, библиотечно-информационных центров, ведение библиотечно-библиографических и информационных процессов.</w:t>
      </w:r>
    </w:p>
    <w:p w:rsidR="0001527F" w:rsidRPr="0001527F" w:rsidRDefault="0001527F" w:rsidP="0001527F">
      <w:pPr>
        <w:pStyle w:val="2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1527F">
        <w:rPr>
          <w:rFonts w:ascii="Times New Roman" w:hAnsi="Times New Roman" w:cs="Times New Roman"/>
          <w:b/>
          <w:bCs/>
          <w:sz w:val="28"/>
          <w:szCs w:val="28"/>
        </w:rPr>
        <w:t xml:space="preserve">- </w:t>
      </w:r>
      <w:r w:rsidRPr="0001527F">
        <w:rPr>
          <w:rFonts w:ascii="Times New Roman" w:hAnsi="Times New Roman" w:cs="Times New Roman"/>
          <w:bCs/>
          <w:sz w:val="28"/>
          <w:szCs w:val="28"/>
        </w:rPr>
        <w:t>Объектами профессиональной деятельности выпускников являются:</w:t>
      </w:r>
    </w:p>
    <w:p w:rsidR="0001527F" w:rsidRPr="0001527F" w:rsidRDefault="0001527F" w:rsidP="0001527F">
      <w:pPr>
        <w:pStyle w:val="a6"/>
        <w:tabs>
          <w:tab w:val="left" w:pos="1080"/>
        </w:tabs>
        <w:spacing w:after="0" w:line="276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1527F">
        <w:rPr>
          <w:rFonts w:ascii="Times New Roman" w:hAnsi="Times New Roman" w:cs="Times New Roman"/>
          <w:sz w:val="28"/>
          <w:szCs w:val="28"/>
        </w:rPr>
        <w:t xml:space="preserve">государственные, региональные, муниципальные библиотеки и информационные центры; </w:t>
      </w:r>
    </w:p>
    <w:p w:rsidR="0001527F" w:rsidRPr="0001527F" w:rsidRDefault="0001527F" w:rsidP="0001527F">
      <w:pPr>
        <w:pStyle w:val="a6"/>
        <w:tabs>
          <w:tab w:val="left" w:pos="1080"/>
        </w:tabs>
        <w:spacing w:after="0" w:line="276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1527F">
        <w:rPr>
          <w:rFonts w:ascii="Times New Roman" w:hAnsi="Times New Roman" w:cs="Times New Roman"/>
          <w:sz w:val="28"/>
          <w:szCs w:val="28"/>
        </w:rPr>
        <w:t xml:space="preserve">библиотеки учреждений и организаций независимо от их организационно-правовых форм; </w:t>
      </w:r>
    </w:p>
    <w:p w:rsidR="0001527F" w:rsidRPr="0001527F" w:rsidRDefault="0001527F" w:rsidP="0001527F">
      <w:pPr>
        <w:pStyle w:val="a6"/>
        <w:tabs>
          <w:tab w:val="left" w:pos="1080"/>
        </w:tabs>
        <w:spacing w:after="0" w:line="276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1527F">
        <w:rPr>
          <w:rFonts w:ascii="Times New Roman" w:hAnsi="Times New Roman" w:cs="Times New Roman"/>
          <w:sz w:val="28"/>
          <w:szCs w:val="28"/>
        </w:rPr>
        <w:t>документные и информационные фонды;</w:t>
      </w:r>
    </w:p>
    <w:p w:rsidR="0001527F" w:rsidRPr="0001527F" w:rsidRDefault="0001527F" w:rsidP="0001527F">
      <w:pPr>
        <w:pStyle w:val="a6"/>
        <w:tabs>
          <w:tab w:val="left" w:pos="1080"/>
        </w:tabs>
        <w:spacing w:after="0" w:line="276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1527F">
        <w:rPr>
          <w:rFonts w:ascii="Times New Roman" w:hAnsi="Times New Roman" w:cs="Times New Roman"/>
          <w:sz w:val="28"/>
          <w:szCs w:val="28"/>
        </w:rPr>
        <w:t>библиотечно-информационные ресурсы и программное обеспечение;</w:t>
      </w:r>
    </w:p>
    <w:p w:rsidR="0070003D" w:rsidRDefault="0001527F" w:rsidP="0001527F">
      <w:pPr>
        <w:pStyle w:val="2"/>
        <w:spacing w:line="276" w:lineRule="auto"/>
        <w:ind w:left="0" w:firstLine="720"/>
        <w:jc w:val="both"/>
        <w:rPr>
          <w:rFonts w:ascii="Times New Roman" w:hAnsi="Times New Roman"/>
          <w:sz w:val="28"/>
          <w:szCs w:val="28"/>
          <w:u w:val="single"/>
        </w:rPr>
      </w:pPr>
      <w:r w:rsidRPr="0001527F">
        <w:rPr>
          <w:rFonts w:ascii="Times New Roman" w:hAnsi="Times New Roman" w:cs="Times New Roman"/>
          <w:sz w:val="28"/>
          <w:szCs w:val="28"/>
        </w:rPr>
        <w:t>пользователи библиотек всех видов.</w:t>
      </w:r>
    </w:p>
    <w:p w:rsidR="000E6C04" w:rsidRDefault="000E6C04"/>
    <w:p w:rsidR="0070003D" w:rsidRPr="0070003D" w:rsidRDefault="0070003D" w:rsidP="0070003D">
      <w:pPr>
        <w:spacing w:line="259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70003D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Место</w:t>
      </w:r>
      <w:r w:rsidRPr="0070003D">
        <w:rPr>
          <w:rFonts w:ascii="Times New Roman" w:eastAsia="Calibri" w:hAnsi="Times New Roman" w:cs="Times New Roman"/>
          <w:b/>
          <w:spacing w:val="30"/>
          <w:sz w:val="28"/>
          <w:szCs w:val="28"/>
          <w:lang w:eastAsia="en-US"/>
        </w:rPr>
        <w:t xml:space="preserve"> </w:t>
      </w:r>
      <w:r w:rsidRPr="0070003D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дисциплины</w:t>
      </w:r>
      <w:r w:rsidRPr="0070003D">
        <w:rPr>
          <w:rFonts w:ascii="Times New Roman" w:eastAsia="Calibri" w:hAnsi="Times New Roman" w:cs="Times New Roman"/>
          <w:b/>
          <w:spacing w:val="30"/>
          <w:sz w:val="28"/>
          <w:szCs w:val="28"/>
          <w:lang w:eastAsia="en-US"/>
        </w:rPr>
        <w:t xml:space="preserve"> </w:t>
      </w:r>
      <w:r w:rsidRPr="0070003D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в</w:t>
      </w:r>
      <w:r w:rsidRPr="0070003D">
        <w:rPr>
          <w:rFonts w:ascii="Times New Roman" w:eastAsia="Calibri" w:hAnsi="Times New Roman" w:cs="Times New Roman"/>
          <w:b/>
          <w:spacing w:val="30"/>
          <w:sz w:val="28"/>
          <w:szCs w:val="28"/>
          <w:lang w:eastAsia="en-US"/>
        </w:rPr>
        <w:t xml:space="preserve"> </w:t>
      </w:r>
      <w:r w:rsidRPr="0070003D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структуре</w:t>
      </w:r>
      <w:r w:rsidRPr="0070003D">
        <w:rPr>
          <w:rFonts w:ascii="Times New Roman" w:eastAsia="Calibri" w:hAnsi="Times New Roman" w:cs="Times New Roman"/>
          <w:b/>
          <w:spacing w:val="29"/>
          <w:sz w:val="28"/>
          <w:szCs w:val="28"/>
          <w:lang w:eastAsia="en-US"/>
        </w:rPr>
        <w:t xml:space="preserve"> </w:t>
      </w:r>
      <w:r w:rsidRPr="0070003D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программы</w:t>
      </w:r>
      <w:r w:rsidRPr="0070003D">
        <w:rPr>
          <w:rFonts w:ascii="Times New Roman" w:eastAsia="Calibri" w:hAnsi="Times New Roman" w:cs="Times New Roman"/>
          <w:b/>
          <w:spacing w:val="29"/>
          <w:sz w:val="28"/>
          <w:szCs w:val="28"/>
          <w:lang w:eastAsia="en-US"/>
        </w:rPr>
        <w:t xml:space="preserve"> </w:t>
      </w:r>
      <w:r w:rsidRPr="0070003D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подготовки</w:t>
      </w:r>
      <w:r w:rsidRPr="0070003D">
        <w:rPr>
          <w:rFonts w:ascii="Times New Roman" w:eastAsia="Calibri" w:hAnsi="Times New Roman" w:cs="Times New Roman"/>
          <w:b/>
          <w:spacing w:val="31"/>
          <w:sz w:val="28"/>
          <w:szCs w:val="28"/>
          <w:lang w:eastAsia="en-US"/>
        </w:rPr>
        <w:t xml:space="preserve"> </w:t>
      </w:r>
      <w:r w:rsidRPr="0070003D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специалистов </w:t>
      </w:r>
      <w:r w:rsidRPr="0070003D">
        <w:rPr>
          <w:rFonts w:ascii="Times New Roman" w:eastAsia="Calibri" w:hAnsi="Times New Roman" w:cs="Times New Roman"/>
          <w:b/>
          <w:spacing w:val="-57"/>
          <w:sz w:val="28"/>
          <w:szCs w:val="28"/>
          <w:lang w:eastAsia="en-US"/>
        </w:rPr>
        <w:t xml:space="preserve"> </w:t>
      </w:r>
      <w:r w:rsidRPr="0070003D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среднего</w:t>
      </w:r>
      <w:r w:rsidRPr="0070003D">
        <w:rPr>
          <w:rFonts w:ascii="Times New Roman" w:eastAsia="Calibri" w:hAnsi="Times New Roman" w:cs="Times New Roman"/>
          <w:b/>
          <w:spacing w:val="-1"/>
          <w:sz w:val="28"/>
          <w:szCs w:val="28"/>
          <w:lang w:eastAsia="en-US"/>
        </w:rPr>
        <w:t xml:space="preserve"> </w:t>
      </w:r>
      <w:r w:rsidRPr="0070003D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звена</w:t>
      </w:r>
      <w:r w:rsidR="00712CA7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.</w:t>
      </w:r>
    </w:p>
    <w:p w:rsidR="0070003D" w:rsidRPr="0070003D" w:rsidRDefault="0070003D" w:rsidP="0070003D">
      <w:pPr>
        <w:autoSpaceDE w:val="0"/>
        <w:adjustRightInd w:val="0"/>
        <w:jc w:val="both"/>
        <w:rPr>
          <w:rFonts w:ascii="Times New Roman" w:hAnsi="Times New Roman" w:cs="Times New Roman"/>
          <w:color w:val="0000FF"/>
          <w:sz w:val="28"/>
          <w:szCs w:val="28"/>
        </w:rPr>
      </w:pPr>
      <w:r w:rsidRPr="0070003D">
        <w:rPr>
          <w:rFonts w:ascii="Times New Roman" w:hAnsi="Times New Roman" w:cs="Times New Roman"/>
          <w:color w:val="0000FF"/>
          <w:sz w:val="28"/>
          <w:szCs w:val="28"/>
        </w:rPr>
        <w:t xml:space="preserve">     </w:t>
      </w:r>
      <w:r>
        <w:rPr>
          <w:rFonts w:ascii="Times New Roman" w:hAnsi="Times New Roman" w:cs="Times New Roman"/>
          <w:color w:val="000000"/>
          <w:sz w:val="28"/>
          <w:szCs w:val="28"/>
        </w:rPr>
        <w:t>Учебная раздел</w:t>
      </w:r>
      <w:r w:rsidRPr="0070003D">
        <w:rPr>
          <w:rFonts w:ascii="Times New Roman" w:hAnsi="Times New Roman" w:cs="Times New Roman"/>
          <w:color w:val="000000"/>
          <w:sz w:val="28"/>
          <w:szCs w:val="28"/>
        </w:rPr>
        <w:t xml:space="preserve"> «</w:t>
      </w:r>
      <w:r>
        <w:rPr>
          <w:rFonts w:ascii="Times New Roman" w:hAnsi="Times New Roman" w:cs="Times New Roman"/>
          <w:color w:val="000000"/>
          <w:sz w:val="28"/>
          <w:szCs w:val="28"/>
        </w:rPr>
        <w:t>Управленческая психология</w:t>
      </w:r>
      <w:r w:rsidRPr="0070003D">
        <w:rPr>
          <w:rFonts w:ascii="Times New Roman" w:hAnsi="Times New Roman" w:cs="Times New Roman"/>
          <w:color w:val="000000"/>
          <w:sz w:val="28"/>
          <w:szCs w:val="28"/>
        </w:rPr>
        <w:t xml:space="preserve">»  в структуре основной профессиональной образовательной программы принадлежит  к профессиональному модулю </w:t>
      </w:r>
      <w:r>
        <w:rPr>
          <w:rFonts w:ascii="Times New Roman" w:hAnsi="Times New Roman" w:cs="Times New Roman"/>
          <w:color w:val="000000"/>
          <w:sz w:val="28"/>
          <w:szCs w:val="28"/>
        </w:rPr>
        <w:t>ПМ, 02 «Организационно- управленческая деятельность</w:t>
      </w:r>
      <w:r w:rsidRPr="0070003D">
        <w:rPr>
          <w:rFonts w:ascii="Times New Roman" w:hAnsi="Times New Roman" w:cs="Times New Roman"/>
          <w:color w:val="000000"/>
          <w:sz w:val="28"/>
          <w:szCs w:val="28"/>
        </w:rPr>
        <w:t xml:space="preserve">». </w:t>
      </w:r>
    </w:p>
    <w:p w:rsidR="00001FDA" w:rsidRPr="0070003D" w:rsidRDefault="00001FDA">
      <w:pPr>
        <w:rPr>
          <w:rFonts w:ascii="Times New Roman" w:hAnsi="Times New Roman" w:cs="Times New Roman"/>
          <w:sz w:val="28"/>
          <w:szCs w:val="28"/>
        </w:rPr>
      </w:pPr>
    </w:p>
    <w:p w:rsidR="0070003D" w:rsidRPr="007F3EC1" w:rsidRDefault="0070003D" w:rsidP="007F3EC1">
      <w:pPr>
        <w:pStyle w:val="21"/>
        <w:tabs>
          <w:tab w:val="left" w:pos="1080"/>
        </w:tabs>
        <w:ind w:left="0"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8"/>
        </w:rPr>
        <w:t xml:space="preserve"> </w:t>
      </w:r>
      <w:r w:rsidR="00001FDA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 </w:t>
      </w:r>
      <w:r w:rsidRPr="007F3EC1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2. ЦЕЛИ</w:t>
      </w:r>
      <w:r w:rsidRPr="007F3EC1">
        <w:rPr>
          <w:rFonts w:ascii="Times New Roman" w:eastAsia="Calibri" w:hAnsi="Times New Roman" w:cs="Times New Roman"/>
          <w:b/>
          <w:spacing w:val="16"/>
          <w:sz w:val="24"/>
          <w:szCs w:val="24"/>
          <w:lang w:eastAsia="en-US"/>
        </w:rPr>
        <w:t xml:space="preserve"> </w:t>
      </w:r>
      <w:r w:rsidRPr="007F3EC1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И</w:t>
      </w:r>
      <w:r w:rsidRPr="007F3EC1">
        <w:rPr>
          <w:rFonts w:ascii="Times New Roman" w:eastAsia="Calibri" w:hAnsi="Times New Roman" w:cs="Times New Roman"/>
          <w:b/>
          <w:spacing w:val="16"/>
          <w:sz w:val="24"/>
          <w:szCs w:val="24"/>
          <w:lang w:eastAsia="en-US"/>
        </w:rPr>
        <w:t xml:space="preserve"> </w:t>
      </w:r>
      <w:r w:rsidRPr="007F3EC1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ЗАДАЧИ</w:t>
      </w:r>
      <w:r w:rsidRPr="007F3EC1">
        <w:rPr>
          <w:rFonts w:ascii="Times New Roman" w:eastAsia="Calibri" w:hAnsi="Times New Roman" w:cs="Times New Roman"/>
          <w:b/>
          <w:spacing w:val="16"/>
          <w:sz w:val="24"/>
          <w:szCs w:val="24"/>
          <w:lang w:eastAsia="en-US"/>
        </w:rPr>
        <w:t xml:space="preserve"> </w:t>
      </w:r>
      <w:r w:rsidRPr="007F3EC1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ДИСЦИПЛИНЫ</w:t>
      </w:r>
      <w:r w:rsidRPr="007F3EC1">
        <w:rPr>
          <w:rFonts w:ascii="Times New Roman" w:eastAsia="Calibri" w:hAnsi="Times New Roman" w:cs="Times New Roman"/>
          <w:b/>
          <w:spacing w:val="18"/>
          <w:sz w:val="24"/>
          <w:szCs w:val="24"/>
          <w:lang w:eastAsia="en-US"/>
        </w:rPr>
        <w:t xml:space="preserve"> </w:t>
      </w:r>
      <w:r w:rsidRPr="007F3EC1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-</w:t>
      </w:r>
      <w:r w:rsidRPr="007F3EC1">
        <w:rPr>
          <w:rFonts w:ascii="Times New Roman" w:eastAsia="Calibri" w:hAnsi="Times New Roman" w:cs="Times New Roman"/>
          <w:b/>
          <w:spacing w:val="15"/>
          <w:sz w:val="24"/>
          <w:szCs w:val="24"/>
          <w:lang w:eastAsia="en-US"/>
        </w:rPr>
        <w:t xml:space="preserve"> </w:t>
      </w:r>
      <w:r w:rsidRPr="007F3EC1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ТРЕБОВАНИЯ</w:t>
      </w:r>
      <w:r w:rsidRPr="007F3EC1">
        <w:rPr>
          <w:rFonts w:ascii="Times New Roman" w:eastAsia="Calibri" w:hAnsi="Times New Roman" w:cs="Times New Roman"/>
          <w:b/>
          <w:spacing w:val="15"/>
          <w:sz w:val="24"/>
          <w:szCs w:val="24"/>
          <w:lang w:eastAsia="en-US"/>
        </w:rPr>
        <w:t xml:space="preserve"> </w:t>
      </w:r>
      <w:r w:rsidRPr="007F3EC1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К</w:t>
      </w:r>
      <w:r w:rsidRPr="007F3EC1">
        <w:rPr>
          <w:rFonts w:ascii="Times New Roman" w:eastAsia="Calibri" w:hAnsi="Times New Roman" w:cs="Times New Roman"/>
          <w:b/>
          <w:spacing w:val="16"/>
          <w:sz w:val="24"/>
          <w:szCs w:val="24"/>
          <w:lang w:eastAsia="en-US"/>
        </w:rPr>
        <w:t xml:space="preserve"> </w:t>
      </w:r>
      <w:r w:rsidRPr="007F3EC1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РЕЗУЛЬТАТАМ</w:t>
      </w:r>
      <w:r w:rsidRPr="007F3EC1">
        <w:rPr>
          <w:rFonts w:ascii="Times New Roman" w:eastAsia="Calibri" w:hAnsi="Times New Roman" w:cs="Times New Roman"/>
          <w:b/>
          <w:spacing w:val="12"/>
          <w:sz w:val="24"/>
          <w:szCs w:val="24"/>
          <w:lang w:eastAsia="en-US"/>
        </w:rPr>
        <w:t xml:space="preserve"> </w:t>
      </w:r>
      <w:r w:rsidRPr="007F3EC1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ОСВОЕНИЯ</w:t>
      </w:r>
      <w:r w:rsidRPr="007F3EC1">
        <w:rPr>
          <w:rFonts w:ascii="Times New Roman" w:eastAsia="Calibri" w:hAnsi="Times New Roman" w:cs="Times New Roman"/>
          <w:b/>
          <w:spacing w:val="-57"/>
          <w:sz w:val="24"/>
          <w:szCs w:val="24"/>
          <w:lang w:eastAsia="en-US"/>
        </w:rPr>
        <w:t xml:space="preserve"> </w:t>
      </w:r>
      <w:r w:rsidRPr="007F3EC1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ДИСЦИПЛИНЫ</w:t>
      </w:r>
    </w:p>
    <w:p w:rsidR="0070003D" w:rsidRPr="0070003D" w:rsidRDefault="0070003D" w:rsidP="0070003D">
      <w:pPr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- </w:t>
      </w:r>
      <w:r w:rsidRPr="00037A73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получение студентами углубленных знаний, умений и навыков в области профессионального решения психологических проблем управления</w:t>
      </w: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,</w:t>
      </w:r>
      <w:r w:rsidRPr="00037A73">
        <w:rPr>
          <w:rFonts w:ascii="Times New Roman" w:hAnsi="Times New Roman" w:cs="Times New Roman"/>
          <w:sz w:val="28"/>
        </w:rPr>
        <w:t xml:space="preserve"> получение общих и профессиональных компетенций, необходимых для обеспечения конкурентоспособности выпускника в условиях современного рынка, формирование</w:t>
      </w:r>
      <w:r>
        <w:rPr>
          <w:rFonts w:ascii="Times New Roman" w:hAnsi="Times New Roman"/>
          <w:sz w:val="28"/>
        </w:rPr>
        <w:t xml:space="preserve"> потребностей  в самоанализе и условий профессионального и карьерного роста. </w:t>
      </w:r>
    </w:p>
    <w:p w:rsidR="0070003D" w:rsidRPr="0070003D" w:rsidRDefault="0070003D" w:rsidP="0070003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70003D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0003D" w:rsidRPr="0070003D" w:rsidRDefault="0070003D" w:rsidP="0070003D">
      <w:pPr>
        <w:pStyle w:val="a4"/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0003D">
        <w:rPr>
          <w:rFonts w:ascii="Times New Roman" w:hAnsi="Times New Roman" w:cs="Times New Roman"/>
          <w:b/>
          <w:bCs/>
          <w:sz w:val="28"/>
          <w:szCs w:val="28"/>
        </w:rPr>
        <w:t>Задачами изучения учебной дисциплины являются:</w:t>
      </w:r>
    </w:p>
    <w:p w:rsidR="0070003D" w:rsidRDefault="0070003D" w:rsidP="0070003D">
      <w:pPr>
        <w:overflowPunct w:val="0"/>
        <w:autoSpaceDE w:val="0"/>
        <w:autoSpaceDN w:val="0"/>
        <w:adjustRightInd w:val="0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b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  усвоение основ профессиональной деятельности менеджера среднего звена, формирование психологической зрелости, профессионально значимых личностных качеств:</w:t>
      </w:r>
    </w:p>
    <w:p w:rsidR="00001FDA" w:rsidRDefault="00001FDA" w:rsidP="00001FDA">
      <w:pPr>
        <w:pStyle w:val="21"/>
        <w:ind w:left="0" w:firstLine="708"/>
        <w:jc w:val="both"/>
      </w:pPr>
    </w:p>
    <w:p w:rsidR="000514D7" w:rsidRDefault="000514D7" w:rsidP="0070003D">
      <w:pPr>
        <w:pStyle w:val="21"/>
        <w:tabs>
          <w:tab w:val="left" w:pos="1620"/>
        </w:tabs>
        <w:ind w:left="0" w:firstLine="720"/>
        <w:jc w:val="both"/>
        <w:rPr>
          <w:rFonts w:ascii="Times New Roman" w:hAnsi="Times New Roman"/>
          <w:sz w:val="28"/>
        </w:rPr>
      </w:pPr>
    </w:p>
    <w:p w:rsidR="0070003D" w:rsidRPr="007F3EC1" w:rsidRDefault="000514D7" w:rsidP="007F3EC1">
      <w:pPr>
        <w:jc w:val="both"/>
        <w:rPr>
          <w:rStyle w:val="af"/>
          <w:rFonts w:eastAsia="SimSu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="0070003D">
        <w:rPr>
          <w:rFonts w:ascii="Times New Roman" w:hAnsi="Times New Roman"/>
          <w:sz w:val="28"/>
          <w:szCs w:val="28"/>
        </w:rPr>
        <w:t xml:space="preserve"> </w:t>
      </w:r>
      <w:r w:rsidR="0070003D" w:rsidRPr="007F3EC1">
        <w:rPr>
          <w:rStyle w:val="af"/>
          <w:rFonts w:eastAsia="SimSun"/>
          <w:sz w:val="24"/>
          <w:szCs w:val="24"/>
        </w:rPr>
        <w:t>3.ТРЕБОВАНИЯ К УРОВНЮ ОСВОЕНИЯ СОДЕРЖАНИЯ ПРОГРАММЫ</w:t>
      </w:r>
    </w:p>
    <w:p w:rsidR="0070003D" w:rsidRPr="0070003D" w:rsidRDefault="0070003D" w:rsidP="0070003D">
      <w:pPr>
        <w:pStyle w:val="6"/>
        <w:shd w:val="clear" w:color="auto" w:fill="auto"/>
        <w:spacing w:line="240" w:lineRule="auto"/>
        <w:ind w:firstLine="0"/>
        <w:jc w:val="both"/>
        <w:rPr>
          <w:rFonts w:cs="Times New Roman"/>
          <w:sz w:val="28"/>
          <w:szCs w:val="28"/>
        </w:rPr>
      </w:pPr>
      <w:r w:rsidRPr="0070003D">
        <w:rPr>
          <w:rFonts w:cs="Times New Roman"/>
          <w:sz w:val="28"/>
          <w:szCs w:val="28"/>
        </w:rPr>
        <w:t>В результате освоения курса обучающийся должен:</w:t>
      </w:r>
    </w:p>
    <w:p w:rsidR="00FC7FFC" w:rsidRDefault="0070003D" w:rsidP="00FC7FFC">
      <w:pPr>
        <w:shd w:val="clear" w:color="auto" w:fill="FFFFFF"/>
        <w:spacing w:line="305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003D">
        <w:rPr>
          <w:rFonts w:ascii="Times New Roman" w:hAnsi="Times New Roman" w:cs="Times New Roman"/>
          <w:sz w:val="28"/>
          <w:szCs w:val="28"/>
        </w:rPr>
        <w:t>иметь практический опыт:</w:t>
      </w:r>
    </w:p>
    <w:p w:rsidR="0070003D" w:rsidRPr="0070003D" w:rsidRDefault="00FC7FFC" w:rsidP="00FC7FFC">
      <w:pPr>
        <w:shd w:val="clear" w:color="auto" w:fill="FFFFFF"/>
        <w:spacing w:line="305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FC7FF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навыков  в  подборе</w:t>
      </w:r>
      <w:r w:rsidRPr="00D840C2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психодиагностических методик для решения типовых задач в различных сферах практики.</w:t>
      </w:r>
    </w:p>
    <w:p w:rsidR="0070003D" w:rsidRPr="0070003D" w:rsidRDefault="00FC7FFC" w:rsidP="0070003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70003D" w:rsidRPr="0070003D">
        <w:rPr>
          <w:rFonts w:ascii="Times New Roman" w:hAnsi="Times New Roman" w:cs="Times New Roman"/>
          <w:sz w:val="28"/>
          <w:szCs w:val="28"/>
        </w:rPr>
        <w:t>уметь:</w:t>
      </w:r>
    </w:p>
    <w:p w:rsidR="00FC7FFC" w:rsidRPr="00D840C2" w:rsidRDefault="0070003D" w:rsidP="00FC7FFC">
      <w:pPr>
        <w:shd w:val="clear" w:color="auto" w:fill="FFFFFF"/>
        <w:spacing w:line="305" w:lineRule="atLeast"/>
        <w:ind w:firstLine="709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70003D">
        <w:rPr>
          <w:rFonts w:ascii="Times New Roman" w:hAnsi="Times New Roman" w:cs="Times New Roman"/>
          <w:sz w:val="28"/>
          <w:szCs w:val="28"/>
        </w:rPr>
        <w:t xml:space="preserve">- </w:t>
      </w:r>
      <w:r w:rsidR="00FC7FFC" w:rsidRPr="00D840C2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выделять специфику психодиагностических и научно-исследовательских методов.  </w:t>
      </w:r>
    </w:p>
    <w:p w:rsidR="0070003D" w:rsidRPr="0070003D" w:rsidRDefault="0070003D" w:rsidP="00FC7FFC">
      <w:pPr>
        <w:ind w:firstLine="431"/>
        <w:rPr>
          <w:rFonts w:ascii="Times New Roman" w:hAnsi="Times New Roman" w:cs="Times New Roman"/>
          <w:sz w:val="28"/>
          <w:szCs w:val="28"/>
        </w:rPr>
      </w:pPr>
    </w:p>
    <w:p w:rsidR="0070003D" w:rsidRPr="0070003D" w:rsidRDefault="0070003D" w:rsidP="00FC7FFC">
      <w:pPr>
        <w:jc w:val="both"/>
        <w:rPr>
          <w:rFonts w:ascii="Times New Roman" w:hAnsi="Times New Roman" w:cs="Times New Roman"/>
          <w:sz w:val="28"/>
          <w:szCs w:val="28"/>
        </w:rPr>
      </w:pPr>
      <w:r w:rsidRPr="0070003D">
        <w:rPr>
          <w:rFonts w:ascii="Times New Roman" w:hAnsi="Times New Roman" w:cs="Times New Roman"/>
          <w:sz w:val="28"/>
          <w:szCs w:val="28"/>
        </w:rPr>
        <w:t xml:space="preserve">Рабочая программа составлена в соответствии с Рабочей программой воспитания и </w:t>
      </w:r>
      <w:r w:rsidRPr="0070003D">
        <w:rPr>
          <w:rFonts w:ascii="Times New Roman" w:hAnsi="Times New Roman" w:cs="Times New Roman"/>
          <w:sz w:val="28"/>
          <w:szCs w:val="28"/>
        </w:rPr>
        <w:lastRenderedPageBreak/>
        <w:t>календарным планом</w:t>
      </w:r>
      <w:r w:rsidR="00FC7FFC">
        <w:rPr>
          <w:rFonts w:ascii="Times New Roman" w:hAnsi="Times New Roman" w:cs="Times New Roman"/>
          <w:sz w:val="28"/>
          <w:szCs w:val="28"/>
        </w:rPr>
        <w:t xml:space="preserve"> воспитательной работы </w:t>
      </w:r>
      <w:r w:rsidR="00FC7FFC" w:rsidRPr="00365A10">
        <w:rPr>
          <w:sz w:val="28"/>
          <w:szCs w:val="28"/>
        </w:rPr>
        <w:t>(</w:t>
      </w:r>
      <w:hyperlink r:id="rId10" w:tgtFrame="_blank" w:history="1">
        <w:r w:rsidR="00FC7FFC" w:rsidRPr="00365A10">
          <w:rPr>
            <w:rStyle w:val="af2"/>
            <w:sz w:val="28"/>
            <w:szCs w:val="28"/>
            <w:shd w:val="clear" w:color="auto" w:fill="FFFFFF"/>
          </w:rPr>
          <w:t>https://noki53.ru/about/programma-vospitaniya.php</w:t>
        </w:r>
      </w:hyperlink>
      <w:r w:rsidR="00FC7FFC" w:rsidRPr="00365A10">
        <w:rPr>
          <w:sz w:val="28"/>
          <w:szCs w:val="28"/>
        </w:rPr>
        <w:t>).</w:t>
      </w:r>
    </w:p>
    <w:p w:rsidR="0070003D" w:rsidRPr="0070003D" w:rsidRDefault="0070003D" w:rsidP="0070003D">
      <w:pPr>
        <w:spacing w:after="160" w:line="259" w:lineRule="auto"/>
        <w:ind w:left="720" w:firstLine="696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  <w:r w:rsidRPr="0070003D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Образовательная деятельность при освоении образовательной программы или отдельных ее компонентов организуется в форме практической подготовки.</w:t>
      </w:r>
    </w:p>
    <w:p w:rsidR="0070003D" w:rsidRPr="0070003D" w:rsidRDefault="0070003D" w:rsidP="0070003D">
      <w:pPr>
        <w:spacing w:after="160" w:line="259" w:lineRule="auto"/>
        <w:ind w:left="720" w:firstLine="696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  <w:r w:rsidRPr="0070003D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Образовательная деятельность при освоении образовательной программы или отдельных ее компонентов организуется с использованием средств электронного обучения, с применением дистанционных образовательных технологий . </w:t>
      </w:r>
    </w:p>
    <w:p w:rsidR="0070003D" w:rsidRPr="0070003D" w:rsidRDefault="0070003D" w:rsidP="0070003D">
      <w:pPr>
        <w:widowControl/>
        <w:numPr>
          <w:ilvl w:val="0"/>
          <w:numId w:val="14"/>
        </w:numPr>
        <w:suppressAutoHyphens w:val="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0003D">
        <w:rPr>
          <w:rFonts w:ascii="Times New Roman" w:eastAsia="Calibri" w:hAnsi="Times New Roman" w:cs="Times New Roman"/>
          <w:sz w:val="28"/>
          <w:szCs w:val="28"/>
          <w:lang w:eastAsia="en-US"/>
        </w:rPr>
        <w:t>тестирующие системы (НЭШ)</w:t>
      </w:r>
    </w:p>
    <w:p w:rsidR="0070003D" w:rsidRPr="0070003D" w:rsidRDefault="0070003D" w:rsidP="0070003D">
      <w:pPr>
        <w:widowControl/>
        <w:numPr>
          <w:ilvl w:val="0"/>
          <w:numId w:val="14"/>
        </w:numPr>
        <w:suppressAutoHyphens w:val="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0003D">
        <w:rPr>
          <w:rFonts w:ascii="Times New Roman" w:eastAsia="Calibri" w:hAnsi="Times New Roman" w:cs="Times New Roman"/>
          <w:sz w:val="28"/>
          <w:szCs w:val="28"/>
          <w:lang w:eastAsia="en-US"/>
        </w:rPr>
        <w:t>информационно-справочные системы</w:t>
      </w:r>
    </w:p>
    <w:p w:rsidR="0070003D" w:rsidRPr="0070003D" w:rsidRDefault="0070003D" w:rsidP="0070003D">
      <w:pPr>
        <w:widowControl/>
        <w:numPr>
          <w:ilvl w:val="0"/>
          <w:numId w:val="15"/>
        </w:numPr>
        <w:suppressAutoHyphens w:val="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0003D">
        <w:rPr>
          <w:rFonts w:ascii="Times New Roman" w:eastAsia="Calibri" w:hAnsi="Times New Roman" w:cs="Times New Roman"/>
          <w:sz w:val="28"/>
          <w:szCs w:val="28"/>
          <w:lang w:eastAsia="en-US"/>
        </w:rPr>
        <w:t>электронные учебники (ЭБС «Лань»)</w:t>
      </w:r>
    </w:p>
    <w:p w:rsidR="0070003D" w:rsidRPr="0070003D" w:rsidRDefault="0070003D" w:rsidP="0070003D">
      <w:pPr>
        <w:widowControl/>
        <w:numPr>
          <w:ilvl w:val="0"/>
          <w:numId w:val="15"/>
        </w:numPr>
        <w:suppressAutoHyphens w:val="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0003D">
        <w:rPr>
          <w:rFonts w:ascii="Times New Roman" w:eastAsia="Calibri" w:hAnsi="Times New Roman" w:cs="Times New Roman"/>
          <w:sz w:val="28"/>
          <w:szCs w:val="28"/>
          <w:lang w:eastAsia="en-US"/>
        </w:rPr>
        <w:t>электронные энциклопедии (библиотека колледжа: электронный читальный зал Президентской библиотеки имени Б.Н. Ельцина)</w:t>
      </w:r>
    </w:p>
    <w:p w:rsidR="0070003D" w:rsidRPr="0070003D" w:rsidRDefault="0070003D" w:rsidP="0070003D">
      <w:pPr>
        <w:widowControl/>
        <w:numPr>
          <w:ilvl w:val="0"/>
          <w:numId w:val="15"/>
        </w:numPr>
        <w:suppressAutoHyphens w:val="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0003D">
        <w:rPr>
          <w:rFonts w:ascii="Times New Roman" w:eastAsia="Calibri" w:hAnsi="Times New Roman" w:cs="Times New Roman"/>
          <w:sz w:val="28"/>
          <w:szCs w:val="28"/>
          <w:lang w:eastAsia="en-US"/>
        </w:rPr>
        <w:t>справочники (библиотека колледжа: электронный читальный зал Президентской библиотеки имени Б.Н. Ельцина)</w:t>
      </w:r>
    </w:p>
    <w:p w:rsidR="0070003D" w:rsidRPr="0070003D" w:rsidRDefault="0070003D" w:rsidP="0070003D">
      <w:pPr>
        <w:widowControl/>
        <w:numPr>
          <w:ilvl w:val="0"/>
          <w:numId w:val="14"/>
        </w:numPr>
        <w:suppressAutoHyphens w:val="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0003D">
        <w:rPr>
          <w:rFonts w:ascii="Times New Roman" w:eastAsia="Calibri" w:hAnsi="Times New Roman" w:cs="Times New Roman"/>
          <w:sz w:val="28"/>
          <w:szCs w:val="28"/>
          <w:lang w:eastAsia="en-US"/>
        </w:rPr>
        <w:t>электронные дидактические материалы</w:t>
      </w:r>
    </w:p>
    <w:p w:rsidR="0070003D" w:rsidRPr="0070003D" w:rsidRDefault="0070003D" w:rsidP="0070003D">
      <w:pPr>
        <w:widowControl/>
        <w:numPr>
          <w:ilvl w:val="0"/>
          <w:numId w:val="16"/>
        </w:numPr>
        <w:suppressAutoHyphens w:val="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0003D">
        <w:rPr>
          <w:rFonts w:ascii="Times New Roman" w:eastAsia="Calibri" w:hAnsi="Times New Roman" w:cs="Times New Roman"/>
          <w:sz w:val="28"/>
          <w:szCs w:val="28"/>
          <w:lang w:eastAsia="en-US"/>
        </w:rPr>
        <w:t>образовательные видеофильмы</w:t>
      </w:r>
    </w:p>
    <w:p w:rsidR="0070003D" w:rsidRPr="0070003D" w:rsidRDefault="0070003D" w:rsidP="0070003D">
      <w:pPr>
        <w:widowControl/>
        <w:numPr>
          <w:ilvl w:val="0"/>
          <w:numId w:val="16"/>
        </w:numPr>
        <w:suppressAutoHyphens w:val="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0003D">
        <w:rPr>
          <w:rFonts w:ascii="Times New Roman" w:eastAsia="Calibri" w:hAnsi="Times New Roman" w:cs="Times New Roman"/>
          <w:sz w:val="28"/>
          <w:szCs w:val="28"/>
          <w:lang w:eastAsia="en-US"/>
        </w:rPr>
        <w:t>фоторепродукции картин, памятников архитектуры и скульптуры, фотоизображения окружающего мира (природы и общества) и т.п.</w:t>
      </w:r>
    </w:p>
    <w:p w:rsidR="0070003D" w:rsidRPr="0070003D" w:rsidRDefault="0070003D" w:rsidP="0070003D">
      <w:pPr>
        <w:widowControl/>
        <w:numPr>
          <w:ilvl w:val="0"/>
          <w:numId w:val="16"/>
        </w:numPr>
        <w:suppressAutoHyphens w:val="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0003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аудиофрагменты </w:t>
      </w:r>
    </w:p>
    <w:p w:rsidR="0070003D" w:rsidRPr="0070003D" w:rsidRDefault="0070003D" w:rsidP="0070003D">
      <w:pPr>
        <w:widowControl/>
        <w:numPr>
          <w:ilvl w:val="0"/>
          <w:numId w:val="16"/>
        </w:numPr>
        <w:suppressAutoHyphens w:val="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0003D">
        <w:rPr>
          <w:rFonts w:ascii="Times New Roman" w:eastAsia="Calibri" w:hAnsi="Times New Roman" w:cs="Times New Roman"/>
          <w:sz w:val="28"/>
          <w:szCs w:val="28"/>
          <w:lang w:eastAsia="en-US"/>
        </w:rPr>
        <w:t>ноты, партитуры</w:t>
      </w:r>
    </w:p>
    <w:p w:rsidR="0070003D" w:rsidRPr="0070003D" w:rsidRDefault="0070003D" w:rsidP="0070003D">
      <w:pPr>
        <w:widowControl/>
        <w:numPr>
          <w:ilvl w:val="0"/>
          <w:numId w:val="14"/>
        </w:numPr>
        <w:suppressAutoHyphens w:val="0"/>
        <w:spacing w:line="259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0003D">
        <w:rPr>
          <w:rFonts w:ascii="Times New Roman" w:eastAsia="Calibri" w:hAnsi="Times New Roman" w:cs="Times New Roman"/>
          <w:sz w:val="28"/>
          <w:szCs w:val="28"/>
          <w:lang w:eastAsia="en-US"/>
        </w:rPr>
        <w:t>презентации</w:t>
      </w:r>
    </w:p>
    <w:p w:rsidR="0070003D" w:rsidRPr="0070003D" w:rsidRDefault="0070003D" w:rsidP="0070003D">
      <w:pPr>
        <w:spacing w:after="160" w:line="259" w:lineRule="auto"/>
        <w:ind w:left="-120" w:right="-24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0003D">
        <w:rPr>
          <w:rFonts w:ascii="Times New Roman" w:eastAsia="Calibri" w:hAnsi="Times New Roman" w:cs="Times New Roman"/>
          <w:sz w:val="28"/>
          <w:szCs w:val="28"/>
          <w:lang w:eastAsia="en-US"/>
        </w:rPr>
        <w:t>В зависимости от целей занятий могут использоваться электронная почта, социальные сети, мессенджеры</w:t>
      </w:r>
    </w:p>
    <w:p w:rsidR="000514D7" w:rsidRDefault="000514D7" w:rsidP="000514D7">
      <w:pPr>
        <w:jc w:val="both"/>
      </w:pPr>
    </w:p>
    <w:p w:rsidR="0081523B" w:rsidRPr="007F3EC1" w:rsidRDefault="0081523B" w:rsidP="0081523B">
      <w:pPr>
        <w:spacing w:line="259" w:lineRule="auto"/>
        <w:ind w:left="-120" w:right="-24"/>
        <w:jc w:val="both"/>
        <w:rPr>
          <w:rFonts w:ascii="Times New Roman" w:hAnsi="Times New Roman" w:cs="Times New Roman"/>
          <w:b/>
          <w:bCs/>
          <w:caps/>
          <w:color w:val="000000"/>
          <w:sz w:val="24"/>
          <w:lang w:eastAsia="en-US"/>
        </w:rPr>
      </w:pPr>
      <w:r w:rsidRPr="007F3EC1">
        <w:rPr>
          <w:rFonts w:ascii="Times New Roman" w:hAnsi="Times New Roman" w:cs="Times New Roman"/>
          <w:b/>
          <w:bCs/>
          <w:caps/>
          <w:color w:val="000000"/>
          <w:sz w:val="24"/>
          <w:lang w:eastAsia="en-US"/>
        </w:rPr>
        <w:t>4. Структура учебной дисциплины</w:t>
      </w:r>
    </w:p>
    <w:p w:rsidR="0081523B" w:rsidRPr="0081523B" w:rsidRDefault="0081523B" w:rsidP="0081523B">
      <w:pPr>
        <w:spacing w:after="160" w:line="259" w:lineRule="auto"/>
        <w:ind w:left="-120" w:right="-24"/>
        <w:jc w:val="both"/>
        <w:rPr>
          <w:rFonts w:ascii="Times New Roman" w:hAnsi="Times New Roman" w:cs="Times New Roman"/>
          <w:sz w:val="28"/>
          <w:szCs w:val="28"/>
        </w:rPr>
      </w:pPr>
      <w:r w:rsidRPr="0081523B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Объем времени, выделяемый на МДК, дисциплины </w:t>
      </w:r>
    </w:p>
    <w:p w:rsidR="0081523B" w:rsidRPr="0081523B" w:rsidRDefault="0081523B" w:rsidP="0081523B">
      <w:pPr>
        <w:ind w:left="60" w:firstLine="70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81523B">
        <w:rPr>
          <w:rFonts w:ascii="Times New Roman" w:hAnsi="Times New Roman" w:cs="Times New Roman"/>
          <w:sz w:val="28"/>
          <w:szCs w:val="28"/>
          <w:lang w:eastAsia="en-US"/>
        </w:rPr>
        <w:t>В соответствии с учебным планом обязательная учебная нагрузк</w:t>
      </w:r>
      <w:r>
        <w:rPr>
          <w:rFonts w:ascii="Times New Roman" w:hAnsi="Times New Roman" w:cs="Times New Roman"/>
          <w:sz w:val="28"/>
          <w:szCs w:val="28"/>
          <w:lang w:eastAsia="en-US"/>
        </w:rPr>
        <w:t>а по разделу Управленческая психология</w:t>
      </w:r>
      <w:r w:rsidRPr="0081523B">
        <w:rPr>
          <w:rFonts w:ascii="Times New Roman" w:hAnsi="Times New Roman" w:cs="Times New Roman"/>
          <w:sz w:val="28"/>
          <w:szCs w:val="28"/>
          <w:lang w:eastAsia="en-US"/>
        </w:rPr>
        <w:t xml:space="preserve"> на специальности 51.02.03 -Библиотековедение - </w:t>
      </w:r>
      <w:r>
        <w:rPr>
          <w:rFonts w:ascii="Times New Roman" w:hAnsi="Times New Roman" w:cs="Times New Roman"/>
          <w:sz w:val="28"/>
          <w:szCs w:val="28"/>
          <w:lang w:eastAsia="en-US"/>
        </w:rPr>
        <w:t>64 часа, 32</w:t>
      </w:r>
      <w:r w:rsidRPr="0081523B">
        <w:rPr>
          <w:rFonts w:ascii="Times New Roman" w:hAnsi="Times New Roman" w:cs="Times New Roman"/>
          <w:sz w:val="28"/>
          <w:szCs w:val="28"/>
          <w:lang w:eastAsia="en-US"/>
        </w:rPr>
        <w:t xml:space="preserve"> часа отводится на самостоятельную работу студен</w:t>
      </w:r>
      <w:r>
        <w:rPr>
          <w:rFonts w:ascii="Times New Roman" w:hAnsi="Times New Roman" w:cs="Times New Roman"/>
          <w:sz w:val="28"/>
          <w:szCs w:val="28"/>
          <w:lang w:eastAsia="en-US"/>
        </w:rPr>
        <w:t>тов, максимальная нагрузка - 96</w:t>
      </w:r>
      <w:r w:rsidRPr="0081523B">
        <w:rPr>
          <w:rFonts w:ascii="Times New Roman" w:hAnsi="Times New Roman" w:cs="Times New Roman"/>
          <w:sz w:val="28"/>
          <w:szCs w:val="28"/>
          <w:lang w:eastAsia="en-US"/>
        </w:rPr>
        <w:t xml:space="preserve"> часов.</w:t>
      </w:r>
    </w:p>
    <w:p w:rsidR="0081523B" w:rsidRPr="0081523B" w:rsidRDefault="0081523B" w:rsidP="0081523B">
      <w:pPr>
        <w:ind w:left="60"/>
        <w:jc w:val="both"/>
        <w:rPr>
          <w:rFonts w:ascii="Times New Roman" w:hAnsi="Times New Roman" w:cs="Times New Roman"/>
          <w:shadow/>
          <w:sz w:val="28"/>
          <w:szCs w:val="28"/>
          <w:lang w:eastAsia="en-US"/>
        </w:rPr>
      </w:pPr>
      <w:r w:rsidRPr="0081523B">
        <w:rPr>
          <w:rFonts w:ascii="Times New Roman" w:hAnsi="Times New Roman" w:cs="Times New Roman"/>
          <w:sz w:val="28"/>
          <w:szCs w:val="28"/>
          <w:lang w:eastAsia="en-US"/>
        </w:rPr>
        <w:t>Изучен</w:t>
      </w:r>
      <w:r w:rsidR="00F44751">
        <w:rPr>
          <w:rFonts w:ascii="Times New Roman" w:hAnsi="Times New Roman" w:cs="Times New Roman"/>
          <w:sz w:val="28"/>
          <w:szCs w:val="28"/>
          <w:lang w:eastAsia="en-US"/>
        </w:rPr>
        <w:t>ие дисциплины Управленческая психология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проходит с 7 - </w:t>
      </w:r>
      <w:r w:rsidR="004E19B3">
        <w:rPr>
          <w:rFonts w:ascii="Times New Roman" w:hAnsi="Times New Roman" w:cs="Times New Roman"/>
          <w:sz w:val="28"/>
          <w:szCs w:val="28"/>
          <w:lang w:eastAsia="en-US"/>
        </w:rPr>
        <w:t>8</w:t>
      </w:r>
      <w:r w:rsidRPr="0081523B">
        <w:rPr>
          <w:rFonts w:ascii="Times New Roman" w:hAnsi="Times New Roman" w:cs="Times New Roman"/>
          <w:sz w:val="28"/>
          <w:szCs w:val="28"/>
          <w:lang w:eastAsia="en-US"/>
        </w:rPr>
        <w:t xml:space="preserve"> семестрах, на протяжении двух лет</w:t>
      </w:r>
      <w:r w:rsidR="007F3EC1">
        <w:rPr>
          <w:rFonts w:ascii="Times New Roman" w:hAnsi="Times New Roman" w:cs="Times New Roman"/>
          <w:sz w:val="28"/>
          <w:szCs w:val="28"/>
          <w:lang w:eastAsia="en-US"/>
        </w:rPr>
        <w:t>,</w:t>
      </w:r>
      <w:r w:rsidRPr="0081523B">
        <w:rPr>
          <w:rFonts w:ascii="Times New Roman" w:hAnsi="Times New Roman" w:cs="Times New Roman"/>
          <w:sz w:val="28"/>
          <w:szCs w:val="28"/>
        </w:rPr>
        <w:t xml:space="preserve"> </w:t>
      </w:r>
      <w:r w:rsidRPr="0081523B">
        <w:rPr>
          <w:rFonts w:ascii="Times New Roman" w:hAnsi="Times New Roman" w:cs="Times New Roman"/>
          <w:sz w:val="28"/>
          <w:szCs w:val="28"/>
          <w:lang w:eastAsia="en-US"/>
        </w:rPr>
        <w:t>по 2 часа в неделю.</w:t>
      </w:r>
      <w:r w:rsidRPr="0081523B">
        <w:rPr>
          <w:rFonts w:ascii="Times New Roman" w:hAnsi="Times New Roman" w:cs="Times New Roman"/>
          <w:shadow/>
          <w:sz w:val="28"/>
          <w:szCs w:val="28"/>
          <w:lang w:eastAsia="en-US"/>
        </w:rPr>
        <w:t xml:space="preserve">  </w:t>
      </w:r>
    </w:p>
    <w:p w:rsidR="004E19B3" w:rsidRDefault="0081523B" w:rsidP="004E19B3">
      <w:pPr>
        <w:autoSpaceDE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81523B">
        <w:rPr>
          <w:rFonts w:ascii="Times New Roman" w:hAnsi="Times New Roman" w:cs="Times New Roman"/>
          <w:sz w:val="28"/>
          <w:szCs w:val="28"/>
        </w:rPr>
        <w:t xml:space="preserve">  Фор</w:t>
      </w:r>
      <w:r w:rsidR="004E19B3">
        <w:rPr>
          <w:rFonts w:ascii="Times New Roman" w:hAnsi="Times New Roman" w:cs="Times New Roman"/>
          <w:sz w:val="28"/>
          <w:szCs w:val="28"/>
        </w:rPr>
        <w:t>ма итогового контроля – зачет.</w:t>
      </w:r>
      <w:r w:rsidRPr="0081523B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4E19B3" w:rsidRDefault="004E19B3" w:rsidP="004E19B3">
      <w:pPr>
        <w:autoSpaceDE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4628F8" w:rsidRPr="004E19B3" w:rsidRDefault="004628F8" w:rsidP="004E19B3">
      <w:pPr>
        <w:autoSpaceDE w:val="0"/>
        <w:adjustRightInd w:val="0"/>
        <w:jc w:val="center"/>
        <w:rPr>
          <w:rFonts w:ascii="Times New Roman" w:hAnsi="Times New Roman"/>
          <w:sz w:val="28"/>
          <w:szCs w:val="28"/>
        </w:rPr>
      </w:pPr>
      <w:r w:rsidRPr="004E19B3">
        <w:rPr>
          <w:rFonts w:ascii="Times New Roman" w:hAnsi="Times New Roman"/>
          <w:bCs/>
          <w:sz w:val="28"/>
          <w:szCs w:val="28"/>
        </w:rPr>
        <w:t>Тематический план</w:t>
      </w:r>
    </w:p>
    <w:p w:rsidR="004628F8" w:rsidRDefault="004628F8" w:rsidP="004628F8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Специальность -  51.02.03 «Библиотековедение»</w:t>
      </w:r>
    </w:p>
    <w:p w:rsidR="007C18E9" w:rsidRDefault="004628F8" w:rsidP="004628F8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Форма обучения </w:t>
      </w:r>
      <w:r w:rsidR="007C18E9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очная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4762"/>
        <w:gridCol w:w="1151"/>
        <w:gridCol w:w="850"/>
        <w:gridCol w:w="873"/>
        <w:gridCol w:w="851"/>
        <w:gridCol w:w="1177"/>
      </w:tblGrid>
      <w:tr w:rsidR="007C18E9" w:rsidTr="000877E4">
        <w:tc>
          <w:tcPr>
            <w:tcW w:w="4762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C18E9" w:rsidRDefault="007C18E9" w:rsidP="000877E4">
            <w:pPr>
              <w:pStyle w:val="a8"/>
              <w:snapToGrid w:val="0"/>
              <w:rPr>
                <w:rFonts w:ascii="Times New Roman" w:hAnsi="Times New Roman"/>
                <w:sz w:val="26"/>
                <w:szCs w:val="26"/>
              </w:rPr>
            </w:pPr>
          </w:p>
          <w:p w:rsidR="007C18E9" w:rsidRDefault="007C18E9" w:rsidP="000877E4">
            <w:pPr>
              <w:pStyle w:val="a8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Наименование разделов и тем</w:t>
            </w:r>
          </w:p>
        </w:tc>
        <w:tc>
          <w:tcPr>
            <w:tcW w:w="1151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C18E9" w:rsidRDefault="007C18E9" w:rsidP="000877E4">
            <w:pPr>
              <w:pStyle w:val="a8"/>
              <w:snapToGrid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Макс.</w:t>
            </w:r>
          </w:p>
          <w:p w:rsidR="007C18E9" w:rsidRDefault="007C18E9" w:rsidP="000877E4">
            <w:pPr>
              <w:pStyle w:val="a8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учебная</w:t>
            </w:r>
          </w:p>
          <w:p w:rsidR="007C18E9" w:rsidRDefault="007C18E9" w:rsidP="000877E4">
            <w:pPr>
              <w:pStyle w:val="a8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нагрузка</w:t>
            </w:r>
          </w:p>
        </w:tc>
        <w:tc>
          <w:tcPr>
            <w:tcW w:w="2574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C18E9" w:rsidRDefault="004E19B3" w:rsidP="000877E4">
            <w:pPr>
              <w:pStyle w:val="a8"/>
              <w:snapToGrid w:val="0"/>
              <w:rPr>
                <w:rFonts w:ascii="Times New Roman" w:hAnsi="Times New Roman"/>
                <w:sz w:val="26"/>
                <w:szCs w:val="26"/>
              </w:rPr>
            </w:pPr>
            <w:r w:rsidRPr="003D6E8A">
              <w:t>Кол-во аудиторных часов при очной форме обучения (в том числе по программе воспитания)</w:t>
            </w:r>
          </w:p>
        </w:tc>
        <w:tc>
          <w:tcPr>
            <w:tcW w:w="1177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C18E9" w:rsidRDefault="007C18E9" w:rsidP="000877E4">
            <w:pPr>
              <w:pStyle w:val="a8"/>
              <w:snapToGrid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Самост.</w:t>
            </w:r>
          </w:p>
          <w:p w:rsidR="007C18E9" w:rsidRDefault="007C18E9" w:rsidP="000877E4">
            <w:pPr>
              <w:pStyle w:val="a8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работа</w:t>
            </w:r>
          </w:p>
        </w:tc>
      </w:tr>
      <w:tr w:rsidR="007C18E9" w:rsidTr="000877E4">
        <w:tc>
          <w:tcPr>
            <w:tcW w:w="4762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C18E9" w:rsidRDefault="007C18E9" w:rsidP="000877E4">
            <w:pPr>
              <w:pStyle w:val="a8"/>
              <w:snapToGri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51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C18E9" w:rsidRDefault="007C18E9" w:rsidP="000877E4">
            <w:pPr>
              <w:pStyle w:val="a8"/>
              <w:snapToGri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C18E9" w:rsidRDefault="007C18E9" w:rsidP="000877E4">
            <w:pPr>
              <w:pStyle w:val="a8"/>
              <w:snapToGrid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Всего</w:t>
            </w:r>
          </w:p>
          <w:p w:rsidR="007C18E9" w:rsidRDefault="007C18E9" w:rsidP="000877E4">
            <w:pPr>
              <w:pStyle w:val="a8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часов</w:t>
            </w:r>
          </w:p>
        </w:tc>
        <w:tc>
          <w:tcPr>
            <w:tcW w:w="87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C18E9" w:rsidRDefault="007C18E9" w:rsidP="000877E4">
            <w:pPr>
              <w:pStyle w:val="a8"/>
              <w:snapToGrid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Обзор.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C18E9" w:rsidRDefault="007C18E9" w:rsidP="000877E4">
            <w:pPr>
              <w:pStyle w:val="a8"/>
              <w:snapToGrid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Практ.</w:t>
            </w:r>
          </w:p>
        </w:tc>
        <w:tc>
          <w:tcPr>
            <w:tcW w:w="1177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C18E9" w:rsidRDefault="007C18E9" w:rsidP="000877E4">
            <w:pPr>
              <w:pStyle w:val="a8"/>
              <w:snapToGrid w:val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C18E9" w:rsidTr="000877E4">
        <w:tc>
          <w:tcPr>
            <w:tcW w:w="476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C18E9" w:rsidRDefault="007C18E9" w:rsidP="007C18E9">
            <w:pPr>
              <w:pStyle w:val="a8"/>
              <w:snapToGrid w:val="0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Раздел 1. Субъекты и объекты </w:t>
            </w: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lastRenderedPageBreak/>
              <w:t>управления.</w:t>
            </w:r>
          </w:p>
        </w:tc>
        <w:tc>
          <w:tcPr>
            <w:tcW w:w="115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C18E9" w:rsidRDefault="007C18E9" w:rsidP="000877E4">
            <w:pPr>
              <w:pStyle w:val="a8"/>
              <w:snapToGrid w:val="0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C18E9" w:rsidRDefault="007C18E9" w:rsidP="000877E4">
            <w:pPr>
              <w:pStyle w:val="a8"/>
              <w:snapToGrid w:val="0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7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C18E9" w:rsidRDefault="007C18E9" w:rsidP="000877E4">
            <w:pPr>
              <w:pStyle w:val="a8"/>
              <w:snapToGrid w:val="0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C18E9" w:rsidRDefault="007C18E9" w:rsidP="000877E4">
            <w:pPr>
              <w:pStyle w:val="a8"/>
              <w:snapToGrid w:val="0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C18E9" w:rsidRDefault="007C18E9" w:rsidP="000877E4">
            <w:pPr>
              <w:pStyle w:val="a8"/>
              <w:snapToGrid w:val="0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C18E9" w:rsidTr="000877E4">
        <w:tc>
          <w:tcPr>
            <w:tcW w:w="476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C18E9" w:rsidRDefault="007C18E9" w:rsidP="007C18E9">
            <w:pPr>
              <w:pStyle w:val="a8"/>
              <w:snapToGrid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lastRenderedPageBreak/>
              <w:t>Тема 1</w:t>
            </w:r>
            <w:r w:rsidRPr="007C18E9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7C18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         </w:t>
            </w:r>
            <w:r w:rsidRPr="007C18E9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Психология управления как самостоятельная отрасль прикладной психологии. Человек как главное звено управления. Содержание и специфика психологии управления. Предмет и задачи психологии управления, ее субъект и объект</w:t>
            </w:r>
            <w:r w:rsidRPr="00020242">
              <w:rPr>
                <w:rFonts w:eastAsia="Times New Roman"/>
                <w:color w:val="181818"/>
                <w:lang w:eastAsia="ru-RU"/>
              </w:rPr>
              <w:t>.</w:t>
            </w:r>
          </w:p>
        </w:tc>
        <w:tc>
          <w:tcPr>
            <w:tcW w:w="115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C18E9" w:rsidRDefault="00221680" w:rsidP="000877E4">
            <w:pPr>
              <w:pStyle w:val="a8"/>
              <w:snapToGrid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8</w:t>
            </w: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C18E9" w:rsidRDefault="004E6793" w:rsidP="000877E4">
            <w:pPr>
              <w:pStyle w:val="a8"/>
              <w:snapToGrid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87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C18E9" w:rsidRDefault="008E2072" w:rsidP="000877E4">
            <w:pPr>
              <w:pStyle w:val="a8"/>
              <w:snapToGrid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C18E9" w:rsidRDefault="007C18E9" w:rsidP="000877E4">
            <w:pPr>
              <w:pStyle w:val="a8"/>
              <w:snapToGrid w:val="0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C18E9" w:rsidRDefault="00145DF5" w:rsidP="000877E4">
            <w:pPr>
              <w:pStyle w:val="a8"/>
              <w:snapToGrid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</w:tr>
      <w:tr w:rsidR="007C18E9" w:rsidTr="000877E4">
        <w:tc>
          <w:tcPr>
            <w:tcW w:w="476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C18E9" w:rsidRDefault="007C18E9" w:rsidP="007C18E9">
            <w:pPr>
              <w:pStyle w:val="a8"/>
              <w:snapToGrid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Тема 2. Личность и коллектив как объекты управления</w:t>
            </w:r>
          </w:p>
        </w:tc>
        <w:tc>
          <w:tcPr>
            <w:tcW w:w="115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C18E9" w:rsidRDefault="00221680" w:rsidP="000877E4">
            <w:pPr>
              <w:pStyle w:val="a8"/>
              <w:snapToGrid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6</w:t>
            </w: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C18E9" w:rsidRDefault="007C18E9" w:rsidP="000877E4">
            <w:pPr>
              <w:pStyle w:val="a8"/>
              <w:snapToGrid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87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C18E9" w:rsidRDefault="00221680" w:rsidP="000877E4">
            <w:pPr>
              <w:pStyle w:val="a8"/>
              <w:snapToGrid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C18E9" w:rsidRDefault="007C18E9" w:rsidP="000877E4">
            <w:pPr>
              <w:pStyle w:val="a8"/>
              <w:snapToGrid w:val="0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C18E9" w:rsidRDefault="00145DF5" w:rsidP="000877E4">
            <w:pPr>
              <w:pStyle w:val="a8"/>
              <w:snapToGrid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</w:tr>
      <w:tr w:rsidR="007C18E9" w:rsidTr="000877E4">
        <w:tc>
          <w:tcPr>
            <w:tcW w:w="476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C18E9" w:rsidRDefault="007C18E9" w:rsidP="00A26C48">
            <w:pPr>
              <w:pStyle w:val="a8"/>
              <w:snapToGrid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Тема 3. </w:t>
            </w:r>
            <w:r w:rsidR="00A26C48">
              <w:rPr>
                <w:rFonts w:ascii="Times New Roman" w:hAnsi="Times New Roman"/>
                <w:sz w:val="26"/>
                <w:szCs w:val="26"/>
              </w:rPr>
              <w:t>Личность и коллектив как субъекты управления</w:t>
            </w:r>
          </w:p>
        </w:tc>
        <w:tc>
          <w:tcPr>
            <w:tcW w:w="115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C18E9" w:rsidRDefault="00221680" w:rsidP="000877E4">
            <w:pPr>
              <w:pStyle w:val="a8"/>
              <w:snapToGrid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6</w:t>
            </w: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C18E9" w:rsidRDefault="00221680" w:rsidP="000877E4">
            <w:pPr>
              <w:pStyle w:val="a8"/>
              <w:snapToGrid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6</w:t>
            </w:r>
          </w:p>
        </w:tc>
        <w:tc>
          <w:tcPr>
            <w:tcW w:w="87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C18E9" w:rsidRDefault="00221680" w:rsidP="000877E4">
            <w:pPr>
              <w:pStyle w:val="a8"/>
              <w:snapToGrid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C18E9" w:rsidRDefault="00422CBF" w:rsidP="000877E4">
            <w:pPr>
              <w:pStyle w:val="a8"/>
              <w:snapToGrid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11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C18E9" w:rsidRDefault="007C18E9" w:rsidP="000877E4">
            <w:pPr>
              <w:pStyle w:val="a8"/>
              <w:snapToGrid w:val="0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C18E9" w:rsidTr="000877E4">
        <w:tc>
          <w:tcPr>
            <w:tcW w:w="476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C18E9" w:rsidRDefault="007C18E9" w:rsidP="00A26C48">
            <w:pPr>
              <w:pStyle w:val="a8"/>
              <w:snapToGrid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Тема 4</w:t>
            </w:r>
            <w:r w:rsidR="00221680">
              <w:rPr>
                <w:rFonts w:ascii="Times New Roman" w:hAnsi="Times New Roman"/>
                <w:sz w:val="26"/>
                <w:szCs w:val="26"/>
              </w:rPr>
              <w:t>.</w:t>
            </w:r>
            <w:r w:rsidR="00A26C48">
              <w:rPr>
                <w:rFonts w:ascii="Times New Roman" w:hAnsi="Times New Roman"/>
                <w:sz w:val="26"/>
                <w:szCs w:val="26"/>
              </w:rPr>
              <w:t xml:space="preserve"> Взаимодействие субъекта и объекта управления</w:t>
            </w:r>
          </w:p>
        </w:tc>
        <w:tc>
          <w:tcPr>
            <w:tcW w:w="115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C18E9" w:rsidRDefault="00221680" w:rsidP="000877E4">
            <w:pPr>
              <w:pStyle w:val="a8"/>
              <w:snapToGrid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6</w:t>
            </w: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C18E9" w:rsidRPr="00EF2A55" w:rsidRDefault="00221680" w:rsidP="000877E4">
            <w:pPr>
              <w:pStyle w:val="a8"/>
              <w:snapToGrid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6</w:t>
            </w:r>
          </w:p>
        </w:tc>
        <w:tc>
          <w:tcPr>
            <w:tcW w:w="87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C18E9" w:rsidRPr="00EF2A55" w:rsidRDefault="00221680" w:rsidP="000877E4">
            <w:pPr>
              <w:pStyle w:val="a8"/>
              <w:snapToGrid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C18E9" w:rsidRDefault="00D02F2A" w:rsidP="000877E4">
            <w:pPr>
              <w:pStyle w:val="a8"/>
              <w:snapToGrid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11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C18E9" w:rsidRDefault="007C18E9" w:rsidP="000877E4">
            <w:pPr>
              <w:pStyle w:val="a8"/>
              <w:snapToGrid w:val="0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C18E9" w:rsidTr="000877E4">
        <w:tc>
          <w:tcPr>
            <w:tcW w:w="476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C18E9" w:rsidRDefault="00A26C48" w:rsidP="00A26C48">
            <w:pPr>
              <w:pStyle w:val="a8"/>
              <w:snapToGrid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Раздел 2. Искусство управления</w:t>
            </w:r>
          </w:p>
        </w:tc>
        <w:tc>
          <w:tcPr>
            <w:tcW w:w="115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C18E9" w:rsidRDefault="007C18E9" w:rsidP="000877E4">
            <w:pPr>
              <w:pStyle w:val="a8"/>
              <w:snapToGrid w:val="0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C18E9" w:rsidRPr="00EF2A55" w:rsidRDefault="007C18E9" w:rsidP="000877E4">
            <w:pPr>
              <w:pStyle w:val="a8"/>
              <w:snapToGrid w:val="0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7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C18E9" w:rsidRDefault="007C18E9" w:rsidP="000877E4">
            <w:pPr>
              <w:pStyle w:val="a8"/>
              <w:snapToGrid w:val="0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C18E9" w:rsidRDefault="007C18E9" w:rsidP="000877E4">
            <w:pPr>
              <w:pStyle w:val="a8"/>
              <w:snapToGrid w:val="0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C18E9" w:rsidRDefault="007C18E9" w:rsidP="000877E4">
            <w:pPr>
              <w:pStyle w:val="a8"/>
              <w:snapToGrid w:val="0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C18E9" w:rsidTr="000877E4">
        <w:tc>
          <w:tcPr>
            <w:tcW w:w="476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C18E9" w:rsidRDefault="007C18E9" w:rsidP="00A26C48">
            <w:pPr>
              <w:pStyle w:val="a8"/>
              <w:snapToGrid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Тема</w:t>
            </w:r>
            <w:r w:rsidR="00A26C48">
              <w:rPr>
                <w:rFonts w:ascii="Times New Roman" w:hAnsi="Times New Roman"/>
                <w:sz w:val="26"/>
                <w:szCs w:val="26"/>
              </w:rPr>
              <w:t xml:space="preserve"> 1</w:t>
            </w:r>
            <w:r>
              <w:rPr>
                <w:rFonts w:ascii="Times New Roman" w:hAnsi="Times New Roman"/>
                <w:sz w:val="26"/>
                <w:szCs w:val="26"/>
              </w:rPr>
              <w:t>.</w:t>
            </w:r>
            <w:r w:rsidR="00A26C48">
              <w:rPr>
                <w:rFonts w:ascii="Times New Roman" w:hAnsi="Times New Roman"/>
                <w:sz w:val="26"/>
                <w:szCs w:val="26"/>
              </w:rPr>
              <w:t>Пространство управленческой деятельности</w:t>
            </w:r>
          </w:p>
        </w:tc>
        <w:tc>
          <w:tcPr>
            <w:tcW w:w="115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C18E9" w:rsidRDefault="00221680" w:rsidP="00A26C48">
            <w:pPr>
              <w:pStyle w:val="a8"/>
              <w:snapToGrid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6</w:t>
            </w:r>
          </w:p>
          <w:p w:rsidR="00A26C48" w:rsidRDefault="00A26C48" w:rsidP="00A26C48">
            <w:pPr>
              <w:pStyle w:val="a8"/>
              <w:snapToGrid w:val="0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C18E9" w:rsidRPr="00EF2A55" w:rsidRDefault="00A26C48" w:rsidP="000877E4">
            <w:pPr>
              <w:pStyle w:val="a8"/>
              <w:snapToGrid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87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C18E9" w:rsidRDefault="00A26C48" w:rsidP="000877E4">
            <w:pPr>
              <w:pStyle w:val="a8"/>
              <w:snapToGrid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C18E9" w:rsidRDefault="007C18E9" w:rsidP="000877E4">
            <w:pPr>
              <w:pStyle w:val="a8"/>
              <w:snapToGrid w:val="0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C18E9" w:rsidRDefault="00221680" w:rsidP="000877E4">
            <w:pPr>
              <w:pStyle w:val="a8"/>
              <w:snapToGrid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</w:tr>
      <w:tr w:rsidR="007C18E9" w:rsidTr="000877E4">
        <w:tc>
          <w:tcPr>
            <w:tcW w:w="476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C18E9" w:rsidRDefault="00A26C48" w:rsidP="00A26C48">
            <w:pPr>
              <w:pStyle w:val="a8"/>
              <w:snapToGrid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Тема 2</w:t>
            </w:r>
            <w:r w:rsidR="007C18E9">
              <w:rPr>
                <w:rFonts w:ascii="Times New Roman" w:hAnsi="Times New Roman"/>
                <w:sz w:val="26"/>
                <w:szCs w:val="26"/>
              </w:rPr>
              <w:t xml:space="preserve">. </w:t>
            </w:r>
            <w:r>
              <w:rPr>
                <w:rFonts w:ascii="Times New Roman" w:hAnsi="Times New Roman"/>
                <w:sz w:val="26"/>
                <w:szCs w:val="26"/>
              </w:rPr>
              <w:t>Искусство управлять людьми</w:t>
            </w:r>
          </w:p>
        </w:tc>
        <w:tc>
          <w:tcPr>
            <w:tcW w:w="115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C18E9" w:rsidRDefault="00145DF5" w:rsidP="000877E4">
            <w:pPr>
              <w:pStyle w:val="a8"/>
              <w:snapToGrid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8</w:t>
            </w: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C18E9" w:rsidRPr="00EF2A55" w:rsidRDefault="008E2072" w:rsidP="000877E4">
            <w:pPr>
              <w:pStyle w:val="a8"/>
              <w:snapToGrid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6</w:t>
            </w:r>
          </w:p>
        </w:tc>
        <w:tc>
          <w:tcPr>
            <w:tcW w:w="87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C18E9" w:rsidRDefault="008E2072" w:rsidP="000877E4">
            <w:pPr>
              <w:pStyle w:val="a8"/>
              <w:snapToGrid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6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C18E9" w:rsidRDefault="007C18E9" w:rsidP="000877E4">
            <w:pPr>
              <w:pStyle w:val="a8"/>
              <w:snapToGrid w:val="0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C18E9" w:rsidRDefault="004E6793" w:rsidP="000877E4">
            <w:pPr>
              <w:pStyle w:val="a8"/>
              <w:snapToGrid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</w:tr>
      <w:tr w:rsidR="007C18E9" w:rsidTr="000877E4">
        <w:tc>
          <w:tcPr>
            <w:tcW w:w="476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C18E9" w:rsidRDefault="00A26C48" w:rsidP="00A26C48">
            <w:pPr>
              <w:pStyle w:val="a8"/>
              <w:snapToGrid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Тема 3</w:t>
            </w:r>
            <w:r w:rsidR="007C18E9">
              <w:rPr>
                <w:rFonts w:ascii="Times New Roman" w:hAnsi="Times New Roman"/>
                <w:sz w:val="26"/>
                <w:szCs w:val="26"/>
              </w:rPr>
              <w:t>.</w:t>
            </w:r>
            <w:r>
              <w:rPr>
                <w:rFonts w:ascii="Times New Roman" w:hAnsi="Times New Roman"/>
                <w:sz w:val="26"/>
                <w:szCs w:val="26"/>
              </w:rPr>
              <w:t>Конфликты в организации и их разрешение</w:t>
            </w:r>
            <w:r w:rsidR="007C18E9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115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C18E9" w:rsidRDefault="00221680" w:rsidP="000877E4">
            <w:pPr>
              <w:pStyle w:val="a8"/>
              <w:snapToGrid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14</w:t>
            </w: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C18E9" w:rsidRPr="00EF2A55" w:rsidRDefault="00221680" w:rsidP="000877E4">
            <w:pPr>
              <w:pStyle w:val="a8"/>
              <w:snapToGrid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8</w:t>
            </w:r>
          </w:p>
        </w:tc>
        <w:tc>
          <w:tcPr>
            <w:tcW w:w="87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C18E9" w:rsidRDefault="00221680" w:rsidP="000877E4">
            <w:pPr>
              <w:pStyle w:val="a8"/>
              <w:snapToGrid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6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C18E9" w:rsidRDefault="008E2072" w:rsidP="000877E4">
            <w:pPr>
              <w:pStyle w:val="a8"/>
              <w:snapToGrid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11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C18E9" w:rsidRDefault="00145DF5" w:rsidP="000877E4">
            <w:pPr>
              <w:pStyle w:val="a8"/>
              <w:snapToGrid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6</w:t>
            </w:r>
          </w:p>
        </w:tc>
      </w:tr>
      <w:tr w:rsidR="007C18E9" w:rsidTr="000877E4">
        <w:tc>
          <w:tcPr>
            <w:tcW w:w="476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C18E9" w:rsidRDefault="007C18E9" w:rsidP="00A26C48">
            <w:pPr>
              <w:pStyle w:val="a8"/>
              <w:snapToGrid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Тема</w:t>
            </w:r>
            <w:r w:rsidR="00A26C48">
              <w:rPr>
                <w:rFonts w:ascii="Times New Roman" w:hAnsi="Times New Roman"/>
                <w:sz w:val="26"/>
                <w:szCs w:val="26"/>
              </w:rPr>
              <w:t xml:space="preserve"> 4</w:t>
            </w:r>
            <w:r>
              <w:rPr>
                <w:rFonts w:ascii="Times New Roman" w:hAnsi="Times New Roman"/>
                <w:sz w:val="26"/>
                <w:szCs w:val="26"/>
              </w:rPr>
              <w:t>.</w:t>
            </w:r>
            <w:r w:rsidR="00A26C48">
              <w:rPr>
                <w:rFonts w:ascii="Times New Roman" w:hAnsi="Times New Roman"/>
                <w:sz w:val="26"/>
                <w:szCs w:val="26"/>
              </w:rPr>
              <w:t>Ограничения современного руководителя</w:t>
            </w:r>
            <w:r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115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C18E9" w:rsidRDefault="00221680" w:rsidP="000877E4">
            <w:pPr>
              <w:pStyle w:val="a8"/>
              <w:snapToGrid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C18E9" w:rsidRPr="00EF2A55" w:rsidRDefault="00221680" w:rsidP="000877E4">
            <w:pPr>
              <w:pStyle w:val="a8"/>
              <w:snapToGrid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87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C18E9" w:rsidRDefault="00221680" w:rsidP="000877E4">
            <w:pPr>
              <w:pStyle w:val="a8"/>
              <w:snapToGrid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C18E9" w:rsidRDefault="007C18E9" w:rsidP="000877E4">
            <w:pPr>
              <w:pStyle w:val="a8"/>
              <w:snapToGrid w:val="0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C18E9" w:rsidRDefault="007C18E9" w:rsidP="000877E4">
            <w:pPr>
              <w:pStyle w:val="a8"/>
              <w:snapToGrid w:val="0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C18E9" w:rsidTr="000877E4">
        <w:tc>
          <w:tcPr>
            <w:tcW w:w="476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C18E9" w:rsidRDefault="00A26C48" w:rsidP="000877E4">
            <w:pPr>
              <w:pStyle w:val="a8"/>
              <w:snapToGrid w:val="0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Тема 5. Эвристические методы решения управленческих задач.</w:t>
            </w:r>
          </w:p>
        </w:tc>
        <w:tc>
          <w:tcPr>
            <w:tcW w:w="115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C18E9" w:rsidRDefault="00221680" w:rsidP="000877E4">
            <w:pPr>
              <w:pStyle w:val="a8"/>
              <w:snapToGrid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8</w:t>
            </w: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C18E9" w:rsidRDefault="00145DF5" w:rsidP="000877E4">
            <w:pPr>
              <w:pStyle w:val="a8"/>
              <w:snapToGrid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87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C18E9" w:rsidRDefault="00145DF5" w:rsidP="000877E4">
            <w:pPr>
              <w:pStyle w:val="a8"/>
              <w:snapToGrid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C18E9" w:rsidRDefault="007C18E9" w:rsidP="000877E4">
            <w:pPr>
              <w:pStyle w:val="a8"/>
              <w:snapToGrid w:val="0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C18E9" w:rsidRDefault="00145DF5" w:rsidP="000877E4">
            <w:pPr>
              <w:pStyle w:val="a8"/>
              <w:snapToGrid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</w:tr>
      <w:tr w:rsidR="007C18E9" w:rsidTr="000877E4">
        <w:tc>
          <w:tcPr>
            <w:tcW w:w="476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C18E9" w:rsidRDefault="00A26C48" w:rsidP="00A26C48">
            <w:pPr>
              <w:pStyle w:val="a8"/>
              <w:snapToGrid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Раздел 3. Психология и этика деловых отношений.</w:t>
            </w:r>
          </w:p>
        </w:tc>
        <w:tc>
          <w:tcPr>
            <w:tcW w:w="115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C18E9" w:rsidRDefault="007C18E9" w:rsidP="000877E4">
            <w:pPr>
              <w:pStyle w:val="a8"/>
              <w:snapToGrid w:val="0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C18E9" w:rsidRDefault="007C18E9" w:rsidP="000877E4">
            <w:pPr>
              <w:pStyle w:val="a8"/>
              <w:snapToGrid w:val="0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7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C18E9" w:rsidRDefault="007C18E9" w:rsidP="000877E4">
            <w:pPr>
              <w:pStyle w:val="a8"/>
              <w:snapToGrid w:val="0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C18E9" w:rsidRDefault="007C18E9" w:rsidP="000877E4">
            <w:pPr>
              <w:pStyle w:val="a8"/>
              <w:snapToGrid w:val="0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C18E9" w:rsidRDefault="007C18E9" w:rsidP="000877E4">
            <w:pPr>
              <w:pStyle w:val="a8"/>
              <w:snapToGrid w:val="0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C18E9" w:rsidTr="000877E4">
        <w:tc>
          <w:tcPr>
            <w:tcW w:w="476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C18E9" w:rsidRDefault="007C18E9" w:rsidP="00A26C48">
            <w:pPr>
              <w:pStyle w:val="a8"/>
              <w:snapToGrid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Тема</w:t>
            </w:r>
            <w:r w:rsidR="00A26C48">
              <w:rPr>
                <w:rFonts w:ascii="Times New Roman" w:hAnsi="Times New Roman"/>
                <w:sz w:val="26"/>
                <w:szCs w:val="26"/>
              </w:rPr>
              <w:t xml:space="preserve"> 1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. </w:t>
            </w:r>
            <w:r w:rsidR="00A26C48">
              <w:rPr>
                <w:rFonts w:ascii="Times New Roman" w:hAnsi="Times New Roman"/>
                <w:sz w:val="26"/>
                <w:szCs w:val="26"/>
              </w:rPr>
              <w:t>Психологические особенности</w:t>
            </w:r>
            <w:r w:rsidR="00FC0493">
              <w:rPr>
                <w:rFonts w:ascii="Times New Roman" w:hAnsi="Times New Roman"/>
                <w:sz w:val="26"/>
                <w:szCs w:val="26"/>
              </w:rPr>
              <w:t xml:space="preserve"> подготовки и проведения деловых бесед и переговоров</w:t>
            </w:r>
          </w:p>
        </w:tc>
        <w:tc>
          <w:tcPr>
            <w:tcW w:w="115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C18E9" w:rsidRDefault="00A9779B" w:rsidP="00145DF5">
            <w:pPr>
              <w:pStyle w:val="a8"/>
              <w:snapToGrid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  <w:r w:rsidR="00221680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C18E9" w:rsidRDefault="00145DF5" w:rsidP="000877E4">
            <w:pPr>
              <w:pStyle w:val="a8"/>
              <w:snapToGrid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6</w:t>
            </w:r>
          </w:p>
        </w:tc>
        <w:tc>
          <w:tcPr>
            <w:tcW w:w="87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C18E9" w:rsidRDefault="00221680" w:rsidP="000877E4">
            <w:pPr>
              <w:pStyle w:val="a8"/>
              <w:snapToGrid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6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C18E9" w:rsidRDefault="007C18E9" w:rsidP="000877E4">
            <w:pPr>
              <w:pStyle w:val="a8"/>
              <w:snapToGrid w:val="0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C18E9" w:rsidRDefault="00145DF5" w:rsidP="000877E4">
            <w:pPr>
              <w:pStyle w:val="a8"/>
              <w:snapToGrid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6</w:t>
            </w:r>
          </w:p>
        </w:tc>
      </w:tr>
      <w:tr w:rsidR="007C18E9" w:rsidTr="000877E4">
        <w:tc>
          <w:tcPr>
            <w:tcW w:w="4762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7C18E9" w:rsidRDefault="007C18E9" w:rsidP="00FC0493">
            <w:pPr>
              <w:pStyle w:val="a8"/>
              <w:snapToGrid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Тема</w:t>
            </w:r>
            <w:r w:rsidR="00FC0493">
              <w:rPr>
                <w:rFonts w:ascii="Times New Roman" w:hAnsi="Times New Roman"/>
                <w:sz w:val="26"/>
                <w:szCs w:val="26"/>
              </w:rPr>
              <w:t xml:space="preserve"> 2</w:t>
            </w:r>
            <w:r>
              <w:rPr>
                <w:rFonts w:ascii="Times New Roman" w:hAnsi="Times New Roman"/>
                <w:sz w:val="26"/>
                <w:szCs w:val="26"/>
              </w:rPr>
              <w:t>.</w:t>
            </w:r>
            <w:r w:rsidR="00FC0493">
              <w:rPr>
                <w:rFonts w:ascii="Times New Roman" w:hAnsi="Times New Roman"/>
                <w:sz w:val="26"/>
                <w:szCs w:val="26"/>
              </w:rPr>
              <w:t>Этикет в деятельности современного делового человека</w:t>
            </w:r>
            <w:r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1151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7C18E9" w:rsidRDefault="002E48DB" w:rsidP="000877E4">
            <w:pPr>
              <w:pStyle w:val="a8"/>
              <w:snapToGrid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  <w:r w:rsidR="00145DF5"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7C18E9" w:rsidRDefault="00145DF5" w:rsidP="000877E4">
            <w:pPr>
              <w:pStyle w:val="a8"/>
              <w:snapToGrid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6</w:t>
            </w:r>
          </w:p>
        </w:tc>
        <w:tc>
          <w:tcPr>
            <w:tcW w:w="873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7C18E9" w:rsidRDefault="00145DF5" w:rsidP="000877E4">
            <w:pPr>
              <w:pStyle w:val="a8"/>
              <w:snapToGrid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6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7C18E9" w:rsidRDefault="007C18E9" w:rsidP="000877E4">
            <w:pPr>
              <w:pStyle w:val="a8"/>
              <w:snapToGrid w:val="0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77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7C18E9" w:rsidRDefault="00145DF5" w:rsidP="000877E4">
            <w:pPr>
              <w:pStyle w:val="a8"/>
              <w:snapToGrid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</w:tr>
      <w:tr w:rsidR="007C18E9" w:rsidTr="000877E4"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18E9" w:rsidRDefault="007C18E9" w:rsidP="00FC0493">
            <w:pPr>
              <w:pStyle w:val="a8"/>
              <w:snapToGrid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Тема</w:t>
            </w:r>
            <w:r w:rsidR="00FC0493">
              <w:rPr>
                <w:rFonts w:ascii="Times New Roman" w:hAnsi="Times New Roman"/>
                <w:sz w:val="26"/>
                <w:szCs w:val="26"/>
              </w:rPr>
              <w:t xml:space="preserve"> 3</w:t>
            </w:r>
            <w:r>
              <w:rPr>
                <w:rFonts w:ascii="Times New Roman" w:hAnsi="Times New Roman"/>
                <w:sz w:val="26"/>
                <w:szCs w:val="26"/>
              </w:rPr>
              <w:t>.</w:t>
            </w:r>
            <w:r w:rsidR="00FC0493">
              <w:rPr>
                <w:rFonts w:ascii="Times New Roman" w:hAnsi="Times New Roman"/>
                <w:sz w:val="26"/>
                <w:szCs w:val="26"/>
              </w:rPr>
              <w:t>Способы психологической защиты</w:t>
            </w:r>
            <w:r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18E9" w:rsidRDefault="000B53EA" w:rsidP="000877E4">
            <w:pPr>
              <w:pStyle w:val="a8"/>
              <w:snapToGrid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18E9" w:rsidRDefault="00FC0493" w:rsidP="000877E4">
            <w:pPr>
              <w:pStyle w:val="a8"/>
              <w:snapToGrid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6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18E9" w:rsidRDefault="00145DF5" w:rsidP="000877E4">
            <w:pPr>
              <w:pStyle w:val="a8"/>
              <w:snapToGrid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18E9" w:rsidRDefault="004E6793" w:rsidP="000877E4">
            <w:pPr>
              <w:pStyle w:val="a8"/>
              <w:snapToGrid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18E9" w:rsidRDefault="00145DF5" w:rsidP="000877E4">
            <w:pPr>
              <w:pStyle w:val="a8"/>
              <w:snapToGrid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</w:tr>
      <w:tr w:rsidR="007C18E9" w:rsidTr="000877E4">
        <w:tc>
          <w:tcPr>
            <w:tcW w:w="476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C18E9" w:rsidRDefault="007C18E9" w:rsidP="000877E4">
            <w:pPr>
              <w:pStyle w:val="a8"/>
              <w:snapToGrid w:val="0"/>
              <w:jc w:val="righ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Всего по курсу:</w:t>
            </w:r>
          </w:p>
        </w:tc>
        <w:tc>
          <w:tcPr>
            <w:tcW w:w="115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C18E9" w:rsidRDefault="004E6793" w:rsidP="000877E4">
            <w:pPr>
              <w:pStyle w:val="a8"/>
              <w:snapToGrid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96</w:t>
            </w: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C18E9" w:rsidRDefault="002E146D" w:rsidP="000877E4">
            <w:pPr>
              <w:pStyle w:val="a8"/>
              <w:snapToGrid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64</w:t>
            </w:r>
          </w:p>
        </w:tc>
        <w:tc>
          <w:tcPr>
            <w:tcW w:w="87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C18E9" w:rsidRDefault="00221680" w:rsidP="000877E4">
            <w:pPr>
              <w:pStyle w:val="a8"/>
              <w:snapToGrid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56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C18E9" w:rsidRDefault="008B78C0" w:rsidP="000877E4">
            <w:pPr>
              <w:pStyle w:val="a8"/>
              <w:snapToGrid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8</w:t>
            </w:r>
          </w:p>
        </w:tc>
        <w:tc>
          <w:tcPr>
            <w:tcW w:w="11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C18E9" w:rsidRDefault="004E6793" w:rsidP="000877E4">
            <w:pPr>
              <w:pStyle w:val="a8"/>
              <w:snapToGrid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32</w:t>
            </w:r>
          </w:p>
        </w:tc>
      </w:tr>
    </w:tbl>
    <w:p w:rsidR="00221680" w:rsidRDefault="00221680">
      <w:pPr>
        <w:rPr>
          <w:rFonts w:ascii="Times New Roman" w:hAnsi="Times New Roman" w:cs="Times New Roman"/>
          <w:sz w:val="28"/>
          <w:szCs w:val="28"/>
        </w:rPr>
      </w:pPr>
    </w:p>
    <w:p w:rsidR="008E2072" w:rsidRDefault="008E2072" w:rsidP="008E2072">
      <w:pPr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Распределение учебной нагрузки по семестрам</w:t>
      </w:r>
    </w:p>
    <w:p w:rsidR="008E2072" w:rsidRDefault="008E2072" w:rsidP="008E2072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Специальность: 51.02.03 "Библиотековедение"</w:t>
      </w:r>
    </w:p>
    <w:p w:rsidR="008E2072" w:rsidRDefault="008E2072" w:rsidP="008E2072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Форма обучения: очная</w:t>
      </w:r>
    </w:p>
    <w:p w:rsidR="008E2072" w:rsidRDefault="008E2072" w:rsidP="008E2072">
      <w:pPr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/>
      </w:tblPr>
      <w:tblGrid>
        <w:gridCol w:w="4536"/>
        <w:gridCol w:w="1418"/>
        <w:gridCol w:w="680"/>
        <w:gridCol w:w="680"/>
        <w:gridCol w:w="680"/>
        <w:gridCol w:w="680"/>
        <w:gridCol w:w="680"/>
        <w:gridCol w:w="930"/>
      </w:tblGrid>
      <w:tr w:rsidR="008E2072" w:rsidRPr="001554FE" w:rsidTr="000877E4">
        <w:trPr>
          <w:cantSplit/>
        </w:trPr>
        <w:tc>
          <w:tcPr>
            <w:tcW w:w="4536" w:type="dxa"/>
            <w:tcBorders>
              <w:top w:val="single" w:sz="8" w:space="0" w:color="000000"/>
              <w:left w:val="single" w:sz="8" w:space="0" w:color="000000"/>
            </w:tcBorders>
          </w:tcPr>
          <w:p w:rsidR="008E2072" w:rsidRPr="001554FE" w:rsidRDefault="008E2072" w:rsidP="000877E4">
            <w:pPr>
              <w:snapToGrid w:val="0"/>
              <w:jc w:val="center"/>
              <w:rPr>
                <w:rFonts w:cs="Arial"/>
                <w:b/>
                <w:i/>
                <w:sz w:val="28"/>
                <w:szCs w:val="28"/>
              </w:rPr>
            </w:pPr>
            <w:r w:rsidRPr="001554FE">
              <w:rPr>
                <w:rFonts w:cs="Arial"/>
                <w:b/>
                <w:i/>
                <w:sz w:val="28"/>
                <w:szCs w:val="28"/>
              </w:rPr>
              <w:t>Вид учебной работы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</w:tcBorders>
          </w:tcPr>
          <w:p w:rsidR="008E2072" w:rsidRPr="001554FE" w:rsidRDefault="008E2072" w:rsidP="000877E4">
            <w:pPr>
              <w:snapToGrid w:val="0"/>
              <w:jc w:val="center"/>
              <w:rPr>
                <w:rFonts w:cs="Arial"/>
                <w:b/>
                <w:i/>
                <w:sz w:val="28"/>
                <w:szCs w:val="28"/>
              </w:rPr>
            </w:pPr>
            <w:r w:rsidRPr="001554FE">
              <w:rPr>
                <w:rFonts w:cs="Arial"/>
                <w:b/>
                <w:i/>
                <w:sz w:val="28"/>
                <w:szCs w:val="28"/>
              </w:rPr>
              <w:t>Всего</w:t>
            </w:r>
          </w:p>
        </w:tc>
        <w:tc>
          <w:tcPr>
            <w:tcW w:w="4330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E2072" w:rsidRPr="001554FE" w:rsidRDefault="008E2072" w:rsidP="000877E4">
            <w:pPr>
              <w:snapToGrid w:val="0"/>
              <w:jc w:val="center"/>
              <w:rPr>
                <w:rFonts w:cs="Arial"/>
                <w:b/>
                <w:i/>
                <w:sz w:val="28"/>
                <w:szCs w:val="28"/>
              </w:rPr>
            </w:pPr>
            <w:r w:rsidRPr="001554FE">
              <w:rPr>
                <w:rFonts w:cs="Arial"/>
                <w:b/>
                <w:i/>
                <w:sz w:val="28"/>
                <w:szCs w:val="28"/>
              </w:rPr>
              <w:t>Номер семестра</w:t>
            </w:r>
          </w:p>
        </w:tc>
      </w:tr>
      <w:tr w:rsidR="008E2072" w:rsidRPr="001554FE" w:rsidTr="000877E4">
        <w:trPr>
          <w:cantSplit/>
        </w:trPr>
        <w:tc>
          <w:tcPr>
            <w:tcW w:w="4536" w:type="dxa"/>
            <w:tcBorders>
              <w:left w:val="single" w:sz="8" w:space="0" w:color="000000"/>
            </w:tcBorders>
          </w:tcPr>
          <w:p w:rsidR="008E2072" w:rsidRPr="001554FE" w:rsidRDefault="008E2072" w:rsidP="000877E4">
            <w:pPr>
              <w:snapToGrid w:val="0"/>
              <w:jc w:val="center"/>
              <w:rPr>
                <w:rFonts w:cs="Arial"/>
                <w:b/>
                <w:i/>
                <w:sz w:val="28"/>
                <w:szCs w:val="28"/>
              </w:rPr>
            </w:pPr>
          </w:p>
        </w:tc>
        <w:tc>
          <w:tcPr>
            <w:tcW w:w="1418" w:type="dxa"/>
            <w:tcBorders>
              <w:left w:val="single" w:sz="8" w:space="0" w:color="000000"/>
            </w:tcBorders>
          </w:tcPr>
          <w:p w:rsidR="008E2072" w:rsidRPr="001554FE" w:rsidRDefault="008E2072" w:rsidP="000877E4">
            <w:pPr>
              <w:snapToGrid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</w:tcBorders>
          </w:tcPr>
          <w:p w:rsidR="008E2072" w:rsidRPr="001554FE" w:rsidRDefault="008E2072" w:rsidP="000877E4">
            <w:pPr>
              <w:snapToGrid w:val="0"/>
              <w:jc w:val="center"/>
              <w:rPr>
                <w:b/>
                <w:sz w:val="28"/>
                <w:szCs w:val="28"/>
              </w:rPr>
            </w:pPr>
            <w:r w:rsidRPr="001554FE">
              <w:rPr>
                <w:b/>
                <w:sz w:val="28"/>
                <w:szCs w:val="28"/>
              </w:rPr>
              <w:t>7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</w:tcBorders>
          </w:tcPr>
          <w:p w:rsidR="008E2072" w:rsidRPr="001554FE" w:rsidRDefault="008E2072" w:rsidP="000877E4">
            <w:pPr>
              <w:snapToGrid w:val="0"/>
              <w:jc w:val="center"/>
              <w:rPr>
                <w:b/>
                <w:sz w:val="28"/>
                <w:szCs w:val="28"/>
              </w:rPr>
            </w:pPr>
            <w:r w:rsidRPr="001554FE">
              <w:rPr>
                <w:b/>
                <w:sz w:val="28"/>
                <w:szCs w:val="28"/>
              </w:rPr>
              <w:t>8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</w:tcBorders>
          </w:tcPr>
          <w:p w:rsidR="008E2072" w:rsidRPr="001554FE" w:rsidRDefault="008E2072" w:rsidP="000877E4">
            <w:pPr>
              <w:snapToGrid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</w:tcBorders>
          </w:tcPr>
          <w:p w:rsidR="008E2072" w:rsidRPr="001554FE" w:rsidRDefault="008E2072" w:rsidP="000877E4">
            <w:pPr>
              <w:snapToGrid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</w:tcBorders>
          </w:tcPr>
          <w:p w:rsidR="008E2072" w:rsidRPr="001554FE" w:rsidRDefault="008E2072" w:rsidP="000877E4">
            <w:pPr>
              <w:snapToGrid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3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8E2072" w:rsidRPr="001554FE" w:rsidRDefault="008E2072" w:rsidP="000877E4">
            <w:pPr>
              <w:snapToGrid w:val="0"/>
              <w:jc w:val="center"/>
              <w:rPr>
                <w:b/>
                <w:sz w:val="28"/>
                <w:szCs w:val="28"/>
              </w:rPr>
            </w:pPr>
          </w:p>
        </w:tc>
      </w:tr>
      <w:tr w:rsidR="008E2072" w:rsidRPr="001554FE" w:rsidTr="000877E4">
        <w:trPr>
          <w:cantSplit/>
        </w:trPr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8E2072" w:rsidRPr="004E19B3" w:rsidRDefault="008E2072" w:rsidP="000877E4">
            <w:pPr>
              <w:snapToGrid w:val="0"/>
              <w:jc w:val="center"/>
              <w:rPr>
                <w:b/>
                <w:sz w:val="24"/>
              </w:rPr>
            </w:pPr>
            <w:r w:rsidRPr="004E19B3">
              <w:rPr>
                <w:b/>
                <w:sz w:val="24"/>
              </w:rPr>
              <w:lastRenderedPageBreak/>
              <w:t>Аудиторные занятия:</w:t>
            </w:r>
          </w:p>
          <w:p w:rsidR="008E2072" w:rsidRPr="004E19B3" w:rsidRDefault="008E2072" w:rsidP="000877E4">
            <w:pPr>
              <w:jc w:val="center"/>
              <w:rPr>
                <w:b/>
                <w:sz w:val="24"/>
              </w:rPr>
            </w:pPr>
          </w:p>
          <w:p w:rsidR="008E2072" w:rsidRPr="004E19B3" w:rsidRDefault="008E2072" w:rsidP="000877E4">
            <w:pPr>
              <w:rPr>
                <w:sz w:val="24"/>
              </w:rPr>
            </w:pPr>
            <w:r w:rsidRPr="004E19B3">
              <w:rPr>
                <w:sz w:val="24"/>
              </w:rPr>
              <w:t>- теоретические занятия: (лекции);</w:t>
            </w:r>
          </w:p>
          <w:p w:rsidR="008E2072" w:rsidRPr="004E19B3" w:rsidRDefault="008E2072" w:rsidP="000877E4">
            <w:pPr>
              <w:rPr>
                <w:b/>
                <w:i/>
                <w:sz w:val="24"/>
              </w:rPr>
            </w:pPr>
          </w:p>
          <w:p w:rsidR="008E2072" w:rsidRPr="004E19B3" w:rsidRDefault="008E2072" w:rsidP="000877E4">
            <w:pPr>
              <w:rPr>
                <w:b/>
                <w:i/>
                <w:sz w:val="24"/>
              </w:rPr>
            </w:pPr>
            <w:r w:rsidRPr="004E19B3">
              <w:rPr>
                <w:b/>
                <w:i/>
                <w:sz w:val="24"/>
              </w:rPr>
              <w:t>Самостоятельная работа</w:t>
            </w:r>
          </w:p>
          <w:p w:rsidR="008E2072" w:rsidRPr="004E19B3" w:rsidRDefault="008E2072" w:rsidP="000877E4">
            <w:pPr>
              <w:rPr>
                <w:b/>
                <w:i/>
                <w:sz w:val="24"/>
              </w:rPr>
            </w:pPr>
          </w:p>
          <w:p w:rsidR="008E2072" w:rsidRPr="004E19B3" w:rsidRDefault="008E2072" w:rsidP="000877E4">
            <w:pPr>
              <w:rPr>
                <w:b/>
                <w:i/>
                <w:sz w:val="24"/>
              </w:rPr>
            </w:pPr>
            <w:r w:rsidRPr="004E19B3">
              <w:rPr>
                <w:b/>
                <w:i/>
                <w:sz w:val="24"/>
              </w:rPr>
              <w:t>Практическая работа</w:t>
            </w:r>
          </w:p>
          <w:p w:rsidR="008E2072" w:rsidRPr="004E19B3" w:rsidRDefault="008E2072" w:rsidP="000877E4">
            <w:pPr>
              <w:rPr>
                <w:b/>
                <w:i/>
                <w:sz w:val="24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8E2072" w:rsidRPr="004E19B3" w:rsidRDefault="008E2072" w:rsidP="000877E4">
            <w:pPr>
              <w:snapToGrid w:val="0"/>
              <w:jc w:val="center"/>
              <w:rPr>
                <w:b/>
                <w:sz w:val="24"/>
              </w:rPr>
            </w:pPr>
          </w:p>
          <w:p w:rsidR="008E2072" w:rsidRPr="004E19B3" w:rsidRDefault="008E2072" w:rsidP="000877E4">
            <w:pPr>
              <w:jc w:val="center"/>
              <w:rPr>
                <w:b/>
                <w:sz w:val="24"/>
              </w:rPr>
            </w:pPr>
          </w:p>
          <w:p w:rsidR="008E2072" w:rsidRPr="004E19B3" w:rsidRDefault="006F709F" w:rsidP="000877E4">
            <w:pPr>
              <w:jc w:val="center"/>
              <w:rPr>
                <w:b/>
                <w:sz w:val="24"/>
              </w:rPr>
            </w:pPr>
            <w:r w:rsidRPr="004E19B3">
              <w:rPr>
                <w:b/>
                <w:sz w:val="24"/>
              </w:rPr>
              <w:t>56</w:t>
            </w:r>
          </w:p>
          <w:p w:rsidR="008E2072" w:rsidRPr="004E19B3" w:rsidRDefault="008E2072" w:rsidP="007750C7">
            <w:pPr>
              <w:rPr>
                <w:b/>
                <w:sz w:val="24"/>
              </w:rPr>
            </w:pPr>
          </w:p>
          <w:p w:rsidR="008E2072" w:rsidRPr="004E19B3" w:rsidRDefault="008E2072" w:rsidP="000877E4">
            <w:pPr>
              <w:jc w:val="center"/>
              <w:rPr>
                <w:b/>
                <w:sz w:val="24"/>
              </w:rPr>
            </w:pPr>
          </w:p>
          <w:p w:rsidR="008E2072" w:rsidRPr="004E19B3" w:rsidRDefault="007750C7" w:rsidP="000877E4">
            <w:pPr>
              <w:jc w:val="center"/>
              <w:rPr>
                <w:b/>
                <w:sz w:val="24"/>
              </w:rPr>
            </w:pPr>
            <w:r w:rsidRPr="004E19B3">
              <w:rPr>
                <w:b/>
                <w:sz w:val="24"/>
              </w:rPr>
              <w:t>32</w:t>
            </w:r>
          </w:p>
          <w:p w:rsidR="006F709F" w:rsidRPr="004E19B3" w:rsidRDefault="006F709F" w:rsidP="000877E4">
            <w:pPr>
              <w:jc w:val="center"/>
              <w:rPr>
                <w:b/>
                <w:sz w:val="24"/>
              </w:rPr>
            </w:pPr>
          </w:p>
          <w:p w:rsidR="006F709F" w:rsidRPr="004E19B3" w:rsidRDefault="006F709F" w:rsidP="000877E4">
            <w:pPr>
              <w:jc w:val="center"/>
              <w:rPr>
                <w:b/>
                <w:sz w:val="24"/>
              </w:rPr>
            </w:pPr>
            <w:r w:rsidRPr="004E19B3">
              <w:rPr>
                <w:b/>
                <w:sz w:val="24"/>
              </w:rPr>
              <w:t>8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8E2072" w:rsidRPr="004E19B3" w:rsidRDefault="008E2072" w:rsidP="000877E4">
            <w:pPr>
              <w:snapToGrid w:val="0"/>
              <w:jc w:val="center"/>
              <w:rPr>
                <w:b/>
                <w:sz w:val="24"/>
              </w:rPr>
            </w:pPr>
          </w:p>
          <w:p w:rsidR="008E2072" w:rsidRPr="004E19B3" w:rsidRDefault="008E2072" w:rsidP="000877E4">
            <w:pPr>
              <w:jc w:val="center"/>
              <w:rPr>
                <w:b/>
                <w:sz w:val="24"/>
              </w:rPr>
            </w:pPr>
          </w:p>
          <w:p w:rsidR="008E2072" w:rsidRPr="004E19B3" w:rsidRDefault="006F709F" w:rsidP="000877E4">
            <w:pPr>
              <w:jc w:val="center"/>
              <w:rPr>
                <w:b/>
                <w:sz w:val="24"/>
              </w:rPr>
            </w:pPr>
            <w:r w:rsidRPr="004E19B3">
              <w:rPr>
                <w:b/>
                <w:sz w:val="24"/>
              </w:rPr>
              <w:t>26</w:t>
            </w:r>
          </w:p>
          <w:p w:rsidR="008E2072" w:rsidRPr="004E19B3" w:rsidRDefault="008E2072" w:rsidP="000877E4">
            <w:pPr>
              <w:jc w:val="center"/>
              <w:rPr>
                <w:b/>
                <w:sz w:val="24"/>
              </w:rPr>
            </w:pPr>
          </w:p>
          <w:p w:rsidR="008E2072" w:rsidRPr="004E19B3" w:rsidRDefault="008E2072" w:rsidP="000877E4">
            <w:pPr>
              <w:jc w:val="center"/>
              <w:rPr>
                <w:b/>
                <w:sz w:val="24"/>
              </w:rPr>
            </w:pPr>
          </w:p>
          <w:p w:rsidR="008E2072" w:rsidRPr="004E19B3" w:rsidRDefault="006F709F" w:rsidP="000877E4">
            <w:pPr>
              <w:jc w:val="center"/>
              <w:rPr>
                <w:b/>
                <w:sz w:val="24"/>
              </w:rPr>
            </w:pPr>
            <w:r w:rsidRPr="004E19B3">
              <w:rPr>
                <w:b/>
                <w:sz w:val="24"/>
              </w:rPr>
              <w:t>16</w:t>
            </w:r>
          </w:p>
          <w:p w:rsidR="006F709F" w:rsidRPr="004E19B3" w:rsidRDefault="006F709F" w:rsidP="000877E4">
            <w:pPr>
              <w:jc w:val="center"/>
              <w:rPr>
                <w:b/>
                <w:sz w:val="24"/>
              </w:rPr>
            </w:pPr>
          </w:p>
          <w:p w:rsidR="008E2072" w:rsidRPr="004E19B3" w:rsidRDefault="006F709F" w:rsidP="000877E4">
            <w:pPr>
              <w:jc w:val="center"/>
              <w:rPr>
                <w:b/>
                <w:sz w:val="24"/>
              </w:rPr>
            </w:pPr>
            <w:r w:rsidRPr="004E19B3">
              <w:rPr>
                <w:b/>
                <w:sz w:val="24"/>
              </w:rPr>
              <w:t>6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8E2072" w:rsidRPr="004E19B3" w:rsidRDefault="008E2072" w:rsidP="000877E4">
            <w:pPr>
              <w:snapToGrid w:val="0"/>
              <w:jc w:val="center"/>
              <w:rPr>
                <w:b/>
                <w:sz w:val="24"/>
              </w:rPr>
            </w:pPr>
          </w:p>
          <w:p w:rsidR="008E2072" w:rsidRPr="004E19B3" w:rsidRDefault="008E2072" w:rsidP="000877E4">
            <w:pPr>
              <w:jc w:val="center"/>
              <w:rPr>
                <w:b/>
                <w:sz w:val="24"/>
              </w:rPr>
            </w:pPr>
          </w:p>
          <w:p w:rsidR="008E2072" w:rsidRPr="004E19B3" w:rsidRDefault="007750C7" w:rsidP="000877E4">
            <w:pPr>
              <w:jc w:val="center"/>
              <w:rPr>
                <w:b/>
                <w:sz w:val="24"/>
              </w:rPr>
            </w:pPr>
            <w:r w:rsidRPr="004E19B3">
              <w:rPr>
                <w:b/>
                <w:sz w:val="24"/>
              </w:rPr>
              <w:t>3</w:t>
            </w:r>
            <w:r w:rsidR="006F709F" w:rsidRPr="004E19B3">
              <w:rPr>
                <w:b/>
                <w:sz w:val="24"/>
              </w:rPr>
              <w:t>0</w:t>
            </w:r>
          </w:p>
          <w:p w:rsidR="008E2072" w:rsidRPr="004E19B3" w:rsidRDefault="008E2072" w:rsidP="000877E4">
            <w:pPr>
              <w:jc w:val="center"/>
              <w:rPr>
                <w:b/>
                <w:sz w:val="24"/>
              </w:rPr>
            </w:pPr>
          </w:p>
          <w:p w:rsidR="008E2072" w:rsidRPr="004E19B3" w:rsidRDefault="008E2072" w:rsidP="000877E4">
            <w:pPr>
              <w:jc w:val="center"/>
              <w:rPr>
                <w:b/>
                <w:sz w:val="24"/>
              </w:rPr>
            </w:pPr>
          </w:p>
          <w:p w:rsidR="008E2072" w:rsidRPr="004E19B3" w:rsidRDefault="007750C7" w:rsidP="000877E4">
            <w:pPr>
              <w:jc w:val="center"/>
              <w:rPr>
                <w:b/>
                <w:sz w:val="24"/>
              </w:rPr>
            </w:pPr>
            <w:r w:rsidRPr="004E19B3">
              <w:rPr>
                <w:b/>
                <w:sz w:val="24"/>
              </w:rPr>
              <w:t>1</w:t>
            </w:r>
            <w:r w:rsidR="006F709F" w:rsidRPr="004E19B3">
              <w:rPr>
                <w:b/>
                <w:sz w:val="24"/>
              </w:rPr>
              <w:t>6</w:t>
            </w:r>
          </w:p>
          <w:p w:rsidR="006F709F" w:rsidRPr="004E19B3" w:rsidRDefault="006F709F" w:rsidP="000877E4">
            <w:pPr>
              <w:jc w:val="center"/>
              <w:rPr>
                <w:b/>
                <w:sz w:val="24"/>
              </w:rPr>
            </w:pPr>
          </w:p>
          <w:p w:rsidR="008E2072" w:rsidRPr="004E19B3" w:rsidRDefault="008E2072" w:rsidP="000877E4">
            <w:pPr>
              <w:jc w:val="center"/>
              <w:rPr>
                <w:b/>
                <w:sz w:val="24"/>
              </w:rPr>
            </w:pPr>
            <w:r w:rsidRPr="004E19B3">
              <w:rPr>
                <w:b/>
                <w:sz w:val="24"/>
              </w:rPr>
              <w:t>2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8E2072" w:rsidRPr="001554FE" w:rsidRDefault="008E2072" w:rsidP="000877E4">
            <w:pPr>
              <w:snapToGrid w:val="0"/>
              <w:jc w:val="center"/>
              <w:rPr>
                <w:b/>
                <w:sz w:val="28"/>
                <w:szCs w:val="28"/>
              </w:rPr>
            </w:pPr>
          </w:p>
          <w:p w:rsidR="008E2072" w:rsidRPr="001554FE" w:rsidRDefault="008E2072" w:rsidP="000877E4">
            <w:pPr>
              <w:snapToGrid w:val="0"/>
              <w:jc w:val="center"/>
              <w:rPr>
                <w:b/>
                <w:sz w:val="28"/>
                <w:szCs w:val="28"/>
              </w:rPr>
            </w:pPr>
          </w:p>
          <w:p w:rsidR="008E2072" w:rsidRPr="001554FE" w:rsidRDefault="008E2072" w:rsidP="000877E4">
            <w:pPr>
              <w:snapToGrid w:val="0"/>
              <w:jc w:val="center"/>
              <w:rPr>
                <w:b/>
                <w:sz w:val="28"/>
                <w:szCs w:val="28"/>
              </w:rPr>
            </w:pPr>
          </w:p>
          <w:p w:rsidR="008E2072" w:rsidRPr="001554FE" w:rsidRDefault="008E2072" w:rsidP="000877E4">
            <w:pPr>
              <w:snapToGrid w:val="0"/>
              <w:jc w:val="center"/>
              <w:rPr>
                <w:b/>
                <w:sz w:val="28"/>
                <w:szCs w:val="28"/>
              </w:rPr>
            </w:pPr>
          </w:p>
          <w:p w:rsidR="008E2072" w:rsidRPr="001554FE" w:rsidRDefault="008E2072" w:rsidP="000877E4">
            <w:pPr>
              <w:snapToGrid w:val="0"/>
              <w:jc w:val="center"/>
              <w:rPr>
                <w:b/>
                <w:sz w:val="28"/>
                <w:szCs w:val="28"/>
              </w:rPr>
            </w:pPr>
          </w:p>
          <w:p w:rsidR="008E2072" w:rsidRPr="001554FE" w:rsidRDefault="008E2072" w:rsidP="000877E4">
            <w:pPr>
              <w:snapToGrid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8E2072" w:rsidRPr="001554FE" w:rsidRDefault="008E2072" w:rsidP="000877E4">
            <w:pPr>
              <w:snapToGrid w:val="0"/>
              <w:jc w:val="center"/>
              <w:rPr>
                <w:b/>
                <w:sz w:val="28"/>
                <w:szCs w:val="28"/>
              </w:rPr>
            </w:pPr>
          </w:p>
          <w:p w:rsidR="008E2072" w:rsidRPr="001554FE" w:rsidRDefault="008E2072" w:rsidP="000877E4">
            <w:pPr>
              <w:snapToGrid w:val="0"/>
              <w:jc w:val="center"/>
              <w:rPr>
                <w:b/>
                <w:sz w:val="28"/>
                <w:szCs w:val="28"/>
              </w:rPr>
            </w:pPr>
          </w:p>
          <w:p w:rsidR="008E2072" w:rsidRPr="001554FE" w:rsidRDefault="008E2072" w:rsidP="000877E4">
            <w:pPr>
              <w:snapToGrid w:val="0"/>
              <w:jc w:val="center"/>
              <w:rPr>
                <w:b/>
                <w:sz w:val="28"/>
                <w:szCs w:val="28"/>
              </w:rPr>
            </w:pPr>
          </w:p>
          <w:p w:rsidR="008E2072" w:rsidRPr="001554FE" w:rsidRDefault="008E2072" w:rsidP="000877E4">
            <w:pPr>
              <w:snapToGrid w:val="0"/>
              <w:jc w:val="center"/>
              <w:rPr>
                <w:b/>
                <w:sz w:val="28"/>
                <w:szCs w:val="28"/>
              </w:rPr>
            </w:pPr>
          </w:p>
          <w:p w:rsidR="008E2072" w:rsidRPr="001554FE" w:rsidRDefault="008E2072" w:rsidP="000877E4">
            <w:pPr>
              <w:snapToGrid w:val="0"/>
              <w:jc w:val="center"/>
              <w:rPr>
                <w:b/>
                <w:sz w:val="28"/>
                <w:szCs w:val="28"/>
              </w:rPr>
            </w:pPr>
          </w:p>
          <w:p w:rsidR="008E2072" w:rsidRPr="001554FE" w:rsidRDefault="008E2072" w:rsidP="000877E4">
            <w:pPr>
              <w:snapToGrid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8E2072" w:rsidRPr="001554FE" w:rsidRDefault="008E2072" w:rsidP="000877E4">
            <w:pPr>
              <w:snapToGrid w:val="0"/>
              <w:jc w:val="center"/>
              <w:rPr>
                <w:b/>
                <w:sz w:val="28"/>
                <w:szCs w:val="28"/>
              </w:rPr>
            </w:pPr>
          </w:p>
          <w:p w:rsidR="008E2072" w:rsidRPr="001554FE" w:rsidRDefault="008E2072" w:rsidP="000877E4">
            <w:pPr>
              <w:snapToGrid w:val="0"/>
              <w:jc w:val="center"/>
              <w:rPr>
                <w:b/>
                <w:sz w:val="28"/>
                <w:szCs w:val="28"/>
              </w:rPr>
            </w:pPr>
          </w:p>
          <w:p w:rsidR="008E2072" w:rsidRPr="001554FE" w:rsidRDefault="008E2072" w:rsidP="000877E4">
            <w:pPr>
              <w:snapToGrid w:val="0"/>
              <w:jc w:val="center"/>
              <w:rPr>
                <w:b/>
                <w:sz w:val="28"/>
                <w:szCs w:val="28"/>
              </w:rPr>
            </w:pPr>
          </w:p>
          <w:p w:rsidR="008E2072" w:rsidRPr="001554FE" w:rsidRDefault="008E2072" w:rsidP="000877E4">
            <w:pPr>
              <w:snapToGrid w:val="0"/>
              <w:jc w:val="center"/>
              <w:rPr>
                <w:b/>
                <w:sz w:val="28"/>
                <w:szCs w:val="28"/>
              </w:rPr>
            </w:pPr>
          </w:p>
          <w:p w:rsidR="008E2072" w:rsidRPr="001554FE" w:rsidRDefault="008E2072" w:rsidP="000877E4">
            <w:pPr>
              <w:snapToGrid w:val="0"/>
              <w:jc w:val="center"/>
              <w:rPr>
                <w:b/>
                <w:sz w:val="28"/>
                <w:szCs w:val="28"/>
              </w:rPr>
            </w:pPr>
          </w:p>
          <w:p w:rsidR="008E2072" w:rsidRPr="001554FE" w:rsidRDefault="008E2072" w:rsidP="000877E4">
            <w:pPr>
              <w:snapToGrid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E2072" w:rsidRPr="001554FE" w:rsidRDefault="008E2072" w:rsidP="000877E4">
            <w:pPr>
              <w:snapToGrid w:val="0"/>
              <w:jc w:val="center"/>
              <w:rPr>
                <w:b/>
                <w:sz w:val="28"/>
                <w:szCs w:val="28"/>
              </w:rPr>
            </w:pPr>
          </w:p>
          <w:p w:rsidR="008E2072" w:rsidRPr="001554FE" w:rsidRDefault="008E2072" w:rsidP="000877E4">
            <w:pPr>
              <w:snapToGrid w:val="0"/>
              <w:jc w:val="center"/>
              <w:rPr>
                <w:b/>
                <w:sz w:val="28"/>
                <w:szCs w:val="28"/>
              </w:rPr>
            </w:pPr>
          </w:p>
          <w:p w:rsidR="008E2072" w:rsidRPr="001554FE" w:rsidRDefault="008E2072" w:rsidP="000877E4">
            <w:pPr>
              <w:snapToGrid w:val="0"/>
              <w:jc w:val="center"/>
              <w:rPr>
                <w:b/>
                <w:sz w:val="28"/>
                <w:szCs w:val="28"/>
              </w:rPr>
            </w:pPr>
          </w:p>
          <w:p w:rsidR="008E2072" w:rsidRPr="001554FE" w:rsidRDefault="008E2072" w:rsidP="000877E4">
            <w:pPr>
              <w:snapToGrid w:val="0"/>
              <w:jc w:val="center"/>
              <w:rPr>
                <w:b/>
                <w:sz w:val="28"/>
                <w:szCs w:val="28"/>
              </w:rPr>
            </w:pPr>
          </w:p>
          <w:p w:rsidR="008E2072" w:rsidRPr="001554FE" w:rsidRDefault="008E2072" w:rsidP="000877E4">
            <w:pPr>
              <w:snapToGrid w:val="0"/>
              <w:jc w:val="center"/>
              <w:rPr>
                <w:b/>
                <w:sz w:val="28"/>
                <w:szCs w:val="28"/>
              </w:rPr>
            </w:pPr>
          </w:p>
          <w:p w:rsidR="008E2072" w:rsidRPr="001554FE" w:rsidRDefault="008E2072" w:rsidP="000877E4">
            <w:pPr>
              <w:snapToGrid w:val="0"/>
              <w:jc w:val="center"/>
              <w:rPr>
                <w:b/>
                <w:sz w:val="28"/>
                <w:szCs w:val="28"/>
              </w:rPr>
            </w:pPr>
          </w:p>
        </w:tc>
      </w:tr>
      <w:tr w:rsidR="008E2072" w:rsidRPr="001554FE" w:rsidTr="000877E4">
        <w:trPr>
          <w:cantSplit/>
        </w:trPr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8E2072" w:rsidRPr="004E19B3" w:rsidRDefault="008E2072" w:rsidP="000877E4">
            <w:pPr>
              <w:snapToGrid w:val="0"/>
              <w:jc w:val="center"/>
              <w:rPr>
                <w:b/>
                <w:sz w:val="24"/>
              </w:rPr>
            </w:pPr>
            <w:r w:rsidRPr="004E19B3">
              <w:rPr>
                <w:b/>
                <w:sz w:val="24"/>
              </w:rPr>
              <w:t>ВСЕГО: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8E2072" w:rsidRPr="004E19B3" w:rsidRDefault="006F709F" w:rsidP="000877E4">
            <w:pPr>
              <w:snapToGrid w:val="0"/>
              <w:jc w:val="center"/>
              <w:rPr>
                <w:b/>
                <w:sz w:val="24"/>
              </w:rPr>
            </w:pPr>
            <w:r w:rsidRPr="004E19B3">
              <w:rPr>
                <w:b/>
                <w:sz w:val="24"/>
              </w:rPr>
              <w:t>96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8E2072" w:rsidRPr="004E19B3" w:rsidRDefault="006F709F" w:rsidP="008B78C0">
            <w:pPr>
              <w:snapToGrid w:val="0"/>
              <w:jc w:val="center"/>
              <w:rPr>
                <w:b/>
                <w:sz w:val="24"/>
              </w:rPr>
            </w:pPr>
            <w:r w:rsidRPr="004E19B3">
              <w:rPr>
                <w:b/>
                <w:sz w:val="24"/>
              </w:rPr>
              <w:t>48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8E2072" w:rsidRPr="004E19B3" w:rsidRDefault="006F709F" w:rsidP="000877E4">
            <w:pPr>
              <w:snapToGrid w:val="0"/>
              <w:jc w:val="center"/>
              <w:rPr>
                <w:b/>
                <w:sz w:val="24"/>
              </w:rPr>
            </w:pPr>
            <w:r w:rsidRPr="004E19B3">
              <w:rPr>
                <w:b/>
                <w:sz w:val="24"/>
              </w:rPr>
              <w:t>48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8E2072" w:rsidRPr="001554FE" w:rsidRDefault="008E2072" w:rsidP="000877E4">
            <w:pPr>
              <w:snapToGrid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8E2072" w:rsidRPr="001554FE" w:rsidRDefault="008E2072" w:rsidP="000877E4">
            <w:pPr>
              <w:snapToGrid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8E2072" w:rsidRPr="001554FE" w:rsidRDefault="008E2072" w:rsidP="000877E4">
            <w:pPr>
              <w:snapToGrid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E2072" w:rsidRPr="001554FE" w:rsidRDefault="008E2072" w:rsidP="000877E4">
            <w:pPr>
              <w:snapToGrid w:val="0"/>
              <w:jc w:val="center"/>
              <w:rPr>
                <w:b/>
                <w:sz w:val="28"/>
                <w:szCs w:val="28"/>
              </w:rPr>
            </w:pPr>
          </w:p>
        </w:tc>
      </w:tr>
      <w:tr w:rsidR="008E2072" w:rsidRPr="001554FE" w:rsidTr="000877E4">
        <w:trPr>
          <w:cantSplit/>
        </w:trPr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8E2072" w:rsidRPr="004E19B3" w:rsidRDefault="008E2072" w:rsidP="000877E4">
            <w:pPr>
              <w:snapToGrid w:val="0"/>
              <w:rPr>
                <w:b/>
                <w:sz w:val="24"/>
              </w:rPr>
            </w:pPr>
            <w:r w:rsidRPr="004E19B3">
              <w:rPr>
                <w:b/>
                <w:sz w:val="24"/>
              </w:rPr>
              <w:t>Вид итогового контроля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8E2072" w:rsidRPr="001554FE" w:rsidRDefault="008E2072" w:rsidP="000877E4">
            <w:pPr>
              <w:snapToGrid w:val="0"/>
              <w:jc w:val="center"/>
              <w:rPr>
                <w:b/>
                <w:sz w:val="28"/>
                <w:szCs w:val="28"/>
              </w:rPr>
            </w:pPr>
            <w:r w:rsidRPr="001554FE">
              <w:rPr>
                <w:b/>
                <w:sz w:val="28"/>
                <w:szCs w:val="28"/>
              </w:rPr>
              <w:t>К.р.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8E2072" w:rsidRPr="001554FE" w:rsidRDefault="008E2072" w:rsidP="000877E4">
            <w:pPr>
              <w:snapToGrid w:val="0"/>
              <w:rPr>
                <w:b/>
                <w:sz w:val="28"/>
                <w:szCs w:val="28"/>
              </w:rPr>
            </w:pP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8E2072" w:rsidRPr="004E19B3" w:rsidRDefault="004E19B3" w:rsidP="000877E4">
            <w:pPr>
              <w:snapToGrid w:val="0"/>
              <w:rPr>
                <w:szCs w:val="20"/>
              </w:rPr>
            </w:pPr>
            <w:r w:rsidRPr="004E19B3">
              <w:rPr>
                <w:szCs w:val="20"/>
              </w:rPr>
              <w:t>зачет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8E2072" w:rsidRPr="001554FE" w:rsidRDefault="008E2072" w:rsidP="000877E4">
            <w:pPr>
              <w:snapToGrid w:val="0"/>
              <w:rPr>
                <w:b/>
                <w:sz w:val="28"/>
                <w:szCs w:val="28"/>
              </w:rPr>
            </w:pP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8E2072" w:rsidRPr="001554FE" w:rsidRDefault="008E2072" w:rsidP="000877E4">
            <w:pPr>
              <w:snapToGrid w:val="0"/>
              <w:rPr>
                <w:b/>
                <w:sz w:val="28"/>
                <w:szCs w:val="28"/>
              </w:rPr>
            </w:pP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8E2072" w:rsidRPr="001554FE" w:rsidRDefault="008E2072" w:rsidP="000877E4">
            <w:pPr>
              <w:snapToGrid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E2072" w:rsidRPr="001554FE" w:rsidRDefault="008E2072" w:rsidP="000877E4">
            <w:pPr>
              <w:snapToGrid w:val="0"/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8E2072" w:rsidRDefault="008E2072">
      <w:pPr>
        <w:rPr>
          <w:rFonts w:ascii="Times New Roman" w:hAnsi="Times New Roman" w:cs="Times New Roman"/>
          <w:sz w:val="28"/>
          <w:szCs w:val="28"/>
        </w:rPr>
      </w:pPr>
    </w:p>
    <w:p w:rsidR="004E19B3" w:rsidRPr="00712CA7" w:rsidRDefault="004E19B3" w:rsidP="004E19B3">
      <w:pPr>
        <w:keepNext/>
        <w:keepLines/>
        <w:ind w:left="20" w:right="40"/>
        <w:jc w:val="both"/>
        <w:outlineLvl w:val="4"/>
        <w:rPr>
          <w:rFonts w:ascii="Times New Roman" w:hAnsi="Times New Roman" w:cs="Times New Roman"/>
          <w:b/>
          <w:sz w:val="24"/>
        </w:rPr>
      </w:pPr>
      <w:r w:rsidRPr="00712CA7">
        <w:rPr>
          <w:rFonts w:ascii="Times New Roman" w:hAnsi="Times New Roman" w:cs="Times New Roman"/>
          <w:b/>
          <w:sz w:val="24"/>
          <w:lang w:eastAsia="en-US"/>
        </w:rPr>
        <w:t>5. СОДЕРЖАНИЕ ДИСЦИПЛИНЫ И ТРЕБОВАНИЯ К ФОРМАМ И СОДЕРЖАНИЮ ТЕКУЩЕГО, ПРОМЕЖУТОЧНОГО, ИТОГОВОГО КОНТРОЛЯ (ПРОГРАММНЫЙ МИНИМУМ, ЗАЧЕТНО-ЭКЗАМЕНАЦИОННЫЕ ТРЕБОВАНИЯ).</w:t>
      </w:r>
    </w:p>
    <w:p w:rsidR="007750C7" w:rsidRPr="00712CA7" w:rsidRDefault="004E19B3" w:rsidP="004E19B3">
      <w:pPr>
        <w:keepNext/>
        <w:keepLines/>
        <w:autoSpaceDE w:val="0"/>
        <w:autoSpaceDN w:val="0"/>
        <w:adjustRightInd w:val="0"/>
        <w:spacing w:before="240" w:after="160" w:line="259" w:lineRule="auto"/>
        <w:jc w:val="both"/>
        <w:outlineLvl w:val="0"/>
        <w:rPr>
          <w:rFonts w:ascii="Times New Roman" w:hAnsi="Times New Roman" w:cs="Times New Roman"/>
          <w:bCs/>
        </w:rPr>
      </w:pPr>
      <w:r w:rsidRPr="00712CA7">
        <w:rPr>
          <w:rFonts w:ascii="Times New Roman" w:hAnsi="Times New Roman" w:cs="Times New Roman"/>
          <w:bCs/>
          <w:color w:val="000000"/>
          <w:sz w:val="28"/>
          <w:szCs w:val="28"/>
          <w:lang w:eastAsia="en-US"/>
        </w:rPr>
        <w:t>5.1 Содержание учебной дисциплины</w:t>
      </w:r>
    </w:p>
    <w:p w:rsidR="00F873C9" w:rsidRPr="00F873C9" w:rsidRDefault="007750C7" w:rsidP="004E19B3">
      <w:pPr>
        <w:spacing w:line="276" w:lineRule="auto"/>
        <w:ind w:firstLine="708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7750C7">
        <w:rPr>
          <w:rFonts w:ascii="Times New Roman" w:hAnsi="Times New Roman" w:cs="Times New Roman"/>
          <w:bCs/>
          <w:sz w:val="28"/>
          <w:szCs w:val="28"/>
        </w:rPr>
        <w:t>Понятие психология</w:t>
      </w:r>
      <w:r>
        <w:rPr>
          <w:rFonts w:ascii="Times New Roman" w:hAnsi="Times New Roman" w:cs="Times New Roman"/>
          <w:bCs/>
          <w:sz w:val="28"/>
          <w:szCs w:val="28"/>
        </w:rPr>
        <w:t>.</w:t>
      </w:r>
      <w:r w:rsidR="00F873C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750C7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Психология управления как самостоятельная отрасль</w:t>
      </w: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.</w:t>
      </w:r>
      <w:r w:rsidRPr="007750C7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Человек как главное звено управления. Содержание и специфика психологии управления. Предмет и задачи психологии управления, ее субъект и объект. Особенности управленческой деятельности. Уровни управленческой </w:t>
      </w:r>
      <w:r w:rsidR="00F873C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дея</w:t>
      </w:r>
      <w:r w:rsidRPr="007750C7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тельности </w:t>
      </w:r>
      <w:r w:rsidR="00F873C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. </w:t>
      </w:r>
      <w:r w:rsidRPr="007750C7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Психологическое обеспечение управления человеческими ресурсами. Психологические аспекты деятельности руководителя. 4 культуры управления в современной управленческой деятельности. Психологические аспекты деятельности организации как субъекта и объекта управления. Психологические аспекты взаимодействия</w:t>
      </w:r>
      <w:r w:rsidR="00F873C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.</w:t>
      </w:r>
      <w:r w:rsidR="00F873C9" w:rsidRPr="00F873C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Методы психологии управления: наблюдение, анкетирование, эксперимент, беседа, интервью, анкетирование, тестирование, контент – анализ, ролевые и деловые игры. Психологические аспекты основных функций управления – планирование, мотивирование, организация, контроль. </w:t>
      </w:r>
    </w:p>
    <w:p w:rsidR="00F873C9" w:rsidRPr="00F873C9" w:rsidRDefault="00F873C9" w:rsidP="004E19B3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F873C9">
        <w:rPr>
          <w:rFonts w:ascii="Times New Roman" w:hAnsi="Times New Roman" w:cs="Times New Roman"/>
          <w:sz w:val="28"/>
          <w:szCs w:val="28"/>
        </w:rPr>
        <w:t>Студент должен уметь:</w:t>
      </w:r>
    </w:p>
    <w:p w:rsidR="006D373E" w:rsidRPr="00F873C9" w:rsidRDefault="00F873C9" w:rsidP="004E19B3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F873C9">
        <w:rPr>
          <w:rFonts w:ascii="Times New Roman" w:hAnsi="Times New Roman" w:cs="Times New Roman"/>
          <w:sz w:val="28"/>
          <w:szCs w:val="28"/>
        </w:rPr>
        <w:t xml:space="preserve">     Применять знания и данные о </w:t>
      </w:r>
      <w:r w:rsidRPr="007750C7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психологии управления</w:t>
      </w: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.</w:t>
      </w:r>
    </w:p>
    <w:p w:rsidR="00F873C9" w:rsidRDefault="00422CBF" w:rsidP="004E19B3">
      <w:pPr>
        <w:spacing w:line="276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Самостоятельная работа: схема «Содержание и специфика психологии»</w:t>
      </w:r>
    </w:p>
    <w:p w:rsidR="00E02AF2" w:rsidRPr="007F3EC1" w:rsidRDefault="00F873C9" w:rsidP="004E19B3">
      <w:pPr>
        <w:spacing w:line="276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F3EC1">
        <w:rPr>
          <w:rFonts w:ascii="Times New Roman" w:hAnsi="Times New Roman"/>
          <w:sz w:val="28"/>
          <w:szCs w:val="28"/>
        </w:rPr>
        <w:t>Тема 2. Личность и коллектив как объекты управления</w:t>
      </w:r>
    </w:p>
    <w:p w:rsidR="006D373E" w:rsidRDefault="00E02AF2" w:rsidP="004E19B3">
      <w:pPr>
        <w:spacing w:line="276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02AF2">
        <w:rPr>
          <w:rFonts w:ascii="Times New Roman" w:hAnsi="Times New Roman" w:cs="Times New Roman"/>
          <w:bCs/>
          <w:sz w:val="28"/>
          <w:szCs w:val="28"/>
        </w:rPr>
        <w:t>Связь между</w:t>
      </w:r>
      <w:r>
        <w:rPr>
          <w:rFonts w:ascii="Times New Roman" w:hAnsi="Times New Roman" w:cs="Times New Roman"/>
          <w:bCs/>
          <w:sz w:val="28"/>
          <w:szCs w:val="28"/>
        </w:rPr>
        <w:t xml:space="preserve"> социальной ответственностью личности и её поведением как в сфере производственной, так и общественной деятельности. Уровни притязаний</w:t>
      </w:r>
      <w:r w:rsidR="006D373E">
        <w:rPr>
          <w:rFonts w:ascii="Times New Roman" w:hAnsi="Times New Roman" w:cs="Times New Roman"/>
          <w:bCs/>
          <w:sz w:val="28"/>
          <w:szCs w:val="28"/>
        </w:rPr>
        <w:t xml:space="preserve">  (потребности) личности</w:t>
      </w:r>
      <w:r>
        <w:rPr>
          <w:rFonts w:ascii="Times New Roman" w:hAnsi="Times New Roman" w:cs="Times New Roman"/>
          <w:bCs/>
          <w:sz w:val="28"/>
          <w:szCs w:val="28"/>
        </w:rPr>
        <w:t>. Виды самооценки. Виды психологической совместимости</w:t>
      </w:r>
      <w:r w:rsidR="006D373E">
        <w:rPr>
          <w:rFonts w:ascii="Times New Roman" w:hAnsi="Times New Roman" w:cs="Times New Roman"/>
          <w:bCs/>
          <w:sz w:val="28"/>
          <w:szCs w:val="28"/>
        </w:rPr>
        <w:t xml:space="preserve"> человеческой деятельности.</w:t>
      </w:r>
    </w:p>
    <w:p w:rsidR="006D373E" w:rsidRDefault="006D373E" w:rsidP="004E19B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73C9">
        <w:rPr>
          <w:rFonts w:ascii="Times New Roman" w:hAnsi="Times New Roman" w:cs="Times New Roman"/>
          <w:sz w:val="28"/>
          <w:szCs w:val="28"/>
        </w:rPr>
        <w:t>Студент должен уметь:</w:t>
      </w:r>
    </w:p>
    <w:p w:rsidR="006D373E" w:rsidRDefault="006D373E" w:rsidP="004E19B3">
      <w:pPr>
        <w:spacing w:line="276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Определять  потребности в коллективе, психологическую совместимость коллектива. Дать вид самооценки. </w:t>
      </w:r>
    </w:p>
    <w:p w:rsidR="006D373E" w:rsidRPr="007F3EC1" w:rsidRDefault="006D373E" w:rsidP="004E19B3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7F3EC1">
        <w:rPr>
          <w:rFonts w:ascii="Times New Roman" w:hAnsi="Times New Roman"/>
          <w:sz w:val="28"/>
          <w:szCs w:val="28"/>
        </w:rPr>
        <w:t>Тема 3. Личность и коллектив как субъекты управления</w:t>
      </w:r>
    </w:p>
    <w:p w:rsidR="009740AE" w:rsidRDefault="009740AE" w:rsidP="004E19B3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Изучение функций руководителя. Принятие управленческих решений. Личность руководителя, его характерологические качества, соответствие деятельности и личности руководителя. Организаторские способности руководителя.</w:t>
      </w:r>
    </w:p>
    <w:p w:rsidR="009740AE" w:rsidRDefault="009740AE" w:rsidP="004E19B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73C9">
        <w:rPr>
          <w:rFonts w:ascii="Times New Roman" w:hAnsi="Times New Roman" w:cs="Times New Roman"/>
          <w:sz w:val="28"/>
          <w:szCs w:val="28"/>
        </w:rPr>
        <w:lastRenderedPageBreak/>
        <w:t>Студент должен уметь:</w:t>
      </w:r>
    </w:p>
    <w:p w:rsidR="009740AE" w:rsidRDefault="009740AE" w:rsidP="004E19B3">
      <w:pPr>
        <w:spacing w:line="276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</w:r>
      <w:r w:rsidR="00422CBF">
        <w:rPr>
          <w:rFonts w:ascii="Times New Roman" w:hAnsi="Times New Roman" w:cs="Times New Roman"/>
          <w:bCs/>
          <w:sz w:val="28"/>
          <w:szCs w:val="28"/>
        </w:rPr>
        <w:t>Владеть методами принятия  рещений и оценивать условия и последствия принимаемых организационно-управленческих решений.</w:t>
      </w:r>
    </w:p>
    <w:p w:rsidR="004E19B3" w:rsidRDefault="00422CBF" w:rsidP="004E19B3">
      <w:pPr>
        <w:pStyle w:val="a4"/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Практическая работа.</w:t>
      </w:r>
    </w:p>
    <w:p w:rsidR="001554FE" w:rsidRDefault="00422CBF" w:rsidP="004E19B3">
      <w:pPr>
        <w:pStyle w:val="a4"/>
        <w:spacing w:line="276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  <w:t xml:space="preserve">Тест </w:t>
      </w:r>
      <w:r w:rsidR="001554FE">
        <w:rPr>
          <w:rFonts w:ascii="Times New Roman" w:hAnsi="Times New Roman" w:cs="Times New Roman"/>
          <w:bCs/>
          <w:sz w:val="28"/>
          <w:szCs w:val="28"/>
        </w:rPr>
        <w:t xml:space="preserve"> «Качества руководителя»</w:t>
      </w:r>
    </w:p>
    <w:p w:rsidR="001554FE" w:rsidRPr="007F3EC1" w:rsidRDefault="001554FE" w:rsidP="004E19B3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7F3EC1">
        <w:rPr>
          <w:rFonts w:ascii="Times New Roman" w:hAnsi="Times New Roman"/>
          <w:sz w:val="28"/>
          <w:szCs w:val="28"/>
        </w:rPr>
        <w:t>Тема 4 Взаимодействие субъекта и объекта управления</w:t>
      </w:r>
    </w:p>
    <w:p w:rsidR="008644B2" w:rsidRDefault="001554FE" w:rsidP="004E19B3">
      <w:pPr>
        <w:spacing w:line="276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  <w:t>Система коммуникаций (связей). Цели, виды, каналы коммуникаций. Деятельность руководителя в системе коммуникаций. Типы руководителей.</w:t>
      </w:r>
    </w:p>
    <w:p w:rsidR="008644B2" w:rsidRDefault="008644B2" w:rsidP="004E19B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73C9">
        <w:rPr>
          <w:rFonts w:ascii="Times New Roman" w:hAnsi="Times New Roman" w:cs="Times New Roman"/>
          <w:sz w:val="28"/>
          <w:szCs w:val="28"/>
        </w:rPr>
        <w:t>Студент должен уметь:</w:t>
      </w:r>
    </w:p>
    <w:p w:rsidR="008644B2" w:rsidRDefault="008644B2" w:rsidP="004E19B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Различать виды коммуникаций, уметь их применять. Разбираться в типах руководителя.</w:t>
      </w:r>
    </w:p>
    <w:p w:rsidR="008644B2" w:rsidRDefault="008644B2" w:rsidP="004E19B3">
      <w:pPr>
        <w:spacing w:line="276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Тест «Какой вы руководитель?»</w:t>
      </w:r>
    </w:p>
    <w:p w:rsidR="008644B2" w:rsidRDefault="008644B2" w:rsidP="004E19B3">
      <w:pPr>
        <w:spacing w:line="276" w:lineRule="auto"/>
        <w:jc w:val="both"/>
        <w:rPr>
          <w:rFonts w:ascii="Times New Roman" w:hAnsi="Times New Roman"/>
          <w:b/>
          <w:bCs/>
          <w:sz w:val="26"/>
          <w:szCs w:val="26"/>
        </w:rPr>
      </w:pPr>
      <w:r w:rsidRPr="008644B2">
        <w:rPr>
          <w:rFonts w:ascii="Times New Roman" w:hAnsi="Times New Roman"/>
          <w:b/>
          <w:bCs/>
          <w:sz w:val="28"/>
          <w:szCs w:val="28"/>
        </w:rPr>
        <w:t>Раздел 2. Искусство управления</w:t>
      </w:r>
    </w:p>
    <w:p w:rsidR="008644B2" w:rsidRPr="007F3EC1" w:rsidRDefault="008644B2" w:rsidP="004E19B3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7F3EC1">
        <w:rPr>
          <w:rFonts w:ascii="Times New Roman" w:hAnsi="Times New Roman"/>
          <w:sz w:val="28"/>
          <w:szCs w:val="28"/>
        </w:rPr>
        <w:t>Тема 1.Пространство управленческой деятельности</w:t>
      </w:r>
    </w:p>
    <w:p w:rsidR="00851CAA" w:rsidRDefault="00851CAA" w:rsidP="004E19B3">
      <w:pPr>
        <w:spacing w:line="276" w:lineRule="auto"/>
        <w:ind w:firstLine="708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851CA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Психология решения управленческих задач и принятия управленческих решений. Понятие «управленческое решение». Виды и процесс принятия решений. </w:t>
      </w:r>
    </w:p>
    <w:p w:rsidR="002828C1" w:rsidRDefault="00851CAA" w:rsidP="004E19B3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851CAA">
        <w:rPr>
          <w:rFonts w:ascii="Times New Roman" w:hAnsi="Times New Roman" w:cs="Times New Roman"/>
          <w:sz w:val="28"/>
          <w:szCs w:val="28"/>
        </w:rPr>
        <w:t>Пр</w:t>
      </w:r>
      <w:r>
        <w:rPr>
          <w:rFonts w:ascii="Times New Roman" w:hAnsi="Times New Roman" w:cs="Times New Roman"/>
          <w:sz w:val="28"/>
          <w:szCs w:val="28"/>
        </w:rPr>
        <w:t>о</w:t>
      </w:r>
      <w:r w:rsidR="0033453B" w:rsidRPr="00851CAA">
        <w:rPr>
          <w:rFonts w:ascii="Times New Roman" w:hAnsi="Times New Roman" w:cs="Times New Roman"/>
          <w:sz w:val="28"/>
          <w:szCs w:val="28"/>
        </w:rPr>
        <w:t xml:space="preserve">грамма действий по механизмам управленческого </w:t>
      </w:r>
      <w:r w:rsidR="002828C1" w:rsidRPr="00851CAA">
        <w:rPr>
          <w:rFonts w:ascii="Times New Roman" w:hAnsi="Times New Roman" w:cs="Times New Roman"/>
          <w:sz w:val="28"/>
          <w:szCs w:val="28"/>
        </w:rPr>
        <w:t>процесса. Требования к принятию управленческих решений. Поведения руководителей. Стили поведения руководителя при организации передачи решения на исполнение</w:t>
      </w:r>
      <w:r w:rsidR="00157C1F" w:rsidRPr="00851CAA">
        <w:rPr>
          <w:rFonts w:ascii="Times New Roman" w:hAnsi="Times New Roman" w:cs="Times New Roman"/>
          <w:sz w:val="28"/>
          <w:szCs w:val="28"/>
        </w:rPr>
        <w:t>.</w:t>
      </w:r>
    </w:p>
    <w:p w:rsidR="002828C1" w:rsidRDefault="002828C1" w:rsidP="004E19B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F873C9">
        <w:rPr>
          <w:rFonts w:ascii="Times New Roman" w:hAnsi="Times New Roman" w:cs="Times New Roman"/>
          <w:sz w:val="28"/>
          <w:szCs w:val="28"/>
        </w:rPr>
        <w:t>Студент должен уметь:</w:t>
      </w:r>
    </w:p>
    <w:p w:rsidR="00157C1F" w:rsidRDefault="002828C1" w:rsidP="004E19B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57C1F">
        <w:rPr>
          <w:rFonts w:ascii="Times New Roman" w:hAnsi="Times New Roman" w:cs="Times New Roman"/>
          <w:sz w:val="28"/>
          <w:szCs w:val="28"/>
        </w:rPr>
        <w:t>Применять механизмы управленческого процесса. Оценивать уровень своих потенциальных возможностей.</w:t>
      </w:r>
    </w:p>
    <w:p w:rsidR="00157C1F" w:rsidRDefault="00157C1F" w:rsidP="004E19B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Самостоятельно: </w:t>
      </w:r>
    </w:p>
    <w:p w:rsidR="00157C1F" w:rsidRDefault="00157C1F" w:rsidP="004E19B3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сообщения о стилях поведения руководителя при организации передачи решения на исполнение.</w:t>
      </w:r>
    </w:p>
    <w:p w:rsidR="00157C1F" w:rsidRDefault="00157C1F" w:rsidP="004E19B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Тест «Можете ли вы быть руководителем?»</w:t>
      </w:r>
    </w:p>
    <w:p w:rsidR="00157C1F" w:rsidRPr="007F3EC1" w:rsidRDefault="00157C1F" w:rsidP="004E19B3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7F3EC1">
        <w:rPr>
          <w:rFonts w:ascii="Times New Roman" w:hAnsi="Times New Roman"/>
          <w:sz w:val="28"/>
          <w:szCs w:val="28"/>
        </w:rPr>
        <w:t>Тема 2. Искусство управлять людьми</w:t>
      </w:r>
    </w:p>
    <w:p w:rsidR="00851CAA" w:rsidRDefault="00157C1F" w:rsidP="004E19B3">
      <w:pPr>
        <w:spacing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Стили управления коллективом. Характеристики личности руководителя по стилям управления коллективом.</w:t>
      </w:r>
      <w:r w:rsidR="00851CAA">
        <w:rPr>
          <w:rFonts w:ascii="Times New Roman" w:hAnsi="Times New Roman"/>
          <w:sz w:val="28"/>
          <w:szCs w:val="28"/>
        </w:rPr>
        <w:t xml:space="preserve"> Способности, принципы  и умения руководителя при управлении коллективом.</w:t>
      </w:r>
    </w:p>
    <w:p w:rsidR="00851CAA" w:rsidRDefault="00851CAA" w:rsidP="004E19B3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F873C9">
        <w:rPr>
          <w:rFonts w:ascii="Times New Roman" w:hAnsi="Times New Roman" w:cs="Times New Roman"/>
          <w:sz w:val="28"/>
          <w:szCs w:val="28"/>
        </w:rPr>
        <w:t>Студент должен уметь:</w:t>
      </w:r>
    </w:p>
    <w:p w:rsidR="00851CAA" w:rsidRDefault="00851CAA" w:rsidP="004E19B3">
      <w:pPr>
        <w:spacing w:line="276" w:lineRule="auto"/>
        <w:ind w:firstLine="708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Дать характеристику личности руководителя.</w:t>
      </w:r>
    </w:p>
    <w:p w:rsidR="00851CAA" w:rsidRDefault="00851CAA" w:rsidP="004E19B3">
      <w:pPr>
        <w:spacing w:line="276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Тест «К чему вы более склонны – действовать или размышлять?»</w:t>
      </w:r>
    </w:p>
    <w:p w:rsidR="00851CAA" w:rsidRPr="007F3EC1" w:rsidRDefault="00851CAA" w:rsidP="004E19B3">
      <w:pPr>
        <w:spacing w:line="276" w:lineRule="auto"/>
        <w:rPr>
          <w:rFonts w:ascii="Times New Roman" w:hAnsi="Times New Roman"/>
          <w:sz w:val="28"/>
          <w:szCs w:val="28"/>
        </w:rPr>
      </w:pPr>
      <w:r w:rsidRPr="007F3EC1">
        <w:rPr>
          <w:rFonts w:ascii="Times New Roman" w:hAnsi="Times New Roman"/>
          <w:sz w:val="28"/>
          <w:szCs w:val="28"/>
        </w:rPr>
        <w:t>Тема 3.Конфликт</w:t>
      </w:r>
      <w:r w:rsidR="004E19B3" w:rsidRPr="007F3EC1">
        <w:rPr>
          <w:rFonts w:ascii="Times New Roman" w:hAnsi="Times New Roman"/>
          <w:sz w:val="28"/>
          <w:szCs w:val="28"/>
        </w:rPr>
        <w:t>ы в организации и их разрешение</w:t>
      </w:r>
    </w:p>
    <w:p w:rsidR="00265A19" w:rsidRDefault="00265A19" w:rsidP="004E19B3">
      <w:pPr>
        <w:spacing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Трудовой конфликт. Виды трудовых конфликтов. </w:t>
      </w:r>
      <w:r w:rsidRPr="00265A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Понятие конфликтной ситуации и конфликта.</w:t>
      </w:r>
      <w:r w:rsidR="00963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Роль конфликта</w:t>
      </w:r>
      <w:r w:rsidRPr="00265A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63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организациях. Личностные и групповые особенности конфликтов. </w:t>
      </w:r>
      <w:r>
        <w:rPr>
          <w:rFonts w:ascii="Times New Roman" w:hAnsi="Times New Roman"/>
          <w:sz w:val="28"/>
          <w:szCs w:val="28"/>
        </w:rPr>
        <w:t>Стратегии и тактики поведения в конфликтах.</w:t>
      </w:r>
      <w:r w:rsidR="00963206">
        <w:rPr>
          <w:rFonts w:ascii="Times New Roman" w:hAnsi="Times New Roman"/>
          <w:sz w:val="28"/>
          <w:szCs w:val="28"/>
        </w:rPr>
        <w:t xml:space="preserve"> </w:t>
      </w:r>
    </w:p>
    <w:p w:rsidR="00265A19" w:rsidRDefault="00265A19" w:rsidP="004E19B3">
      <w:pPr>
        <w:spacing w:line="276" w:lineRule="auto"/>
        <w:rPr>
          <w:rFonts w:ascii="Times New Roman" w:hAnsi="Times New Roman"/>
          <w:sz w:val="28"/>
          <w:szCs w:val="28"/>
        </w:rPr>
      </w:pPr>
      <w:r w:rsidRPr="00F873C9">
        <w:rPr>
          <w:rFonts w:ascii="Times New Roman" w:hAnsi="Times New Roman" w:cs="Times New Roman"/>
          <w:sz w:val="28"/>
          <w:szCs w:val="28"/>
        </w:rPr>
        <w:t>Студент должен уметь:</w:t>
      </w:r>
    </w:p>
    <w:p w:rsidR="00265A19" w:rsidRPr="00265A19" w:rsidRDefault="00265A19" w:rsidP="004E19B3">
      <w:pPr>
        <w:spacing w:line="276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Определить п</w:t>
      </w:r>
      <w:r w:rsidRPr="00265A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ричины конфликта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Найти с</w:t>
      </w:r>
      <w:r w:rsidRPr="00265A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пособы и правила разрешения конфликтов</w:t>
      </w:r>
    </w:p>
    <w:p w:rsidR="00265A19" w:rsidRPr="007F3EC1" w:rsidRDefault="00265A19" w:rsidP="004E19B3">
      <w:pPr>
        <w:spacing w:line="276" w:lineRule="auto"/>
        <w:rPr>
          <w:rFonts w:ascii="Times New Roman" w:hAnsi="Times New Roman"/>
          <w:sz w:val="28"/>
          <w:szCs w:val="28"/>
        </w:rPr>
      </w:pPr>
      <w:r w:rsidRPr="007F3EC1">
        <w:rPr>
          <w:rFonts w:ascii="Times New Roman" w:hAnsi="Times New Roman"/>
          <w:sz w:val="28"/>
          <w:szCs w:val="28"/>
        </w:rPr>
        <w:lastRenderedPageBreak/>
        <w:t>Тема 4.Ограни</w:t>
      </w:r>
      <w:r w:rsidR="004E19B3" w:rsidRPr="007F3EC1">
        <w:rPr>
          <w:rFonts w:ascii="Times New Roman" w:hAnsi="Times New Roman"/>
          <w:sz w:val="28"/>
          <w:szCs w:val="28"/>
        </w:rPr>
        <w:t>чения современного руководителя</w:t>
      </w:r>
    </w:p>
    <w:p w:rsidR="00AD2BF8" w:rsidRDefault="00265A19" w:rsidP="004E19B3">
      <w:pPr>
        <w:spacing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Деятельность современного руководителя, его способности и умения</w:t>
      </w:r>
      <w:r w:rsidR="00963206">
        <w:rPr>
          <w:rFonts w:ascii="Times New Roman" w:hAnsi="Times New Roman"/>
          <w:sz w:val="28"/>
          <w:szCs w:val="28"/>
        </w:rPr>
        <w:t>.</w:t>
      </w:r>
    </w:p>
    <w:p w:rsidR="00AD2BF8" w:rsidRDefault="00AD2BF8" w:rsidP="004E19B3">
      <w:pPr>
        <w:spacing w:line="276" w:lineRule="auto"/>
        <w:rPr>
          <w:rFonts w:ascii="Times New Roman" w:hAnsi="Times New Roman"/>
          <w:sz w:val="28"/>
          <w:szCs w:val="28"/>
        </w:rPr>
      </w:pPr>
      <w:r w:rsidRPr="00F873C9">
        <w:rPr>
          <w:rFonts w:ascii="Times New Roman" w:hAnsi="Times New Roman" w:cs="Times New Roman"/>
          <w:sz w:val="28"/>
          <w:szCs w:val="28"/>
        </w:rPr>
        <w:t>Студент должен уметь:</w:t>
      </w:r>
    </w:p>
    <w:p w:rsidR="00AD2BF8" w:rsidRDefault="00AD2BF8" w:rsidP="004E19B3">
      <w:pPr>
        <w:spacing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Развивать способности и умения в деятельности современного менеджера.</w:t>
      </w:r>
    </w:p>
    <w:p w:rsidR="00AD2BF8" w:rsidRPr="007F3EC1" w:rsidRDefault="00AD2BF8" w:rsidP="004E19B3">
      <w:pPr>
        <w:spacing w:line="276" w:lineRule="auto"/>
        <w:rPr>
          <w:rFonts w:ascii="Times New Roman" w:hAnsi="Times New Roman"/>
          <w:sz w:val="28"/>
          <w:szCs w:val="28"/>
        </w:rPr>
      </w:pPr>
      <w:r w:rsidRPr="007F3EC1">
        <w:rPr>
          <w:rFonts w:ascii="Times New Roman" w:hAnsi="Times New Roman"/>
          <w:sz w:val="28"/>
          <w:szCs w:val="28"/>
        </w:rPr>
        <w:t>Тема 5. Эвристические мето</w:t>
      </w:r>
      <w:r w:rsidR="000B50DE" w:rsidRPr="007F3EC1">
        <w:rPr>
          <w:rFonts w:ascii="Times New Roman" w:hAnsi="Times New Roman"/>
          <w:sz w:val="28"/>
          <w:szCs w:val="28"/>
        </w:rPr>
        <w:t>ды решения управленческих задач</w:t>
      </w:r>
    </w:p>
    <w:p w:rsidR="00AD2BF8" w:rsidRDefault="00AD2BF8" w:rsidP="000B50DE">
      <w:pPr>
        <w:spacing w:line="276" w:lineRule="auto"/>
        <w:ind w:firstLine="708"/>
        <w:rPr>
          <w:rFonts w:ascii="Times New Roman" w:hAnsi="Times New Roman"/>
          <w:sz w:val="28"/>
          <w:szCs w:val="28"/>
        </w:rPr>
      </w:pPr>
      <w:r w:rsidRPr="00AD2BF8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>истема правил по эвристическим методам решения эвристических задач. Самоконтроль и саморегуляция личности</w:t>
      </w:r>
      <w:r w:rsidR="00840B31">
        <w:rPr>
          <w:rFonts w:ascii="Times New Roman" w:hAnsi="Times New Roman"/>
          <w:sz w:val="28"/>
          <w:szCs w:val="28"/>
        </w:rPr>
        <w:t xml:space="preserve">. Роль  </w:t>
      </w:r>
      <w:r w:rsidR="00DE658B">
        <w:rPr>
          <w:rFonts w:ascii="Times New Roman" w:hAnsi="Times New Roman"/>
          <w:sz w:val="28"/>
          <w:szCs w:val="28"/>
        </w:rPr>
        <w:t xml:space="preserve">и эффективность </w:t>
      </w:r>
      <w:r w:rsidR="00840B31">
        <w:rPr>
          <w:rFonts w:ascii="Times New Roman" w:hAnsi="Times New Roman"/>
          <w:sz w:val="28"/>
          <w:szCs w:val="28"/>
        </w:rPr>
        <w:t>«мозгово</w:t>
      </w:r>
      <w:r w:rsidR="00DE658B">
        <w:rPr>
          <w:rFonts w:ascii="Times New Roman" w:hAnsi="Times New Roman"/>
          <w:sz w:val="28"/>
          <w:szCs w:val="28"/>
        </w:rPr>
        <w:t xml:space="preserve">й </w:t>
      </w:r>
      <w:r w:rsidR="00840B31">
        <w:rPr>
          <w:rFonts w:ascii="Times New Roman" w:hAnsi="Times New Roman"/>
          <w:sz w:val="28"/>
          <w:szCs w:val="28"/>
        </w:rPr>
        <w:t>а</w:t>
      </w:r>
      <w:r w:rsidR="00DE658B">
        <w:rPr>
          <w:rFonts w:ascii="Times New Roman" w:hAnsi="Times New Roman"/>
          <w:sz w:val="28"/>
          <w:szCs w:val="28"/>
        </w:rPr>
        <w:t>таки</w:t>
      </w:r>
      <w:r w:rsidR="00840B31">
        <w:rPr>
          <w:rFonts w:ascii="Times New Roman" w:hAnsi="Times New Roman"/>
          <w:sz w:val="28"/>
          <w:szCs w:val="28"/>
        </w:rPr>
        <w:t>» в принятии решений. Виды стратегий в процессе решения творческих задач.</w:t>
      </w:r>
    </w:p>
    <w:p w:rsidR="00840B31" w:rsidRDefault="00840B31" w:rsidP="004E19B3">
      <w:pPr>
        <w:spacing w:line="276" w:lineRule="auto"/>
        <w:rPr>
          <w:rFonts w:ascii="Times New Roman" w:hAnsi="Times New Roman"/>
          <w:sz w:val="28"/>
          <w:szCs w:val="28"/>
        </w:rPr>
      </w:pPr>
      <w:r w:rsidRPr="00F873C9">
        <w:rPr>
          <w:rFonts w:ascii="Times New Roman" w:hAnsi="Times New Roman" w:cs="Times New Roman"/>
          <w:sz w:val="28"/>
          <w:szCs w:val="28"/>
        </w:rPr>
        <w:t>Студент должен уметь:</w:t>
      </w:r>
      <w:r>
        <w:rPr>
          <w:rFonts w:ascii="Times New Roman" w:hAnsi="Times New Roman"/>
          <w:sz w:val="28"/>
          <w:szCs w:val="28"/>
        </w:rPr>
        <w:tab/>
      </w:r>
    </w:p>
    <w:p w:rsidR="00840B31" w:rsidRDefault="00840B31" w:rsidP="004E19B3">
      <w:pPr>
        <w:spacing w:line="276" w:lineRule="auto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Определить стратегию</w:t>
      </w:r>
      <w:r w:rsidR="00841442">
        <w:rPr>
          <w:rFonts w:ascii="Times New Roman" w:hAnsi="Times New Roman"/>
          <w:sz w:val="28"/>
          <w:szCs w:val="28"/>
        </w:rPr>
        <w:t xml:space="preserve"> в работе, эвристический метод в решении задач.</w:t>
      </w:r>
    </w:p>
    <w:p w:rsidR="00841442" w:rsidRDefault="00841442" w:rsidP="004E19B3">
      <w:pPr>
        <w:spacing w:line="276" w:lineRule="auto"/>
        <w:rPr>
          <w:rFonts w:ascii="Times New Roman" w:hAnsi="Times New Roman"/>
          <w:b/>
          <w:bCs/>
          <w:sz w:val="28"/>
          <w:szCs w:val="28"/>
        </w:rPr>
      </w:pPr>
      <w:r w:rsidRPr="00841442">
        <w:rPr>
          <w:rFonts w:ascii="Times New Roman" w:hAnsi="Times New Roman"/>
          <w:b/>
          <w:bCs/>
          <w:sz w:val="28"/>
          <w:szCs w:val="28"/>
        </w:rPr>
        <w:t>Раздел 3. Психо</w:t>
      </w:r>
      <w:r w:rsidR="000B50DE">
        <w:rPr>
          <w:rFonts w:ascii="Times New Roman" w:hAnsi="Times New Roman"/>
          <w:b/>
          <w:bCs/>
          <w:sz w:val="28"/>
          <w:szCs w:val="28"/>
        </w:rPr>
        <w:t>логия и этика деловых отношений</w:t>
      </w:r>
    </w:p>
    <w:p w:rsidR="00841442" w:rsidRPr="007F3EC1" w:rsidRDefault="00841442" w:rsidP="004E19B3">
      <w:pPr>
        <w:spacing w:line="276" w:lineRule="auto"/>
        <w:rPr>
          <w:rFonts w:ascii="Times New Roman" w:hAnsi="Times New Roman"/>
          <w:sz w:val="28"/>
          <w:szCs w:val="28"/>
        </w:rPr>
      </w:pPr>
      <w:r w:rsidRPr="007F3EC1">
        <w:rPr>
          <w:rFonts w:ascii="Times New Roman" w:hAnsi="Times New Roman"/>
          <w:sz w:val="28"/>
          <w:szCs w:val="28"/>
        </w:rPr>
        <w:t>Тема 1. Психологические особенности подготовки и проведения деловых бесед и переговоров</w:t>
      </w:r>
    </w:p>
    <w:p w:rsidR="00841442" w:rsidRPr="008B2DFC" w:rsidRDefault="008B2DFC" w:rsidP="004E19B3">
      <w:pPr>
        <w:shd w:val="clear" w:color="auto" w:fill="FFFFFF"/>
        <w:spacing w:line="276" w:lineRule="auto"/>
        <w:ind w:firstLine="708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8B2DF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Роль делового общения в организационных процессах.</w:t>
      </w: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</w:t>
      </w:r>
      <w:r w:rsidR="00F37447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Базовые основы делового общения, принципы и методы организации деловых коммуникаций. П</w:t>
      </w:r>
      <w:r w:rsidR="00841442" w:rsidRPr="008B2DF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сихологические особенности общения с клиентами организации.</w:t>
      </w:r>
    </w:p>
    <w:p w:rsidR="00841442" w:rsidRPr="008B2DFC" w:rsidRDefault="00841442" w:rsidP="004E19B3">
      <w:pPr>
        <w:shd w:val="clear" w:color="auto" w:fill="FFFFFF"/>
        <w:spacing w:line="276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8B2DF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Корпоративная и организационная культура.</w:t>
      </w:r>
    </w:p>
    <w:p w:rsidR="008B2DFC" w:rsidRDefault="008B2DFC" w:rsidP="004E19B3">
      <w:pPr>
        <w:spacing w:line="276" w:lineRule="auto"/>
        <w:rPr>
          <w:rFonts w:ascii="Times New Roman" w:hAnsi="Times New Roman"/>
          <w:sz w:val="28"/>
          <w:szCs w:val="28"/>
        </w:rPr>
      </w:pPr>
      <w:r w:rsidRPr="00F873C9">
        <w:rPr>
          <w:rFonts w:ascii="Times New Roman" w:hAnsi="Times New Roman" w:cs="Times New Roman"/>
          <w:sz w:val="28"/>
          <w:szCs w:val="28"/>
        </w:rPr>
        <w:t>Студент должен уметь:</w:t>
      </w:r>
    </w:p>
    <w:p w:rsidR="008B2DFC" w:rsidRDefault="008B2DFC" w:rsidP="008D0462">
      <w:pPr>
        <w:spacing w:line="276" w:lineRule="auto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Применять в профессиональной деятельности мет</w:t>
      </w:r>
      <w:r w:rsidR="00F37447">
        <w:rPr>
          <w:rFonts w:ascii="Times New Roman" w:hAnsi="Times New Roman"/>
          <w:sz w:val="28"/>
          <w:szCs w:val="28"/>
        </w:rPr>
        <w:t>оды и средства делового общения и переговоров.</w:t>
      </w:r>
    </w:p>
    <w:p w:rsidR="008B2DFC" w:rsidRPr="007F3EC1" w:rsidRDefault="008B2DFC" w:rsidP="004E19B3">
      <w:pPr>
        <w:spacing w:line="276" w:lineRule="auto"/>
        <w:rPr>
          <w:rFonts w:ascii="Times New Roman" w:hAnsi="Times New Roman"/>
          <w:sz w:val="26"/>
          <w:szCs w:val="26"/>
        </w:rPr>
      </w:pPr>
      <w:r w:rsidRPr="007F3EC1">
        <w:rPr>
          <w:rFonts w:ascii="Times New Roman" w:hAnsi="Times New Roman"/>
          <w:sz w:val="28"/>
          <w:szCs w:val="28"/>
        </w:rPr>
        <w:t>Тема 2.Этикет в деятельности</w:t>
      </w:r>
      <w:r w:rsidR="008D0462" w:rsidRPr="007F3EC1">
        <w:rPr>
          <w:rFonts w:ascii="Times New Roman" w:hAnsi="Times New Roman"/>
          <w:sz w:val="28"/>
          <w:szCs w:val="28"/>
        </w:rPr>
        <w:t xml:space="preserve"> современного делового человека</w:t>
      </w:r>
    </w:p>
    <w:p w:rsidR="00F37447" w:rsidRDefault="00F37447" w:rsidP="008D0462">
      <w:pPr>
        <w:spacing w:line="276" w:lineRule="auto"/>
        <w:ind w:firstLine="708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Понятие «Управленческая этика», «Управленческий этикет». Нормы этикета.  </w:t>
      </w:r>
      <w:r w:rsidR="008B2DFC" w:rsidRPr="008B2DF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Этика деловых отношений. Этический кодекс организации.</w:t>
      </w: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</w:t>
      </w:r>
    </w:p>
    <w:p w:rsidR="00F37447" w:rsidRDefault="00F37447" w:rsidP="004E19B3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F873C9">
        <w:rPr>
          <w:rFonts w:ascii="Times New Roman" w:hAnsi="Times New Roman" w:cs="Times New Roman"/>
          <w:sz w:val="28"/>
          <w:szCs w:val="28"/>
        </w:rPr>
        <w:t>Студент должен уметь:</w:t>
      </w:r>
    </w:p>
    <w:p w:rsidR="008B2DFC" w:rsidRDefault="00F37447" w:rsidP="004E19B3">
      <w:pPr>
        <w:spacing w:line="276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B2699">
        <w:rPr>
          <w:rFonts w:ascii="Times New Roman" w:hAnsi="Times New Roman" w:cs="Times New Roman"/>
          <w:sz w:val="28"/>
          <w:szCs w:val="28"/>
        </w:rPr>
        <w:t>Применять  в профессиональной деятельности правила и нормы этикета.</w:t>
      </w:r>
    </w:p>
    <w:p w:rsidR="007B2699" w:rsidRPr="007F3EC1" w:rsidRDefault="008B2DFC" w:rsidP="004E19B3">
      <w:pPr>
        <w:spacing w:line="276" w:lineRule="auto"/>
        <w:rPr>
          <w:rFonts w:ascii="Times New Roman" w:hAnsi="Times New Roman"/>
          <w:sz w:val="28"/>
          <w:szCs w:val="28"/>
        </w:rPr>
      </w:pPr>
      <w:r w:rsidRPr="007F3EC1">
        <w:rPr>
          <w:rFonts w:ascii="Times New Roman" w:hAnsi="Times New Roman"/>
          <w:sz w:val="28"/>
          <w:szCs w:val="28"/>
        </w:rPr>
        <w:t>Тема 3.Способы психологической защиты.</w:t>
      </w:r>
    </w:p>
    <w:p w:rsidR="007B2699" w:rsidRDefault="007B2699" w:rsidP="004E19B3">
      <w:pPr>
        <w:spacing w:line="276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Понятие «Психологическая защита». Виды психологической защиты.</w:t>
      </w:r>
    </w:p>
    <w:p w:rsidR="007B2699" w:rsidRDefault="007B2699" w:rsidP="004E19B3">
      <w:pPr>
        <w:spacing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F873C9">
        <w:rPr>
          <w:rFonts w:ascii="Times New Roman" w:hAnsi="Times New Roman" w:cs="Times New Roman"/>
          <w:sz w:val="28"/>
          <w:szCs w:val="28"/>
        </w:rPr>
        <w:t>Студент должен уметь:</w:t>
      </w:r>
    </w:p>
    <w:p w:rsidR="000877E4" w:rsidRDefault="007B2699" w:rsidP="004E19B3">
      <w:pPr>
        <w:spacing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Относиться к себе в целом положительно.</w:t>
      </w:r>
    </w:p>
    <w:p w:rsidR="000877E4" w:rsidRDefault="000877E4" w:rsidP="004E19B3">
      <w:pPr>
        <w:spacing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Тест «</w:t>
      </w:r>
      <w:r w:rsidR="003E2743">
        <w:rPr>
          <w:rFonts w:ascii="Times New Roman" w:hAnsi="Times New Roman"/>
          <w:sz w:val="28"/>
          <w:szCs w:val="28"/>
        </w:rPr>
        <w:t>Способны ли вы решать свои проблемы?</w:t>
      </w:r>
      <w:r>
        <w:rPr>
          <w:rFonts w:ascii="Times New Roman" w:hAnsi="Times New Roman"/>
          <w:sz w:val="28"/>
          <w:szCs w:val="28"/>
        </w:rPr>
        <w:t>»</w:t>
      </w:r>
    </w:p>
    <w:p w:rsidR="003E2743" w:rsidRDefault="003E2743" w:rsidP="004E19B3">
      <w:pPr>
        <w:spacing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Тест «Самооценка»</w:t>
      </w:r>
    </w:p>
    <w:p w:rsidR="000877E4" w:rsidRPr="006D7873" w:rsidRDefault="000877E4" w:rsidP="000877E4">
      <w:pPr>
        <w:autoSpaceDE w:val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D7873">
        <w:rPr>
          <w:rFonts w:ascii="Times New Roman" w:hAnsi="Times New Roman" w:cs="Times New Roman"/>
          <w:b/>
          <w:bCs/>
          <w:sz w:val="28"/>
          <w:szCs w:val="28"/>
        </w:rPr>
        <w:t>5.2. Требования к формам и содержанию текущего, промежуточного, итогового контроля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850"/>
        <w:gridCol w:w="1134"/>
        <w:gridCol w:w="2268"/>
        <w:gridCol w:w="2665"/>
        <w:gridCol w:w="2741"/>
      </w:tblGrid>
      <w:tr w:rsidR="000877E4" w:rsidRPr="006D7873" w:rsidTr="000877E4"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877E4" w:rsidRPr="006D7873" w:rsidRDefault="000877E4" w:rsidP="000877E4">
            <w:pPr>
              <w:pStyle w:val="a8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877E4" w:rsidRPr="006D7873" w:rsidRDefault="000877E4" w:rsidP="000877E4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6D7873">
              <w:rPr>
                <w:rFonts w:ascii="Times New Roman" w:hAnsi="Times New Roman" w:cs="Times New Roman"/>
                <w:sz w:val="28"/>
                <w:szCs w:val="28"/>
              </w:rPr>
              <w:t>курс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877E4" w:rsidRPr="006D7873" w:rsidRDefault="000877E4" w:rsidP="000877E4">
            <w:pPr>
              <w:pStyle w:val="a8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877E4" w:rsidRPr="006D7873" w:rsidRDefault="000877E4" w:rsidP="000877E4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6D7873">
              <w:rPr>
                <w:rFonts w:ascii="Times New Roman" w:hAnsi="Times New Roman" w:cs="Times New Roman"/>
                <w:sz w:val="28"/>
                <w:szCs w:val="28"/>
              </w:rPr>
              <w:t>семестр</w:t>
            </w:r>
          </w:p>
        </w:tc>
        <w:tc>
          <w:tcPr>
            <w:tcW w:w="226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877E4" w:rsidRPr="006D7873" w:rsidRDefault="000877E4" w:rsidP="000877E4">
            <w:pPr>
              <w:pStyle w:val="a8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D7873">
              <w:rPr>
                <w:rFonts w:ascii="Times New Roman" w:hAnsi="Times New Roman" w:cs="Times New Roman"/>
                <w:sz w:val="28"/>
                <w:szCs w:val="28"/>
              </w:rPr>
              <w:t>Формы контроля (контрольная работа, зачет, экзамен)</w:t>
            </w:r>
          </w:p>
        </w:tc>
        <w:tc>
          <w:tcPr>
            <w:tcW w:w="266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877E4" w:rsidRPr="006D7873" w:rsidRDefault="000877E4" w:rsidP="000877E4">
            <w:pPr>
              <w:pStyle w:val="a8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D7873">
              <w:rPr>
                <w:rFonts w:ascii="Times New Roman" w:hAnsi="Times New Roman" w:cs="Times New Roman"/>
                <w:sz w:val="28"/>
                <w:szCs w:val="28"/>
              </w:rPr>
              <w:t>Содержание текущего, промежуточного или итогового контроля</w:t>
            </w:r>
          </w:p>
        </w:tc>
        <w:tc>
          <w:tcPr>
            <w:tcW w:w="274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877E4" w:rsidRPr="006D7873" w:rsidRDefault="000877E4" w:rsidP="000877E4">
            <w:pPr>
              <w:pStyle w:val="a8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D7873">
              <w:rPr>
                <w:rFonts w:ascii="Times New Roman" w:hAnsi="Times New Roman" w:cs="Times New Roman"/>
                <w:sz w:val="28"/>
                <w:szCs w:val="28"/>
              </w:rPr>
              <w:t>Обоснование степени сложности</w:t>
            </w:r>
          </w:p>
        </w:tc>
      </w:tr>
      <w:tr w:rsidR="000877E4" w:rsidRPr="006D7873" w:rsidTr="000877E4">
        <w:tc>
          <w:tcPr>
            <w:tcW w:w="8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877E4" w:rsidRPr="006D7873" w:rsidRDefault="003E2743" w:rsidP="000877E4">
            <w:pPr>
              <w:pStyle w:val="a8"/>
              <w:snapToGrid w:val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D787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IV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877E4" w:rsidRPr="006D7873" w:rsidRDefault="003E2743" w:rsidP="000877E4">
            <w:pPr>
              <w:pStyle w:val="a8"/>
              <w:snapToGrid w:val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D787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</w:p>
        </w:tc>
        <w:tc>
          <w:tcPr>
            <w:tcW w:w="226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877E4" w:rsidRPr="006D7873" w:rsidRDefault="000877E4" w:rsidP="000877E4">
            <w:pPr>
              <w:pStyle w:val="a8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D7873">
              <w:rPr>
                <w:rFonts w:ascii="Times New Roman" w:hAnsi="Times New Roman" w:cs="Times New Roman"/>
                <w:sz w:val="28"/>
                <w:szCs w:val="28"/>
              </w:rPr>
              <w:t xml:space="preserve">Контрольная </w:t>
            </w:r>
          </w:p>
          <w:p w:rsidR="000877E4" w:rsidRPr="006D7873" w:rsidRDefault="000877E4" w:rsidP="000877E4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6D7873">
              <w:rPr>
                <w:rFonts w:ascii="Times New Roman" w:hAnsi="Times New Roman" w:cs="Times New Roman"/>
                <w:sz w:val="28"/>
                <w:szCs w:val="28"/>
              </w:rPr>
              <w:t>работа</w:t>
            </w:r>
          </w:p>
        </w:tc>
        <w:tc>
          <w:tcPr>
            <w:tcW w:w="266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877E4" w:rsidRPr="006D7873" w:rsidRDefault="003E2743" w:rsidP="000877E4">
            <w:pPr>
              <w:pStyle w:val="a8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D7873">
              <w:rPr>
                <w:rFonts w:ascii="Times New Roman" w:hAnsi="Times New Roman" w:cs="Times New Roman"/>
                <w:sz w:val="28"/>
                <w:szCs w:val="28"/>
              </w:rPr>
              <w:t>Устно ответить</w:t>
            </w:r>
            <w:r w:rsidRPr="006D787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6D7873">
              <w:rPr>
                <w:rFonts w:ascii="Times New Roman" w:hAnsi="Times New Roman" w:cs="Times New Roman"/>
                <w:sz w:val="28"/>
                <w:szCs w:val="28"/>
              </w:rPr>
              <w:t>на вопросы</w:t>
            </w:r>
          </w:p>
        </w:tc>
        <w:tc>
          <w:tcPr>
            <w:tcW w:w="274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877E4" w:rsidRPr="006D7873" w:rsidRDefault="000877E4" w:rsidP="000877E4">
            <w:pPr>
              <w:pStyle w:val="a8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D7873">
              <w:rPr>
                <w:rFonts w:ascii="Times New Roman" w:hAnsi="Times New Roman" w:cs="Times New Roman"/>
                <w:sz w:val="28"/>
                <w:szCs w:val="28"/>
              </w:rPr>
              <w:t>Степень сложности определяется требованиями программы</w:t>
            </w:r>
          </w:p>
        </w:tc>
      </w:tr>
    </w:tbl>
    <w:p w:rsidR="00536275" w:rsidRPr="00536275" w:rsidRDefault="00536275" w:rsidP="00536275">
      <w:pPr>
        <w:keepNext/>
        <w:keepLines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line="259" w:lineRule="auto"/>
        <w:outlineLvl w:val="0"/>
        <w:rPr>
          <w:rFonts w:ascii="Times New Roman" w:hAnsi="Times New Roman" w:cs="Times New Roman"/>
          <w:b/>
          <w:caps/>
          <w:sz w:val="24"/>
          <w:lang w:eastAsia="en-US"/>
        </w:rPr>
      </w:pPr>
      <w:bookmarkStart w:id="0" w:name="_Toc144484192"/>
      <w:r w:rsidRPr="00536275">
        <w:rPr>
          <w:rFonts w:ascii="Times New Roman" w:hAnsi="Times New Roman" w:cs="Times New Roman"/>
          <w:b/>
          <w:caps/>
          <w:sz w:val="24"/>
          <w:lang w:eastAsia="en-US"/>
        </w:rPr>
        <w:lastRenderedPageBreak/>
        <w:t>6.условия реализации ПРОГРАММЫ дисциплины</w:t>
      </w:r>
      <w:bookmarkEnd w:id="0"/>
    </w:p>
    <w:p w:rsidR="00536275" w:rsidRPr="00712CA7" w:rsidRDefault="00536275" w:rsidP="005362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60" w:line="259" w:lineRule="auto"/>
        <w:ind w:firstLine="709"/>
        <w:rPr>
          <w:rFonts w:ascii="Times New Roman" w:hAnsi="Times New Roman" w:cs="Times New Roman"/>
          <w:b/>
          <w:bCs/>
          <w:sz w:val="24"/>
        </w:rPr>
      </w:pPr>
      <w:r w:rsidRPr="00712CA7">
        <w:rPr>
          <w:rFonts w:ascii="Times New Roman" w:eastAsia="Calibri" w:hAnsi="Times New Roman" w:cs="Times New Roman"/>
          <w:b/>
          <w:sz w:val="24"/>
          <w:lang w:eastAsia="en-US"/>
        </w:rPr>
        <w:t>6.1 Учебно-методическое и информационное обеспечение курса</w:t>
      </w:r>
    </w:p>
    <w:p w:rsidR="003E2743" w:rsidRPr="00536275" w:rsidRDefault="003E2743" w:rsidP="003E2743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536275">
        <w:rPr>
          <w:rFonts w:ascii="Times New Roman" w:hAnsi="Times New Roman" w:cs="Times New Roman"/>
          <w:bCs/>
          <w:sz w:val="28"/>
          <w:szCs w:val="28"/>
        </w:rPr>
        <w:t xml:space="preserve">Карта учебно-методического обеспечения </w:t>
      </w:r>
    </w:p>
    <w:p w:rsidR="003E2743" w:rsidRPr="006D7873" w:rsidRDefault="003E2743" w:rsidP="003E2743">
      <w:pPr>
        <w:jc w:val="both"/>
        <w:rPr>
          <w:rFonts w:ascii="Times New Roman" w:hAnsi="Times New Roman" w:cs="Times New Roman"/>
          <w:sz w:val="28"/>
          <w:szCs w:val="28"/>
        </w:rPr>
      </w:pPr>
      <w:r w:rsidRPr="006D7873">
        <w:rPr>
          <w:rFonts w:ascii="Times New Roman" w:hAnsi="Times New Roman" w:cs="Times New Roman"/>
          <w:sz w:val="28"/>
          <w:szCs w:val="28"/>
        </w:rPr>
        <w:t>1. Форма обучения – очная, всего часов –96 ч., из них аудиторных –64 ч.</w:t>
      </w:r>
    </w:p>
    <w:p w:rsidR="003E2743" w:rsidRPr="006D7873" w:rsidRDefault="003E2743" w:rsidP="003E2743">
      <w:pPr>
        <w:jc w:val="both"/>
        <w:rPr>
          <w:rFonts w:ascii="Times New Roman" w:hAnsi="Times New Roman" w:cs="Times New Roman"/>
          <w:sz w:val="28"/>
          <w:szCs w:val="28"/>
        </w:rPr>
      </w:pPr>
      <w:r w:rsidRPr="006D7873">
        <w:rPr>
          <w:rFonts w:ascii="Times New Roman" w:hAnsi="Times New Roman" w:cs="Times New Roman"/>
          <w:sz w:val="28"/>
          <w:szCs w:val="28"/>
        </w:rPr>
        <w:t xml:space="preserve">Специальность –  51.02.03 «Библиотековедение» </w:t>
      </w:r>
    </w:p>
    <w:p w:rsidR="003E2743" w:rsidRPr="00536275" w:rsidRDefault="003E2743" w:rsidP="003E2743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536275">
        <w:rPr>
          <w:rFonts w:ascii="Times New Roman" w:hAnsi="Times New Roman" w:cs="Times New Roman"/>
          <w:bCs/>
          <w:sz w:val="28"/>
          <w:szCs w:val="28"/>
        </w:rPr>
        <w:t>Таблица 1. Обеспечение дисциплины учебными изданиями</w:t>
      </w:r>
    </w:p>
    <w:p w:rsidR="003E2743" w:rsidRPr="006D7873" w:rsidRDefault="003E2743" w:rsidP="003E274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10412" w:type="dxa"/>
        <w:tblInd w:w="-93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4315"/>
        <w:gridCol w:w="1988"/>
        <w:gridCol w:w="1264"/>
        <w:gridCol w:w="1281"/>
        <w:gridCol w:w="1564"/>
      </w:tblGrid>
      <w:tr w:rsidR="003E2743" w:rsidRPr="006D7873" w:rsidTr="00AC549A">
        <w:tc>
          <w:tcPr>
            <w:tcW w:w="43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2743" w:rsidRPr="006D7873" w:rsidRDefault="003E2743" w:rsidP="006D7873">
            <w:pPr>
              <w:snapToGrid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D787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Библиографическое описание </w:t>
            </w:r>
          </w:p>
          <w:p w:rsidR="003E2743" w:rsidRPr="006D7873" w:rsidRDefault="003E2743" w:rsidP="006D787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D787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издания</w:t>
            </w:r>
          </w:p>
        </w:tc>
        <w:tc>
          <w:tcPr>
            <w:tcW w:w="19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2743" w:rsidRPr="006D7873" w:rsidRDefault="003E2743" w:rsidP="006D7873">
            <w:pPr>
              <w:snapToGrid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D787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Вид занятия, </w:t>
            </w:r>
          </w:p>
          <w:p w:rsidR="003E2743" w:rsidRPr="006D7873" w:rsidRDefault="003E2743" w:rsidP="006D787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D787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 котором используется</w:t>
            </w:r>
          </w:p>
        </w:tc>
        <w:tc>
          <w:tcPr>
            <w:tcW w:w="12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2743" w:rsidRPr="006D7873" w:rsidRDefault="003E2743" w:rsidP="006D7873">
            <w:pPr>
              <w:snapToGrid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D787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Число обеспечи-ваемых часов</w:t>
            </w:r>
          </w:p>
        </w:tc>
        <w:tc>
          <w:tcPr>
            <w:tcW w:w="2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2743" w:rsidRPr="006D7873" w:rsidRDefault="003E2743" w:rsidP="006D7873">
            <w:pPr>
              <w:snapToGrid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D787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Кол-во экземпляров</w:t>
            </w:r>
          </w:p>
        </w:tc>
      </w:tr>
      <w:tr w:rsidR="003E2743" w:rsidRPr="006D7873" w:rsidTr="00AC549A">
        <w:tc>
          <w:tcPr>
            <w:tcW w:w="43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2743" w:rsidRPr="006D7873" w:rsidRDefault="003E2743" w:rsidP="006D7873">
            <w:pPr>
              <w:snapToGrid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9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2743" w:rsidRPr="006D7873" w:rsidRDefault="003E2743" w:rsidP="006D7873">
            <w:pPr>
              <w:snapToGrid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2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2743" w:rsidRPr="006D7873" w:rsidRDefault="003E2743" w:rsidP="006D7873">
            <w:pPr>
              <w:snapToGrid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2743" w:rsidRPr="006D7873" w:rsidRDefault="003E2743" w:rsidP="006D7873">
            <w:pPr>
              <w:snapToGrid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D787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Учебный кабинет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2743" w:rsidRPr="006D7873" w:rsidRDefault="003E2743" w:rsidP="006D7873">
            <w:pPr>
              <w:snapToGrid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D787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Библиотека колледжа</w:t>
            </w:r>
          </w:p>
        </w:tc>
      </w:tr>
      <w:tr w:rsidR="003E2743" w:rsidRPr="006D7873" w:rsidTr="00AC549A">
        <w:tc>
          <w:tcPr>
            <w:tcW w:w="4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2743" w:rsidRPr="006D7873" w:rsidRDefault="003E2743" w:rsidP="00790A80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D7873"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r w:rsidR="00790A80" w:rsidRPr="006D7873">
              <w:rPr>
                <w:rFonts w:ascii="Times New Roman" w:hAnsi="Times New Roman" w:cs="Times New Roman"/>
                <w:sz w:val="28"/>
                <w:szCs w:val="28"/>
              </w:rPr>
              <w:t>Морозов А.В. Управленческая психология: Учебник для вузов; Рекомендован Мин.обр.РФ для студентов высших и сред.спец.уч.заведений.-Москва: Академический проект, 2003</w:t>
            </w:r>
            <w:r w:rsidR="00AC549A" w:rsidRPr="006D7873">
              <w:rPr>
                <w:rFonts w:ascii="Times New Roman" w:hAnsi="Times New Roman" w:cs="Times New Roman"/>
                <w:sz w:val="28"/>
                <w:szCs w:val="28"/>
              </w:rPr>
              <w:t>.-302 с.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2743" w:rsidRPr="006D7873" w:rsidRDefault="003E2743" w:rsidP="006D7873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D7873">
              <w:rPr>
                <w:rFonts w:ascii="Times New Roman" w:hAnsi="Times New Roman" w:cs="Times New Roman"/>
                <w:sz w:val="28"/>
                <w:szCs w:val="28"/>
              </w:rPr>
              <w:t xml:space="preserve">Лекция, </w:t>
            </w:r>
          </w:p>
          <w:p w:rsidR="003E2743" w:rsidRPr="006D7873" w:rsidRDefault="003E2743" w:rsidP="006D78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7873">
              <w:rPr>
                <w:rFonts w:ascii="Times New Roman" w:hAnsi="Times New Roman" w:cs="Times New Roman"/>
                <w:sz w:val="28"/>
                <w:szCs w:val="28"/>
              </w:rPr>
              <w:t>Практич. работа,</w:t>
            </w:r>
          </w:p>
          <w:p w:rsidR="003E2743" w:rsidRPr="006D7873" w:rsidRDefault="003E2743" w:rsidP="006D78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7873">
              <w:rPr>
                <w:rFonts w:ascii="Times New Roman" w:hAnsi="Times New Roman" w:cs="Times New Roman"/>
                <w:sz w:val="28"/>
                <w:szCs w:val="28"/>
              </w:rPr>
              <w:t>Самост.работа</w:t>
            </w:r>
          </w:p>
          <w:p w:rsidR="003E2743" w:rsidRPr="006D7873" w:rsidRDefault="003E2743" w:rsidP="006D787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2743" w:rsidRPr="006D7873" w:rsidRDefault="00790A80" w:rsidP="006D7873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D7873">
              <w:rPr>
                <w:rFonts w:ascii="Times New Roman" w:hAnsi="Times New Roman" w:cs="Times New Roman"/>
                <w:sz w:val="28"/>
                <w:szCs w:val="28"/>
              </w:rPr>
              <w:t>64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2743" w:rsidRPr="006D7873" w:rsidRDefault="003E2743" w:rsidP="006D7873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2743" w:rsidRPr="006D7873" w:rsidRDefault="00790A80" w:rsidP="006D7873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D787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3E2743" w:rsidRPr="006D7873" w:rsidTr="00AC549A">
        <w:tc>
          <w:tcPr>
            <w:tcW w:w="4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0A80" w:rsidRPr="006D7873" w:rsidRDefault="003E2743" w:rsidP="00790A80">
            <w:pPr>
              <w:shd w:val="clear" w:color="auto" w:fill="FFFFFF"/>
              <w:spacing w:line="352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6D7873"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r w:rsidR="00790A80" w:rsidRPr="006D7873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Психология менеджмента: учеб. пособие / А. В. Карпов. – М.: Гардарики, 2007.</w:t>
            </w:r>
            <w:r w:rsidR="00AC549A" w:rsidRPr="006D7873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-287с.</w:t>
            </w:r>
          </w:p>
          <w:p w:rsidR="003E2743" w:rsidRPr="006D7873" w:rsidRDefault="003E2743" w:rsidP="00790A80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2743" w:rsidRPr="006D7873" w:rsidRDefault="003E2743" w:rsidP="006D7873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D7873">
              <w:rPr>
                <w:rFonts w:ascii="Times New Roman" w:hAnsi="Times New Roman" w:cs="Times New Roman"/>
                <w:sz w:val="28"/>
                <w:szCs w:val="28"/>
              </w:rPr>
              <w:t xml:space="preserve">Лекция, </w:t>
            </w:r>
          </w:p>
          <w:p w:rsidR="003E2743" w:rsidRPr="006D7873" w:rsidRDefault="003E2743" w:rsidP="006D78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7873">
              <w:rPr>
                <w:rFonts w:ascii="Times New Roman" w:hAnsi="Times New Roman" w:cs="Times New Roman"/>
                <w:sz w:val="28"/>
                <w:szCs w:val="28"/>
              </w:rPr>
              <w:t>Практич. работа,</w:t>
            </w:r>
          </w:p>
          <w:p w:rsidR="003E2743" w:rsidRPr="006D7873" w:rsidRDefault="003E2743" w:rsidP="006D7873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D7873">
              <w:rPr>
                <w:rFonts w:ascii="Times New Roman" w:hAnsi="Times New Roman" w:cs="Times New Roman"/>
                <w:sz w:val="28"/>
                <w:szCs w:val="28"/>
              </w:rPr>
              <w:t>Самост.работа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2743" w:rsidRPr="006D7873" w:rsidRDefault="003E2743" w:rsidP="006D7873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2743" w:rsidRPr="006D7873" w:rsidRDefault="003E2743" w:rsidP="006D7873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2743" w:rsidRPr="006D7873" w:rsidRDefault="00790A80" w:rsidP="006D7873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D787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3E2743" w:rsidRPr="006D7873" w:rsidTr="00AC549A">
        <w:tc>
          <w:tcPr>
            <w:tcW w:w="4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0A80" w:rsidRPr="006D7873" w:rsidRDefault="003E2743" w:rsidP="00790A80">
            <w:pPr>
              <w:shd w:val="clear" w:color="auto" w:fill="FFFFFF"/>
              <w:spacing w:after="200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6D787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790A80" w:rsidRPr="006D7873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 xml:space="preserve"> Антонова Н. В. Психология управления. М.: ГУ-ВШЭ, 2010.</w:t>
            </w:r>
            <w:r w:rsidR="00AC549A" w:rsidRPr="006D7873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-365 с.</w:t>
            </w:r>
          </w:p>
          <w:p w:rsidR="003E2743" w:rsidRPr="006D7873" w:rsidRDefault="003E2743" w:rsidP="00790A80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2743" w:rsidRPr="006D7873" w:rsidRDefault="003E2743" w:rsidP="006D7873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D7873">
              <w:rPr>
                <w:rFonts w:ascii="Times New Roman" w:hAnsi="Times New Roman" w:cs="Times New Roman"/>
                <w:sz w:val="28"/>
                <w:szCs w:val="28"/>
              </w:rPr>
              <w:t>Лекция,</w:t>
            </w:r>
          </w:p>
          <w:p w:rsidR="003E2743" w:rsidRPr="006D7873" w:rsidRDefault="003E2743" w:rsidP="006D7873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D7873">
              <w:rPr>
                <w:rFonts w:ascii="Times New Roman" w:hAnsi="Times New Roman" w:cs="Times New Roman"/>
                <w:sz w:val="28"/>
                <w:szCs w:val="28"/>
              </w:rPr>
              <w:t>Практич. работа, Самост.работа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2743" w:rsidRPr="006D7873" w:rsidRDefault="003E2743" w:rsidP="006D7873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2743" w:rsidRPr="006D7873" w:rsidRDefault="003E2743" w:rsidP="006D7873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2743" w:rsidRPr="006D7873" w:rsidRDefault="00790A80" w:rsidP="006D7873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D787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3E2743" w:rsidRPr="006D7873" w:rsidTr="00AC549A">
        <w:tc>
          <w:tcPr>
            <w:tcW w:w="431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E2743" w:rsidRPr="006D7873" w:rsidRDefault="003E2743" w:rsidP="00790A80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D7873">
              <w:rPr>
                <w:rFonts w:ascii="Times New Roman" w:hAnsi="Times New Roman" w:cs="Times New Roman"/>
                <w:sz w:val="28"/>
                <w:szCs w:val="28"/>
              </w:rPr>
              <w:t xml:space="preserve">4. </w:t>
            </w:r>
            <w:r w:rsidR="00AC549A" w:rsidRPr="006D7873">
              <w:rPr>
                <w:rFonts w:ascii="Times New Roman" w:hAnsi="Times New Roman" w:cs="Times New Roman"/>
                <w:sz w:val="28"/>
                <w:szCs w:val="28"/>
              </w:rPr>
              <w:t xml:space="preserve">Лавриненко В.Н. Психология и этика делового общения/Рек.Мин.обр.РФ в качестве учебника для студентов высших уч.заведений.-Москва: Юнити,2000.-327 с.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E2743" w:rsidRPr="006D7873" w:rsidRDefault="003E2743" w:rsidP="006D7873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D7873">
              <w:rPr>
                <w:rFonts w:ascii="Times New Roman" w:hAnsi="Times New Roman" w:cs="Times New Roman"/>
                <w:sz w:val="28"/>
                <w:szCs w:val="28"/>
              </w:rPr>
              <w:t>Лекция,</w:t>
            </w:r>
          </w:p>
          <w:p w:rsidR="003E2743" w:rsidRPr="006D7873" w:rsidRDefault="003E2743" w:rsidP="006D7873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D7873">
              <w:rPr>
                <w:rFonts w:ascii="Times New Roman" w:hAnsi="Times New Roman" w:cs="Times New Roman"/>
                <w:sz w:val="28"/>
                <w:szCs w:val="28"/>
              </w:rPr>
              <w:t>Практич. работа, Самост.работа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E2743" w:rsidRPr="006D7873" w:rsidRDefault="00470602" w:rsidP="006D7873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D7873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E2743" w:rsidRPr="006D7873" w:rsidRDefault="003E2743" w:rsidP="006D7873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E2743" w:rsidRPr="006D7873" w:rsidRDefault="00AC549A" w:rsidP="006D7873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D787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:rsidR="003E2743" w:rsidRPr="006D7873" w:rsidRDefault="003E2743" w:rsidP="003E274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E2743" w:rsidRPr="00712CA7" w:rsidRDefault="003E2743" w:rsidP="003E2743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12CA7">
        <w:rPr>
          <w:rFonts w:ascii="Times New Roman" w:hAnsi="Times New Roman" w:cs="Times New Roman"/>
          <w:bCs/>
          <w:sz w:val="28"/>
          <w:szCs w:val="28"/>
        </w:rPr>
        <w:t>Таблица 2. Обеспечение дисциплины учебно-методическими материалами (разработками)</w:t>
      </w:r>
    </w:p>
    <w:p w:rsidR="003E2743" w:rsidRPr="00712CA7" w:rsidRDefault="003E2743" w:rsidP="003E2743">
      <w:pPr>
        <w:jc w:val="center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10372" w:type="dxa"/>
        <w:tblInd w:w="-55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3572"/>
        <w:gridCol w:w="1985"/>
        <w:gridCol w:w="1984"/>
        <w:gridCol w:w="1276"/>
        <w:gridCol w:w="1555"/>
      </w:tblGrid>
      <w:tr w:rsidR="003E2743" w:rsidRPr="006D7873" w:rsidTr="008D7D2D">
        <w:tc>
          <w:tcPr>
            <w:tcW w:w="35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2743" w:rsidRPr="006D7873" w:rsidRDefault="003E2743" w:rsidP="006D7873">
            <w:pPr>
              <w:snapToGrid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D787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Библиографическое описание издания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2743" w:rsidRPr="006D7873" w:rsidRDefault="003E2743" w:rsidP="006D7873">
            <w:pPr>
              <w:snapToGrid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D787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Вид занятия, в котором используется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2743" w:rsidRPr="006D7873" w:rsidRDefault="003E2743" w:rsidP="006D7873">
            <w:pPr>
              <w:snapToGrid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D787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Число обеспечиваемых часов</w:t>
            </w: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2743" w:rsidRPr="006D7873" w:rsidRDefault="003E2743" w:rsidP="006D7873">
            <w:pPr>
              <w:snapToGrid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D787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Кол-во экземпляров</w:t>
            </w:r>
          </w:p>
        </w:tc>
      </w:tr>
      <w:tr w:rsidR="003E2743" w:rsidRPr="006D7873" w:rsidTr="008D7D2D">
        <w:tc>
          <w:tcPr>
            <w:tcW w:w="35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2743" w:rsidRPr="006D7873" w:rsidRDefault="003E2743" w:rsidP="006D7873">
            <w:pPr>
              <w:snapToGrid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2743" w:rsidRPr="006D7873" w:rsidRDefault="003E2743" w:rsidP="006D7873">
            <w:pPr>
              <w:snapToGrid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2743" w:rsidRPr="006D7873" w:rsidRDefault="003E2743" w:rsidP="006D7873">
            <w:pPr>
              <w:snapToGrid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2743" w:rsidRPr="006D7873" w:rsidRDefault="003E2743" w:rsidP="006D7873">
            <w:pPr>
              <w:snapToGrid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D787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Учебный кабинет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2743" w:rsidRPr="006D7873" w:rsidRDefault="003E2743" w:rsidP="006D7873">
            <w:pPr>
              <w:snapToGrid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D787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Библиотека колледжа</w:t>
            </w:r>
          </w:p>
        </w:tc>
      </w:tr>
      <w:tr w:rsidR="003E2743" w:rsidRPr="006D7873" w:rsidTr="008D7D2D">
        <w:tc>
          <w:tcPr>
            <w:tcW w:w="3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2743" w:rsidRPr="006D7873" w:rsidRDefault="00BC225E" w:rsidP="00AC549A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C549A" w:rsidRPr="006D7873">
              <w:rPr>
                <w:rFonts w:ascii="Times New Roman" w:hAnsi="Times New Roman" w:cs="Times New Roman"/>
                <w:sz w:val="28"/>
                <w:szCs w:val="28"/>
              </w:rPr>
              <w:t xml:space="preserve"> Морозов А.В. Управленческая психология: Учебник для вузов; Рекомендован Мин.обр.РФ для студентов высших и сред.спец.уч.заведений.-</w:t>
            </w:r>
            <w:r w:rsidR="00AC549A" w:rsidRPr="006D787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Москва: Академический проект, 2003.-302 с.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2743" w:rsidRPr="006D7873" w:rsidRDefault="003E2743" w:rsidP="006D7873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D787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Лекция,</w:t>
            </w:r>
          </w:p>
          <w:p w:rsidR="003E2743" w:rsidRPr="006D7873" w:rsidRDefault="00282E6F" w:rsidP="006D7873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D7873">
              <w:rPr>
                <w:rFonts w:ascii="Times New Roman" w:hAnsi="Times New Roman" w:cs="Times New Roman"/>
                <w:sz w:val="28"/>
                <w:szCs w:val="28"/>
              </w:rPr>
              <w:t>Практич. работа</w:t>
            </w:r>
          </w:p>
          <w:p w:rsidR="003E2743" w:rsidRPr="006D7873" w:rsidRDefault="003E2743" w:rsidP="006D78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7873">
              <w:rPr>
                <w:rFonts w:ascii="Times New Roman" w:hAnsi="Times New Roman" w:cs="Times New Roman"/>
                <w:sz w:val="28"/>
                <w:szCs w:val="28"/>
              </w:rPr>
              <w:t>Самост.работа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2743" w:rsidRPr="006D7873" w:rsidRDefault="003E2743" w:rsidP="006D7873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2743" w:rsidRPr="006D7873" w:rsidRDefault="003E2743" w:rsidP="006D7873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D787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2743" w:rsidRPr="006D7873" w:rsidRDefault="003E2743" w:rsidP="006D7873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D787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3E2743" w:rsidRPr="006D7873" w:rsidTr="008D7D2D">
        <w:tc>
          <w:tcPr>
            <w:tcW w:w="3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2743" w:rsidRPr="006D7873" w:rsidRDefault="003E2743" w:rsidP="00282E6F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D787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2. </w:t>
            </w:r>
            <w:r w:rsidR="00282E6F" w:rsidRPr="006D7873">
              <w:rPr>
                <w:rFonts w:ascii="Times New Roman" w:hAnsi="Times New Roman" w:cs="Times New Roman"/>
                <w:sz w:val="28"/>
                <w:szCs w:val="28"/>
              </w:rPr>
              <w:t>Радендик Д.М. Управленческая психология/Изд. 2.-Москва,2016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2743" w:rsidRPr="006D7873" w:rsidRDefault="003E2743" w:rsidP="006D7873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D7873">
              <w:rPr>
                <w:rFonts w:ascii="Times New Roman" w:hAnsi="Times New Roman" w:cs="Times New Roman"/>
                <w:sz w:val="28"/>
                <w:szCs w:val="28"/>
              </w:rPr>
              <w:t>Лекция,</w:t>
            </w:r>
          </w:p>
          <w:p w:rsidR="00282E6F" w:rsidRPr="006D7873" w:rsidRDefault="003E2743" w:rsidP="00282E6F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D787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82E6F" w:rsidRPr="006D7873">
              <w:rPr>
                <w:rFonts w:ascii="Times New Roman" w:hAnsi="Times New Roman" w:cs="Times New Roman"/>
                <w:sz w:val="28"/>
                <w:szCs w:val="28"/>
              </w:rPr>
              <w:t>Практич. работа</w:t>
            </w:r>
          </w:p>
          <w:p w:rsidR="003E2743" w:rsidRPr="006D7873" w:rsidRDefault="003E2743" w:rsidP="006D7873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2743" w:rsidRPr="006D7873" w:rsidRDefault="003E2743" w:rsidP="006D78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7873">
              <w:rPr>
                <w:rFonts w:ascii="Times New Roman" w:hAnsi="Times New Roman" w:cs="Times New Roman"/>
                <w:sz w:val="28"/>
                <w:szCs w:val="28"/>
              </w:rPr>
              <w:t>Самост.работа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2743" w:rsidRPr="006D7873" w:rsidRDefault="003E2743" w:rsidP="00470602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2743" w:rsidRPr="006D7873" w:rsidRDefault="003E2743" w:rsidP="006D7873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D787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2743" w:rsidRPr="006D7873" w:rsidRDefault="003E2743" w:rsidP="006D7873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D787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3E2743" w:rsidRPr="006D7873" w:rsidTr="008D7D2D">
        <w:tc>
          <w:tcPr>
            <w:tcW w:w="3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82E6F" w:rsidRPr="006D7873" w:rsidRDefault="003E2743" w:rsidP="00282E6F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D7873"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  <w:r w:rsidR="00282E6F" w:rsidRPr="006D787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Курбатов В.И. Конфликтология– Ростов на Дону: Издательство «Феникс», 2015. – 448с.</w:t>
            </w:r>
          </w:p>
          <w:p w:rsidR="003E2743" w:rsidRPr="006D7873" w:rsidRDefault="003E2743" w:rsidP="00282E6F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2743" w:rsidRPr="006D7873" w:rsidRDefault="003E2743" w:rsidP="006D7873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D7873">
              <w:rPr>
                <w:rFonts w:ascii="Times New Roman" w:hAnsi="Times New Roman" w:cs="Times New Roman"/>
                <w:sz w:val="28"/>
                <w:szCs w:val="28"/>
              </w:rPr>
              <w:t>Лекция,</w:t>
            </w:r>
          </w:p>
          <w:p w:rsidR="003E2743" w:rsidRPr="006D7873" w:rsidRDefault="003E2743" w:rsidP="006D7873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D7873">
              <w:rPr>
                <w:rFonts w:ascii="Times New Roman" w:hAnsi="Times New Roman" w:cs="Times New Roman"/>
                <w:sz w:val="28"/>
                <w:szCs w:val="28"/>
              </w:rPr>
              <w:t>Практич. работа,</w:t>
            </w:r>
          </w:p>
          <w:p w:rsidR="003E2743" w:rsidRPr="006D7873" w:rsidRDefault="003E2743" w:rsidP="006D78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7873">
              <w:rPr>
                <w:rFonts w:ascii="Times New Roman" w:hAnsi="Times New Roman" w:cs="Times New Roman"/>
                <w:sz w:val="28"/>
                <w:szCs w:val="28"/>
              </w:rPr>
              <w:t>Самост.работа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2743" w:rsidRPr="006D7873" w:rsidRDefault="003E2743" w:rsidP="00470602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2743" w:rsidRPr="006D7873" w:rsidRDefault="003E2743" w:rsidP="006D7873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D787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2743" w:rsidRPr="006D7873" w:rsidRDefault="003E2743" w:rsidP="006D7873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D787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3E2743" w:rsidRPr="006D7873" w:rsidTr="008D7D2D">
        <w:tc>
          <w:tcPr>
            <w:tcW w:w="3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2743" w:rsidRPr="006D7873" w:rsidRDefault="00470602" w:rsidP="006D7873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D7873">
              <w:rPr>
                <w:rFonts w:ascii="Times New Roman" w:hAnsi="Times New Roman" w:cs="Times New Roman"/>
                <w:sz w:val="28"/>
                <w:szCs w:val="28"/>
              </w:rPr>
              <w:t>4. Лавриненко В.Н. Психология и этика делового общения/Рек.Мин.обр.РФ в качестве учебника для студентов высших уч.заведений.-Москва: Юнити,2000.-327 с.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2743" w:rsidRPr="006D7873" w:rsidRDefault="003E2743" w:rsidP="006D7873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D7873">
              <w:rPr>
                <w:rFonts w:ascii="Times New Roman" w:hAnsi="Times New Roman" w:cs="Times New Roman"/>
                <w:sz w:val="28"/>
                <w:szCs w:val="28"/>
              </w:rPr>
              <w:t>Лекция,</w:t>
            </w:r>
          </w:p>
          <w:p w:rsidR="003E2743" w:rsidRPr="006D7873" w:rsidRDefault="003E2743" w:rsidP="006D7873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D7873">
              <w:rPr>
                <w:rFonts w:ascii="Times New Roman" w:hAnsi="Times New Roman" w:cs="Times New Roman"/>
                <w:sz w:val="28"/>
                <w:szCs w:val="28"/>
              </w:rPr>
              <w:t>Практич. работа,</w:t>
            </w:r>
          </w:p>
          <w:p w:rsidR="003E2743" w:rsidRPr="006D7873" w:rsidRDefault="003E2743" w:rsidP="006D78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7873">
              <w:rPr>
                <w:rFonts w:ascii="Times New Roman" w:hAnsi="Times New Roman" w:cs="Times New Roman"/>
                <w:sz w:val="28"/>
                <w:szCs w:val="28"/>
              </w:rPr>
              <w:t>Самост.работа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2743" w:rsidRPr="006D7873" w:rsidRDefault="003E2743" w:rsidP="006D7873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2743" w:rsidRPr="006D7873" w:rsidRDefault="003E2743" w:rsidP="006D7873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D787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2743" w:rsidRPr="006D7873" w:rsidRDefault="003E2743" w:rsidP="006D7873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D787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3E2743" w:rsidRPr="006D7873" w:rsidTr="008D7D2D">
        <w:tc>
          <w:tcPr>
            <w:tcW w:w="357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E2743" w:rsidRPr="006D7873" w:rsidRDefault="003E2743" w:rsidP="00470602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D7873">
              <w:rPr>
                <w:rFonts w:ascii="Times New Roman" w:hAnsi="Times New Roman" w:cs="Times New Roman"/>
                <w:sz w:val="28"/>
                <w:szCs w:val="28"/>
              </w:rPr>
              <w:t xml:space="preserve">5. </w:t>
            </w:r>
            <w:r w:rsidR="00470602" w:rsidRPr="006D7873">
              <w:rPr>
                <w:rFonts w:ascii="Times New Roman" w:hAnsi="Times New Roman" w:cs="Times New Roman"/>
                <w:sz w:val="28"/>
                <w:szCs w:val="28"/>
              </w:rPr>
              <w:t>Ульянова И.И. Психологический практикум/для студентов всех форм обучения</w:t>
            </w:r>
            <w:r w:rsidR="008D7D2D">
              <w:rPr>
                <w:rFonts w:ascii="Times New Roman" w:hAnsi="Times New Roman" w:cs="Times New Roman"/>
                <w:sz w:val="28"/>
                <w:szCs w:val="28"/>
              </w:rPr>
              <w:t>.-Санкт-Петербург,2010.-90 с.-(СПГУСиЭ, кафедра «Социальный менеджмент» 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E2743" w:rsidRPr="006D7873" w:rsidRDefault="003E2743" w:rsidP="006D7873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D7873">
              <w:rPr>
                <w:rFonts w:ascii="Times New Roman" w:hAnsi="Times New Roman" w:cs="Times New Roman"/>
                <w:sz w:val="28"/>
                <w:szCs w:val="28"/>
              </w:rPr>
              <w:t>Лекция,</w:t>
            </w:r>
          </w:p>
          <w:p w:rsidR="003E2743" w:rsidRPr="006D7873" w:rsidRDefault="003E2743" w:rsidP="006D7873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D7873">
              <w:rPr>
                <w:rFonts w:ascii="Times New Roman" w:hAnsi="Times New Roman" w:cs="Times New Roman"/>
                <w:sz w:val="28"/>
                <w:szCs w:val="28"/>
              </w:rPr>
              <w:t>Практич. работа,</w:t>
            </w:r>
          </w:p>
          <w:p w:rsidR="003E2743" w:rsidRPr="006D7873" w:rsidRDefault="003E2743" w:rsidP="006D78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7873">
              <w:rPr>
                <w:rFonts w:ascii="Times New Roman" w:hAnsi="Times New Roman" w:cs="Times New Roman"/>
                <w:sz w:val="28"/>
                <w:szCs w:val="28"/>
              </w:rPr>
              <w:t>Самост.работа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E2743" w:rsidRPr="006D7873" w:rsidRDefault="003E2743" w:rsidP="006D7873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D7873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E2743" w:rsidRPr="006D7873" w:rsidRDefault="003E2743" w:rsidP="006D7873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D787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E2743" w:rsidRPr="006D7873" w:rsidRDefault="003E2743" w:rsidP="006D7873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D787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:rsidR="003E2743" w:rsidRPr="006D7873" w:rsidRDefault="003E2743" w:rsidP="003E2743">
      <w:pPr>
        <w:tabs>
          <w:tab w:val="left" w:pos="567"/>
          <w:tab w:val="left" w:pos="709"/>
        </w:tabs>
        <w:autoSpaceDE w:val="0"/>
        <w:jc w:val="both"/>
        <w:rPr>
          <w:rFonts w:ascii="Times New Roman" w:hAnsi="Times New Roman" w:cs="Times New Roman"/>
          <w:sz w:val="28"/>
          <w:szCs w:val="28"/>
        </w:rPr>
      </w:pPr>
    </w:p>
    <w:p w:rsidR="00C10E2C" w:rsidRPr="00712CA7" w:rsidRDefault="00C10E2C" w:rsidP="00C10E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60" w:line="259" w:lineRule="auto"/>
        <w:rPr>
          <w:rFonts w:ascii="Times New Roman" w:hAnsi="Times New Roman" w:cs="Times New Roman"/>
          <w:b/>
          <w:sz w:val="24"/>
        </w:rPr>
      </w:pPr>
      <w:r w:rsidRPr="00712CA7">
        <w:rPr>
          <w:rFonts w:ascii="Times New Roman" w:eastAsia="Calibri" w:hAnsi="Times New Roman" w:cs="Times New Roman"/>
          <w:b/>
          <w:bCs/>
          <w:sz w:val="24"/>
          <w:lang w:eastAsia="en-US"/>
        </w:rPr>
        <w:t>6.2.   Требования к материально-техническому обеспечению</w:t>
      </w:r>
      <w:r w:rsidRPr="00712CA7">
        <w:rPr>
          <w:rFonts w:ascii="Times New Roman" w:hAnsi="Times New Roman" w:cs="Times New Roman"/>
          <w:b/>
          <w:sz w:val="24"/>
          <w:highlight w:val="yellow"/>
        </w:rPr>
        <w:t xml:space="preserve"> </w:t>
      </w:r>
    </w:p>
    <w:p w:rsidR="00C10E2C" w:rsidRPr="00712CA7" w:rsidRDefault="00C10E2C" w:rsidP="00C10E2C">
      <w:pPr>
        <w:jc w:val="center"/>
        <w:rPr>
          <w:rFonts w:ascii="Times New Roman" w:hAnsi="Times New Roman" w:cs="Times New Roman"/>
          <w:bCs/>
          <w:sz w:val="24"/>
        </w:rPr>
      </w:pPr>
      <w:r w:rsidRPr="00712CA7">
        <w:rPr>
          <w:rFonts w:ascii="Times New Roman" w:hAnsi="Times New Roman" w:cs="Times New Roman"/>
          <w:bCs/>
          <w:sz w:val="24"/>
        </w:rPr>
        <w:t xml:space="preserve"> Обеспечение дисциплины средствами обучения</w:t>
      </w:r>
    </w:p>
    <w:p w:rsidR="006D7873" w:rsidRPr="00712CA7" w:rsidRDefault="006D7873" w:rsidP="00C10E2C">
      <w:pPr>
        <w:jc w:val="both"/>
        <w:rPr>
          <w:rFonts w:ascii="Times New Roman" w:hAnsi="Times New Roman" w:cs="Times New Roman"/>
          <w:b/>
          <w:bCs/>
          <w:sz w:val="24"/>
        </w:rPr>
      </w:pPr>
    </w:p>
    <w:tbl>
      <w:tblPr>
        <w:tblW w:w="0" w:type="auto"/>
        <w:tblInd w:w="-55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3885"/>
        <w:gridCol w:w="2159"/>
        <w:gridCol w:w="2158"/>
        <w:gridCol w:w="2114"/>
      </w:tblGrid>
      <w:tr w:rsidR="006D7873" w:rsidRPr="006D7873" w:rsidTr="006D7873">
        <w:trPr>
          <w:trHeight w:val="850"/>
        </w:trPr>
        <w:tc>
          <w:tcPr>
            <w:tcW w:w="3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D7873" w:rsidRPr="006D7873" w:rsidRDefault="006D7873" w:rsidP="006D7873">
            <w:pPr>
              <w:snapToGrid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D787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Наименование и описание средств обучения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D7873" w:rsidRPr="006D7873" w:rsidRDefault="006D7873" w:rsidP="006D7873">
            <w:pPr>
              <w:snapToGrid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D787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Вид занятия, </w:t>
            </w:r>
          </w:p>
          <w:p w:rsidR="006D7873" w:rsidRPr="006D7873" w:rsidRDefault="006D7873" w:rsidP="006D787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D787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 котором используется</w:t>
            </w:r>
          </w:p>
        </w:tc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D7873" w:rsidRPr="006D7873" w:rsidRDefault="006D7873" w:rsidP="006D7873">
            <w:pPr>
              <w:snapToGrid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D787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Число обеспечиваемых часов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7873" w:rsidRPr="006D7873" w:rsidRDefault="006D7873" w:rsidP="006D7873">
            <w:pPr>
              <w:snapToGrid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D787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Кол-во экземпляров</w:t>
            </w:r>
          </w:p>
        </w:tc>
      </w:tr>
      <w:tr w:rsidR="006D7873" w:rsidRPr="006D7873" w:rsidTr="006D7873">
        <w:tc>
          <w:tcPr>
            <w:tcW w:w="3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D7873" w:rsidRPr="006D7873" w:rsidRDefault="006D7873" w:rsidP="006D7873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D7873">
              <w:rPr>
                <w:rFonts w:ascii="Times New Roman" w:hAnsi="Times New Roman" w:cs="Times New Roman"/>
                <w:sz w:val="28"/>
                <w:szCs w:val="28"/>
              </w:rPr>
              <w:t>1. Компьютер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D7873" w:rsidRPr="006D7873" w:rsidRDefault="006D7873" w:rsidP="006D7873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D7873">
              <w:rPr>
                <w:rFonts w:ascii="Times New Roman" w:hAnsi="Times New Roman" w:cs="Times New Roman"/>
                <w:sz w:val="28"/>
                <w:szCs w:val="28"/>
              </w:rPr>
              <w:t>Лекции</w:t>
            </w:r>
          </w:p>
          <w:p w:rsidR="006D7873" w:rsidRPr="006D7873" w:rsidRDefault="006D7873" w:rsidP="006D78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7873">
              <w:rPr>
                <w:rFonts w:ascii="Times New Roman" w:hAnsi="Times New Roman" w:cs="Times New Roman"/>
                <w:sz w:val="28"/>
                <w:szCs w:val="28"/>
              </w:rPr>
              <w:t>Практич.работа</w:t>
            </w:r>
          </w:p>
          <w:p w:rsidR="006D7873" w:rsidRPr="006D7873" w:rsidRDefault="006D7873" w:rsidP="006D78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7873">
              <w:rPr>
                <w:rFonts w:ascii="Times New Roman" w:hAnsi="Times New Roman" w:cs="Times New Roman"/>
                <w:sz w:val="28"/>
                <w:szCs w:val="28"/>
              </w:rPr>
              <w:t>Самост.работа</w:t>
            </w:r>
          </w:p>
        </w:tc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D7873" w:rsidRPr="006D7873" w:rsidRDefault="006D7873" w:rsidP="006D7873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7873" w:rsidRPr="006D7873" w:rsidRDefault="006D7873" w:rsidP="006D7873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D787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D7873" w:rsidRPr="006D7873" w:rsidTr="006D7873">
        <w:tc>
          <w:tcPr>
            <w:tcW w:w="3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D7873" w:rsidRPr="006D7873" w:rsidRDefault="006D7873" w:rsidP="006D7873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D7873">
              <w:rPr>
                <w:rFonts w:ascii="Times New Roman" w:hAnsi="Times New Roman" w:cs="Times New Roman"/>
                <w:sz w:val="28"/>
                <w:szCs w:val="28"/>
              </w:rPr>
              <w:t>2. Библиотечный фонд традиционный и на электронных носителях</w:t>
            </w:r>
            <w:r w:rsidRPr="006D7873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D7873" w:rsidRPr="006D7873" w:rsidRDefault="006D7873" w:rsidP="006D7873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D7873">
              <w:rPr>
                <w:rFonts w:ascii="Times New Roman" w:hAnsi="Times New Roman" w:cs="Times New Roman"/>
                <w:sz w:val="28"/>
                <w:szCs w:val="28"/>
              </w:rPr>
              <w:t xml:space="preserve">Лекции </w:t>
            </w:r>
          </w:p>
          <w:p w:rsidR="006D7873" w:rsidRPr="006D7873" w:rsidRDefault="006D7873" w:rsidP="006D78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7873">
              <w:rPr>
                <w:rFonts w:ascii="Times New Roman" w:hAnsi="Times New Roman" w:cs="Times New Roman"/>
                <w:sz w:val="28"/>
                <w:szCs w:val="28"/>
              </w:rPr>
              <w:t>Практич.работа</w:t>
            </w:r>
          </w:p>
          <w:p w:rsidR="006D7873" w:rsidRPr="006D7873" w:rsidRDefault="006D7873" w:rsidP="006D78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7873">
              <w:rPr>
                <w:rFonts w:ascii="Times New Roman" w:hAnsi="Times New Roman" w:cs="Times New Roman"/>
                <w:sz w:val="28"/>
                <w:szCs w:val="28"/>
              </w:rPr>
              <w:t>Самост.раб.</w:t>
            </w:r>
          </w:p>
        </w:tc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D7873" w:rsidRPr="006D7873" w:rsidRDefault="006D7873" w:rsidP="006D7873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7873" w:rsidRPr="006D7873" w:rsidRDefault="006D7873" w:rsidP="006D7873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D7873">
              <w:rPr>
                <w:rFonts w:ascii="Times New Roman" w:hAnsi="Times New Roman" w:cs="Times New Roman"/>
                <w:sz w:val="28"/>
                <w:szCs w:val="28"/>
              </w:rPr>
              <w:t>2000</w:t>
            </w:r>
          </w:p>
        </w:tc>
      </w:tr>
      <w:tr w:rsidR="006D7873" w:rsidRPr="006D7873" w:rsidTr="006D7873">
        <w:tc>
          <w:tcPr>
            <w:tcW w:w="3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D7873" w:rsidRPr="006D7873" w:rsidRDefault="006D7873" w:rsidP="006D7873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D7873">
              <w:rPr>
                <w:rFonts w:ascii="Times New Roman" w:hAnsi="Times New Roman" w:cs="Times New Roman"/>
                <w:sz w:val="28"/>
                <w:szCs w:val="28"/>
              </w:rPr>
              <w:t>3. Принтер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D7873" w:rsidRPr="006D7873" w:rsidRDefault="006D7873" w:rsidP="006D7873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D7873">
              <w:rPr>
                <w:rFonts w:ascii="Times New Roman" w:hAnsi="Times New Roman" w:cs="Times New Roman"/>
                <w:sz w:val="28"/>
                <w:szCs w:val="28"/>
              </w:rPr>
              <w:t>Самост.раб.</w:t>
            </w:r>
          </w:p>
        </w:tc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D7873" w:rsidRPr="006D7873" w:rsidRDefault="006D7873" w:rsidP="006D7873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7873" w:rsidRPr="006D7873" w:rsidRDefault="006D7873" w:rsidP="006D7873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D787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:rsidR="006D7873" w:rsidRDefault="006D7873">
      <w:pPr>
        <w:rPr>
          <w:rFonts w:ascii="Times New Roman" w:hAnsi="Times New Roman" w:cs="Times New Roman"/>
          <w:sz w:val="28"/>
          <w:szCs w:val="28"/>
        </w:rPr>
      </w:pPr>
    </w:p>
    <w:p w:rsidR="008D0462" w:rsidRDefault="008D0462">
      <w:pPr>
        <w:rPr>
          <w:rFonts w:ascii="Times New Roman" w:hAnsi="Times New Roman" w:cs="Times New Roman"/>
          <w:sz w:val="28"/>
          <w:szCs w:val="28"/>
        </w:rPr>
      </w:pPr>
    </w:p>
    <w:p w:rsidR="007F3EC1" w:rsidRDefault="007F3EC1" w:rsidP="008D0462">
      <w:pPr>
        <w:spacing w:after="160" w:line="259" w:lineRule="auto"/>
        <w:rPr>
          <w:rFonts w:ascii="Times New Roman" w:eastAsia="Calibri" w:hAnsi="Times New Roman" w:cs="Times New Roman"/>
          <w:b/>
          <w:sz w:val="24"/>
          <w:lang w:eastAsia="en-US"/>
        </w:rPr>
      </w:pPr>
    </w:p>
    <w:p w:rsidR="006E3518" w:rsidRDefault="006E3518" w:rsidP="008D0462">
      <w:pPr>
        <w:spacing w:after="160" w:line="259" w:lineRule="auto"/>
        <w:rPr>
          <w:rFonts w:ascii="Times New Roman" w:eastAsia="Calibri" w:hAnsi="Times New Roman" w:cs="Times New Roman"/>
          <w:b/>
          <w:sz w:val="24"/>
          <w:lang w:eastAsia="en-US"/>
        </w:rPr>
      </w:pPr>
    </w:p>
    <w:p w:rsidR="006E3518" w:rsidRDefault="006E3518" w:rsidP="008D0462">
      <w:pPr>
        <w:spacing w:after="160" w:line="259" w:lineRule="auto"/>
        <w:rPr>
          <w:rFonts w:ascii="Times New Roman" w:eastAsia="Calibri" w:hAnsi="Times New Roman" w:cs="Times New Roman"/>
          <w:b/>
          <w:sz w:val="24"/>
          <w:lang w:eastAsia="en-US"/>
        </w:rPr>
      </w:pPr>
    </w:p>
    <w:p w:rsidR="008D0462" w:rsidRPr="008D0462" w:rsidRDefault="008D0462" w:rsidP="008D0462">
      <w:pPr>
        <w:spacing w:after="160" w:line="259" w:lineRule="auto"/>
        <w:rPr>
          <w:rFonts w:ascii="Times New Roman" w:hAnsi="Times New Roman" w:cs="Times New Roman"/>
          <w:sz w:val="24"/>
        </w:rPr>
      </w:pPr>
      <w:r w:rsidRPr="008D0462">
        <w:rPr>
          <w:rFonts w:ascii="Times New Roman" w:eastAsia="Calibri" w:hAnsi="Times New Roman" w:cs="Times New Roman"/>
          <w:b/>
          <w:sz w:val="24"/>
          <w:lang w:eastAsia="en-US"/>
        </w:rPr>
        <w:lastRenderedPageBreak/>
        <w:t>7. МЕТОДИЧЕСКИЕ РЕКОМЕНДАЦИИ ПРЕПОДАВАТЕЛЯМ</w:t>
      </w:r>
    </w:p>
    <w:p w:rsidR="008D0462" w:rsidRPr="007F3EC1" w:rsidRDefault="008D0462" w:rsidP="008D0462">
      <w:pPr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7F3EC1">
        <w:rPr>
          <w:rFonts w:ascii="Times New Roman" w:hAnsi="Times New Roman" w:cs="Times New Roman"/>
          <w:sz w:val="28"/>
          <w:szCs w:val="28"/>
        </w:rPr>
        <w:t>Проведение урока по теме «Задачи управленческой психологии».</w:t>
      </w:r>
    </w:p>
    <w:p w:rsidR="008D0462" w:rsidRPr="007F3EC1" w:rsidRDefault="008D0462" w:rsidP="008D0462">
      <w:pPr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7F3EC1">
        <w:rPr>
          <w:rFonts w:ascii="Times New Roman" w:hAnsi="Times New Roman" w:cs="Times New Roman"/>
          <w:sz w:val="28"/>
          <w:szCs w:val="28"/>
        </w:rPr>
        <w:t>Цель урока: дать общее понятие об учете, его задачах и значении в работе библиотек.</w:t>
      </w:r>
    </w:p>
    <w:p w:rsidR="008D0462" w:rsidRPr="007F3EC1" w:rsidRDefault="008D0462" w:rsidP="008D0462">
      <w:pPr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7F3EC1">
        <w:rPr>
          <w:rFonts w:ascii="Times New Roman" w:hAnsi="Times New Roman" w:cs="Times New Roman"/>
          <w:sz w:val="28"/>
          <w:szCs w:val="28"/>
        </w:rPr>
        <w:t>Тип урока: объяснение нового материала, закрепление и практическая работа.</w:t>
      </w:r>
    </w:p>
    <w:p w:rsidR="008D0462" w:rsidRPr="007F3EC1" w:rsidRDefault="008D0462" w:rsidP="008D0462">
      <w:pPr>
        <w:autoSpaceDE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 w:rsidRPr="007F3EC1">
        <w:rPr>
          <w:rFonts w:ascii="Times New Roman" w:hAnsi="Times New Roman" w:cs="Times New Roman"/>
          <w:sz w:val="28"/>
          <w:szCs w:val="28"/>
        </w:rPr>
        <w:t>Ход урока: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948"/>
        <w:gridCol w:w="2858"/>
      </w:tblGrid>
      <w:tr w:rsidR="008D0462" w:rsidRPr="007F3EC1" w:rsidTr="00B4665A">
        <w:tc>
          <w:tcPr>
            <w:tcW w:w="6948" w:type="dxa"/>
            <w:tcBorders>
              <w:bottom w:val="single" w:sz="4" w:space="0" w:color="auto"/>
            </w:tcBorders>
            <w:shd w:val="clear" w:color="auto" w:fill="auto"/>
          </w:tcPr>
          <w:p w:rsidR="008D0462" w:rsidRPr="007F3EC1" w:rsidRDefault="008D0462" w:rsidP="00B4665A">
            <w:pPr>
              <w:autoSpaceDE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3EC1">
              <w:rPr>
                <w:rFonts w:ascii="Times New Roman" w:hAnsi="Times New Roman" w:cs="Times New Roman"/>
                <w:sz w:val="28"/>
                <w:szCs w:val="28"/>
              </w:rPr>
              <w:t>Время              Деятельность преподавателя</w:t>
            </w:r>
          </w:p>
        </w:tc>
        <w:tc>
          <w:tcPr>
            <w:tcW w:w="2623" w:type="dxa"/>
            <w:shd w:val="clear" w:color="auto" w:fill="auto"/>
          </w:tcPr>
          <w:p w:rsidR="008D0462" w:rsidRPr="007F3EC1" w:rsidRDefault="008D0462" w:rsidP="00B4665A">
            <w:pPr>
              <w:autoSpaceDE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3EC1">
              <w:rPr>
                <w:rFonts w:ascii="Times New Roman" w:hAnsi="Times New Roman" w:cs="Times New Roman"/>
                <w:sz w:val="28"/>
                <w:szCs w:val="28"/>
              </w:rPr>
              <w:t>Деятельность студента</w:t>
            </w:r>
          </w:p>
        </w:tc>
      </w:tr>
      <w:tr w:rsidR="008D0462" w:rsidRPr="007F3EC1" w:rsidTr="00B4665A">
        <w:tc>
          <w:tcPr>
            <w:tcW w:w="6948" w:type="dxa"/>
            <w:shd w:val="clear" w:color="auto" w:fill="auto"/>
          </w:tcPr>
          <w:p w:rsidR="008D0462" w:rsidRPr="007F3EC1" w:rsidRDefault="008D0462" w:rsidP="00B4665A">
            <w:pPr>
              <w:autoSpaceDE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F3EC1">
              <w:rPr>
                <w:rFonts w:ascii="Times New Roman" w:hAnsi="Times New Roman" w:cs="Times New Roman"/>
                <w:sz w:val="28"/>
                <w:szCs w:val="28"/>
              </w:rPr>
              <w:t>2-3 мин.   1. Отметка отсутствующих.</w:t>
            </w:r>
          </w:p>
          <w:p w:rsidR="008D0462" w:rsidRPr="007F3EC1" w:rsidRDefault="008D0462" w:rsidP="00B4665A">
            <w:pPr>
              <w:autoSpaceDE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F3EC1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Сообщение о ходе урока.</w:t>
            </w:r>
          </w:p>
          <w:p w:rsidR="008D0462" w:rsidRPr="007F3EC1" w:rsidRDefault="008D0462" w:rsidP="00B4665A">
            <w:pPr>
              <w:autoSpaceDE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F3EC1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2. Объяснение нового материала по  теме   </w:t>
            </w:r>
          </w:p>
          <w:p w:rsidR="008D0462" w:rsidRPr="007F3EC1" w:rsidRDefault="008D0462" w:rsidP="00B4665A">
            <w:pPr>
              <w:autoSpaceDE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F3EC1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урока по плану.</w:t>
            </w:r>
          </w:p>
          <w:p w:rsidR="008D0462" w:rsidRPr="007F3EC1" w:rsidRDefault="008D0462" w:rsidP="00B4665A">
            <w:pPr>
              <w:autoSpaceDE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F3EC1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- Задачи учета БФ. Основные          инструктивные материалы, регламентирующие работу по учету БФ.</w:t>
            </w:r>
          </w:p>
          <w:p w:rsidR="008D0462" w:rsidRPr="007F3EC1" w:rsidRDefault="008D0462" w:rsidP="00B4665A">
            <w:pPr>
              <w:autoSpaceDE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F3EC1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-  Требования к учету БФ. Единицы учета БФ.</w:t>
            </w:r>
          </w:p>
          <w:p w:rsidR="008D0462" w:rsidRPr="007F3EC1" w:rsidRDefault="008D0462" w:rsidP="00B4665A">
            <w:pPr>
              <w:autoSpaceDE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F3EC1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- Виды и формы учета в ЦБС и структурных  подразделениях. Их характеристика.</w:t>
            </w:r>
          </w:p>
          <w:p w:rsidR="008D0462" w:rsidRPr="007F3EC1" w:rsidRDefault="008D0462" w:rsidP="00B4665A">
            <w:pPr>
              <w:autoSpaceDE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F3EC1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- Порядок поступления документов в библиотеку, прием документов на новые поступле-</w:t>
            </w:r>
          </w:p>
          <w:p w:rsidR="008D0462" w:rsidRPr="007F3EC1" w:rsidRDefault="008D0462" w:rsidP="00B4665A">
            <w:pPr>
              <w:autoSpaceDE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F3EC1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ния с сопроводительным документом (счет-  </w:t>
            </w:r>
          </w:p>
          <w:p w:rsidR="008D0462" w:rsidRPr="007F3EC1" w:rsidRDefault="008D0462" w:rsidP="00B4665A">
            <w:pPr>
              <w:autoSpaceDE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F3EC1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накладная, квитанция).</w:t>
            </w:r>
          </w:p>
          <w:p w:rsidR="008D0462" w:rsidRPr="007F3EC1" w:rsidRDefault="008D0462" w:rsidP="00B4665A">
            <w:pPr>
              <w:autoSpaceDE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F3EC1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- Сверка с сопроводительным документом,</w:t>
            </w:r>
          </w:p>
          <w:p w:rsidR="008D0462" w:rsidRPr="007F3EC1" w:rsidRDefault="008D0462" w:rsidP="00B4665A">
            <w:pPr>
              <w:autoSpaceDE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F3EC1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выявление дефектных изданий и работа с </w:t>
            </w:r>
          </w:p>
          <w:p w:rsidR="008D0462" w:rsidRPr="007F3EC1" w:rsidRDefault="008D0462" w:rsidP="00B4665A">
            <w:pPr>
              <w:autoSpaceDE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F3EC1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ними.</w:t>
            </w:r>
          </w:p>
          <w:p w:rsidR="008D0462" w:rsidRPr="007F3EC1" w:rsidRDefault="008D0462" w:rsidP="00B4665A">
            <w:pPr>
              <w:autoSpaceDE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F3EC1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- Работа с документами, поступившими в </w:t>
            </w:r>
          </w:p>
          <w:p w:rsidR="008D0462" w:rsidRPr="007F3EC1" w:rsidRDefault="008D0462" w:rsidP="00B4665A">
            <w:pPr>
              <w:autoSpaceDE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F3EC1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библиотек без сопроводительного документа.</w:t>
            </w:r>
          </w:p>
          <w:p w:rsidR="008D0462" w:rsidRPr="007F3EC1" w:rsidRDefault="008D0462" w:rsidP="00B4665A">
            <w:pPr>
              <w:autoSpaceDE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F3EC1">
              <w:rPr>
                <w:rFonts w:ascii="Times New Roman" w:hAnsi="Times New Roman" w:cs="Times New Roman"/>
                <w:sz w:val="28"/>
                <w:szCs w:val="28"/>
              </w:rPr>
              <w:t xml:space="preserve">                - Выполнение практической работы.</w:t>
            </w:r>
          </w:p>
          <w:p w:rsidR="008D0462" w:rsidRPr="007F3EC1" w:rsidRDefault="008D0462" w:rsidP="00B4665A">
            <w:pPr>
              <w:autoSpaceDE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F3EC1">
              <w:rPr>
                <w:rFonts w:ascii="Times New Roman" w:hAnsi="Times New Roman" w:cs="Times New Roman"/>
                <w:sz w:val="28"/>
                <w:szCs w:val="28"/>
              </w:rPr>
              <w:t xml:space="preserve">                3. Вопросы для закрепления материала.   </w:t>
            </w:r>
          </w:p>
          <w:p w:rsidR="008D0462" w:rsidRPr="007F3EC1" w:rsidRDefault="008D0462" w:rsidP="00B4665A">
            <w:pPr>
              <w:autoSpaceDE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F3EC1">
              <w:rPr>
                <w:rFonts w:ascii="Times New Roman" w:hAnsi="Times New Roman" w:cs="Times New Roman"/>
                <w:sz w:val="28"/>
                <w:szCs w:val="28"/>
              </w:rPr>
              <w:t xml:space="preserve">                - Какие документы подлежат учету?</w:t>
            </w:r>
          </w:p>
          <w:p w:rsidR="008D0462" w:rsidRPr="007F3EC1" w:rsidRDefault="008D0462" w:rsidP="00B4665A">
            <w:pPr>
              <w:autoSpaceDE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F3EC1">
              <w:rPr>
                <w:rFonts w:ascii="Times New Roman" w:hAnsi="Times New Roman" w:cs="Times New Roman"/>
                <w:sz w:val="28"/>
                <w:szCs w:val="28"/>
              </w:rPr>
              <w:t xml:space="preserve">                - Какие сведения можно получить из данных учета БФ?</w:t>
            </w:r>
          </w:p>
          <w:p w:rsidR="008D0462" w:rsidRPr="007F3EC1" w:rsidRDefault="008D0462" w:rsidP="00B4665A">
            <w:pPr>
              <w:autoSpaceDE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F3EC1">
              <w:rPr>
                <w:rFonts w:ascii="Times New Roman" w:hAnsi="Times New Roman" w:cs="Times New Roman"/>
                <w:sz w:val="28"/>
                <w:szCs w:val="28"/>
              </w:rPr>
              <w:t xml:space="preserve">                - Перечислите требования к учету БФ,</w:t>
            </w:r>
          </w:p>
          <w:p w:rsidR="008D0462" w:rsidRPr="007F3EC1" w:rsidRDefault="008D0462" w:rsidP="00B4665A">
            <w:pPr>
              <w:autoSpaceDE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F3EC1">
              <w:rPr>
                <w:rFonts w:ascii="Times New Roman" w:hAnsi="Times New Roman" w:cs="Times New Roman"/>
                <w:sz w:val="28"/>
                <w:szCs w:val="28"/>
              </w:rPr>
              <w:t xml:space="preserve">                - Почему важно соответствие единицы учета и единицы книговыдачи?</w:t>
            </w:r>
          </w:p>
          <w:p w:rsidR="008D0462" w:rsidRPr="007F3EC1" w:rsidRDefault="008D0462" w:rsidP="00B4665A">
            <w:pPr>
              <w:autoSpaceDE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F3EC1">
              <w:rPr>
                <w:rFonts w:ascii="Times New Roman" w:hAnsi="Times New Roman" w:cs="Times New Roman"/>
                <w:sz w:val="28"/>
                <w:szCs w:val="28"/>
              </w:rPr>
              <w:t xml:space="preserve">                - Какие единицы учета вы запомнили?</w:t>
            </w:r>
          </w:p>
          <w:p w:rsidR="008D0462" w:rsidRPr="007F3EC1" w:rsidRDefault="008D0462" w:rsidP="00B4665A">
            <w:pPr>
              <w:autoSpaceDE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F3EC1">
              <w:rPr>
                <w:rFonts w:ascii="Times New Roman" w:hAnsi="Times New Roman" w:cs="Times New Roman"/>
                <w:sz w:val="28"/>
                <w:szCs w:val="28"/>
              </w:rPr>
              <w:t xml:space="preserve">                - Назовите основные виды учета БФ. Что </w:t>
            </w:r>
          </w:p>
          <w:p w:rsidR="008D0462" w:rsidRPr="007F3EC1" w:rsidRDefault="008D0462" w:rsidP="00B4665A">
            <w:pPr>
              <w:autoSpaceDE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F3EC1">
              <w:rPr>
                <w:rFonts w:ascii="Times New Roman" w:hAnsi="Times New Roman" w:cs="Times New Roman"/>
                <w:sz w:val="28"/>
                <w:szCs w:val="28"/>
              </w:rPr>
              <w:t xml:space="preserve">                является единицей учета каждого? Формой?</w:t>
            </w:r>
          </w:p>
          <w:p w:rsidR="008D0462" w:rsidRPr="007F3EC1" w:rsidRDefault="008D0462" w:rsidP="00B4665A">
            <w:pPr>
              <w:autoSpaceDE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F3EC1">
              <w:rPr>
                <w:rFonts w:ascii="Times New Roman" w:hAnsi="Times New Roman" w:cs="Times New Roman"/>
                <w:sz w:val="28"/>
                <w:szCs w:val="28"/>
              </w:rPr>
              <w:t xml:space="preserve">                - Есть ли разница в формах учета БФ в ЦБС и филиале?</w:t>
            </w:r>
          </w:p>
          <w:p w:rsidR="008D0462" w:rsidRPr="007F3EC1" w:rsidRDefault="008D0462" w:rsidP="00B4665A">
            <w:pPr>
              <w:autoSpaceDE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F3EC1">
              <w:rPr>
                <w:rFonts w:ascii="Times New Roman" w:hAnsi="Times New Roman" w:cs="Times New Roman"/>
                <w:sz w:val="28"/>
                <w:szCs w:val="28"/>
              </w:rPr>
              <w:t xml:space="preserve">                - Какие цели преследует сверка сопроводи- </w:t>
            </w:r>
          </w:p>
          <w:p w:rsidR="008D0462" w:rsidRPr="007F3EC1" w:rsidRDefault="008D0462" w:rsidP="00B4665A">
            <w:pPr>
              <w:autoSpaceDE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F3EC1">
              <w:rPr>
                <w:rFonts w:ascii="Times New Roman" w:hAnsi="Times New Roman" w:cs="Times New Roman"/>
                <w:sz w:val="28"/>
                <w:szCs w:val="28"/>
              </w:rPr>
              <w:t xml:space="preserve">                тельного документа с партией новых </w:t>
            </w:r>
          </w:p>
          <w:p w:rsidR="008D0462" w:rsidRPr="007F3EC1" w:rsidRDefault="008D0462" w:rsidP="00B4665A">
            <w:pPr>
              <w:autoSpaceDE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F3EC1">
              <w:rPr>
                <w:rFonts w:ascii="Times New Roman" w:hAnsi="Times New Roman" w:cs="Times New Roman"/>
                <w:sz w:val="28"/>
                <w:szCs w:val="28"/>
              </w:rPr>
              <w:t>поступлений?</w:t>
            </w:r>
          </w:p>
          <w:p w:rsidR="008D0462" w:rsidRPr="007F3EC1" w:rsidRDefault="008D0462" w:rsidP="00B4665A">
            <w:pPr>
              <w:autoSpaceDE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F3EC1">
              <w:rPr>
                <w:rFonts w:ascii="Times New Roman" w:hAnsi="Times New Roman" w:cs="Times New Roman"/>
                <w:sz w:val="28"/>
                <w:szCs w:val="28"/>
              </w:rPr>
              <w:t xml:space="preserve">                - Какой документ оформляется на книги,</w:t>
            </w:r>
          </w:p>
          <w:p w:rsidR="008D0462" w:rsidRPr="007F3EC1" w:rsidRDefault="008D0462" w:rsidP="00B4665A">
            <w:pPr>
              <w:autoSpaceDE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F3EC1">
              <w:rPr>
                <w:rFonts w:ascii="Times New Roman" w:hAnsi="Times New Roman" w:cs="Times New Roman"/>
                <w:sz w:val="28"/>
                <w:szCs w:val="28"/>
              </w:rPr>
              <w:t xml:space="preserve">                поступившие без сопроводительного документа?</w:t>
            </w:r>
          </w:p>
          <w:p w:rsidR="008D0462" w:rsidRPr="007F3EC1" w:rsidRDefault="008D0462" w:rsidP="00B4665A">
            <w:pPr>
              <w:autoSpaceDE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F3EC1">
              <w:rPr>
                <w:rFonts w:ascii="Times New Roman" w:hAnsi="Times New Roman" w:cs="Times New Roman"/>
                <w:sz w:val="28"/>
                <w:szCs w:val="28"/>
              </w:rPr>
              <w:t xml:space="preserve">                4. Задание на дом:</w:t>
            </w:r>
          </w:p>
          <w:p w:rsidR="008D0462" w:rsidRPr="007F3EC1" w:rsidRDefault="008D0462" w:rsidP="00B4665A">
            <w:pPr>
              <w:autoSpaceDE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F3EC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               - Учебник С. 107- 111, С. 96- 99.</w:t>
            </w:r>
          </w:p>
          <w:p w:rsidR="008D0462" w:rsidRPr="007F3EC1" w:rsidRDefault="008D0462" w:rsidP="00B4665A">
            <w:pPr>
              <w:autoSpaceDE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F3EC1">
              <w:rPr>
                <w:rFonts w:ascii="Times New Roman" w:hAnsi="Times New Roman" w:cs="Times New Roman"/>
                <w:sz w:val="28"/>
                <w:szCs w:val="28"/>
              </w:rPr>
              <w:t xml:space="preserve">                - Инструкция об учете библиотечного фонда</w:t>
            </w:r>
          </w:p>
          <w:p w:rsidR="008D0462" w:rsidRPr="007F3EC1" w:rsidRDefault="008D0462" w:rsidP="00B4665A">
            <w:pPr>
              <w:autoSpaceDE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F3EC1">
              <w:rPr>
                <w:rFonts w:ascii="Times New Roman" w:hAnsi="Times New Roman" w:cs="Times New Roman"/>
                <w:sz w:val="28"/>
                <w:szCs w:val="28"/>
              </w:rPr>
              <w:t xml:space="preserve">                в государственных и муниципальных  библиотеках РФ,</w:t>
            </w:r>
          </w:p>
          <w:p w:rsidR="008D0462" w:rsidRPr="007F3EC1" w:rsidRDefault="008D0462" w:rsidP="00B4665A">
            <w:pPr>
              <w:autoSpaceDE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F3EC1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- ГОСТ 7.20-2000 Библиотечная статистика//Стандарты по библиотечно-информационной деятельности /сост.:Т.В.Захарчук, О.М.Зусьман.-Спб.,2003.-С.191-200              </w:t>
            </w:r>
          </w:p>
          <w:p w:rsidR="008D0462" w:rsidRPr="007F3EC1" w:rsidRDefault="008D0462" w:rsidP="00B4665A">
            <w:pPr>
              <w:autoSpaceDE w:val="0"/>
              <w:adjustRightInd w:val="0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7F3EC1">
              <w:rPr>
                <w:rFonts w:ascii="Times New Roman" w:hAnsi="Times New Roman" w:cs="Times New Roman"/>
                <w:sz w:val="28"/>
                <w:szCs w:val="28"/>
              </w:rPr>
              <w:t xml:space="preserve">                </w:t>
            </w:r>
            <w:r w:rsidRPr="007F3EC1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Изложение материала по теме.</w:t>
            </w:r>
          </w:p>
          <w:p w:rsidR="008D0462" w:rsidRPr="007F3EC1" w:rsidRDefault="008D0462" w:rsidP="00B4665A">
            <w:pPr>
              <w:autoSpaceDE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F3EC1">
              <w:rPr>
                <w:rFonts w:ascii="Times New Roman" w:hAnsi="Times New Roman" w:cs="Times New Roman"/>
                <w:sz w:val="28"/>
                <w:szCs w:val="28"/>
              </w:rPr>
              <w:t xml:space="preserve">    Учет БФ является частью системы управления экономическими процессами, происходящими в современной библиотеке. Его совершенствование существенно влияет на расширение прав библиотеки и устранение жесткой регламентации. Учет позволяет идентифицировать регистрационную запись, сравнить ее с оригиналом и данными о нем при проверке фонда или при работе с читателями в случае невозврата взятых в библиотеке документов.    Учет БФ- важнейшее условие его сохранности.</w:t>
            </w:r>
          </w:p>
          <w:p w:rsidR="008D0462" w:rsidRPr="007F3EC1" w:rsidRDefault="008D0462" w:rsidP="00B4665A">
            <w:pPr>
              <w:autoSpaceDE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F3EC1">
              <w:rPr>
                <w:rFonts w:ascii="Times New Roman" w:hAnsi="Times New Roman" w:cs="Times New Roman"/>
                <w:sz w:val="28"/>
                <w:szCs w:val="28"/>
              </w:rPr>
              <w:t xml:space="preserve">    Учету подлежат все документы, как поступающие в фонд, так и выбывающие из него, т.к. сведения о БФ входят составной частью в годовые отчеты библиотеки. Эти данные необходимы для планирования работы библиотеки, ведения гос.статистики, проверки БФ, комплектования, сохранности БФ.</w:t>
            </w:r>
          </w:p>
          <w:p w:rsidR="008D0462" w:rsidRPr="007F3EC1" w:rsidRDefault="008D0462" w:rsidP="00B4665A">
            <w:pPr>
              <w:autoSpaceDE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F3EC1">
              <w:rPr>
                <w:rFonts w:ascii="Times New Roman" w:hAnsi="Times New Roman" w:cs="Times New Roman"/>
                <w:sz w:val="28"/>
                <w:szCs w:val="28"/>
              </w:rPr>
              <w:t xml:space="preserve">   Учет дает полное представление о составе БФ, его распределении по видам издания и содержанию, можно узнать количество поступивших и выбывших в текущем году изданий, установить причины выбытия .</w:t>
            </w:r>
          </w:p>
          <w:p w:rsidR="008D0462" w:rsidRPr="007F3EC1" w:rsidRDefault="008D0462" w:rsidP="00B4665A">
            <w:pPr>
              <w:autoSpaceDE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F3EC1">
              <w:rPr>
                <w:rFonts w:ascii="Times New Roman" w:hAnsi="Times New Roman" w:cs="Times New Roman"/>
                <w:sz w:val="28"/>
                <w:szCs w:val="28"/>
              </w:rPr>
              <w:t xml:space="preserve">   Учет дает возможность установить средние показатели работы ЦБС в целом и каждого филиала в отдельности, вычислить эти данные по отраслям знания. </w:t>
            </w:r>
          </w:p>
          <w:p w:rsidR="008D0462" w:rsidRPr="007F3EC1" w:rsidRDefault="008D0462" w:rsidP="00B4665A">
            <w:pPr>
              <w:autoSpaceDE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F3EC1">
              <w:rPr>
                <w:rFonts w:ascii="Times New Roman" w:hAnsi="Times New Roman" w:cs="Times New Roman"/>
                <w:sz w:val="28"/>
                <w:szCs w:val="28"/>
              </w:rPr>
              <w:t xml:space="preserve">   Вся работа по учету ведется на основании «Инструкции об учете библиотечного фонда в государственных и муниципальных библиотеках РФ. Именно в этом документе определены основные задачи учета, виды и формы учета, сроки проверки БФ, требования к ведению учетных документов.</w:t>
            </w:r>
          </w:p>
          <w:p w:rsidR="008D0462" w:rsidRPr="007F3EC1" w:rsidRDefault="008D0462" w:rsidP="00B4665A">
            <w:pPr>
              <w:autoSpaceDE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F3EC1">
              <w:rPr>
                <w:rFonts w:ascii="Times New Roman" w:hAnsi="Times New Roman" w:cs="Times New Roman"/>
                <w:sz w:val="28"/>
                <w:szCs w:val="28"/>
              </w:rPr>
              <w:t xml:space="preserve">   Каковы же требования к учету?</w:t>
            </w:r>
          </w:p>
          <w:p w:rsidR="008D0462" w:rsidRPr="007F3EC1" w:rsidRDefault="008D0462" w:rsidP="00B4665A">
            <w:pPr>
              <w:autoSpaceDE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F3EC1">
              <w:rPr>
                <w:rFonts w:ascii="Times New Roman" w:hAnsi="Times New Roman" w:cs="Times New Roman"/>
                <w:sz w:val="28"/>
                <w:szCs w:val="28"/>
              </w:rPr>
              <w:t>- единообразие форм учета;</w:t>
            </w:r>
          </w:p>
          <w:p w:rsidR="008D0462" w:rsidRPr="007F3EC1" w:rsidRDefault="008D0462" w:rsidP="00B4665A">
            <w:pPr>
              <w:autoSpaceDE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F3EC1">
              <w:rPr>
                <w:rFonts w:ascii="Times New Roman" w:hAnsi="Times New Roman" w:cs="Times New Roman"/>
                <w:sz w:val="28"/>
                <w:szCs w:val="28"/>
              </w:rPr>
              <w:t>- полнота и точность сведений о фонде- учет каждой поступившей партии, распределение по видам изданий и отраслям знания в целом по ЦБС, так и стр. подразделениям;</w:t>
            </w:r>
          </w:p>
          <w:p w:rsidR="008D0462" w:rsidRPr="007F3EC1" w:rsidRDefault="008D0462" w:rsidP="00B4665A">
            <w:pPr>
              <w:autoSpaceDE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F3EC1">
              <w:rPr>
                <w:rFonts w:ascii="Times New Roman" w:hAnsi="Times New Roman" w:cs="Times New Roman"/>
                <w:sz w:val="28"/>
                <w:szCs w:val="28"/>
              </w:rPr>
              <w:t>- своевременность учета;</w:t>
            </w:r>
          </w:p>
          <w:p w:rsidR="008D0462" w:rsidRPr="007F3EC1" w:rsidRDefault="008D0462" w:rsidP="00B4665A">
            <w:pPr>
              <w:autoSpaceDE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F3EC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 документированность учета;</w:t>
            </w:r>
          </w:p>
          <w:p w:rsidR="008D0462" w:rsidRPr="007F3EC1" w:rsidRDefault="008D0462" w:rsidP="00B4665A">
            <w:pPr>
              <w:autoSpaceDE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F3EC1">
              <w:rPr>
                <w:rFonts w:ascii="Times New Roman" w:hAnsi="Times New Roman" w:cs="Times New Roman"/>
                <w:sz w:val="28"/>
                <w:szCs w:val="28"/>
              </w:rPr>
              <w:t>- данные количественно учета должны соответствовать данным бухгалтерского учета в количественном и стоимостном выражениях.</w:t>
            </w:r>
          </w:p>
          <w:p w:rsidR="008D0462" w:rsidRPr="007F3EC1" w:rsidRDefault="008D0462" w:rsidP="00B4665A">
            <w:pPr>
              <w:autoSpaceDE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F3EC1">
              <w:rPr>
                <w:rFonts w:ascii="Times New Roman" w:hAnsi="Times New Roman" w:cs="Times New Roman"/>
                <w:sz w:val="28"/>
                <w:szCs w:val="28"/>
              </w:rPr>
              <w:t xml:space="preserve">   Чтобы выполнить эти требования, надо знать единицы учета. Они должны быть одинаковыми для всех библиотек.</w:t>
            </w:r>
          </w:p>
          <w:p w:rsidR="008D0462" w:rsidRPr="007F3EC1" w:rsidRDefault="008D0462" w:rsidP="00B4665A">
            <w:pPr>
              <w:autoSpaceDE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F3EC1">
              <w:rPr>
                <w:rFonts w:ascii="Times New Roman" w:hAnsi="Times New Roman" w:cs="Times New Roman"/>
                <w:sz w:val="28"/>
                <w:szCs w:val="28"/>
              </w:rPr>
              <w:t xml:space="preserve">   Единица учета должна обязательно совпадать с единицей книговыдачи.</w:t>
            </w:r>
          </w:p>
          <w:p w:rsidR="008D0462" w:rsidRPr="007F3EC1" w:rsidRDefault="008D0462" w:rsidP="00B4665A">
            <w:pPr>
              <w:autoSpaceDE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F3EC1">
              <w:rPr>
                <w:rFonts w:ascii="Times New Roman" w:hAnsi="Times New Roman" w:cs="Times New Roman"/>
                <w:sz w:val="28"/>
                <w:szCs w:val="28"/>
              </w:rPr>
              <w:t>ГОСТ 7.20-80 Единицы учета фондов библиотек и органов НТИ определяет две основных единицы учета:</w:t>
            </w:r>
          </w:p>
          <w:p w:rsidR="008D0462" w:rsidRPr="007F3EC1" w:rsidRDefault="008D0462" w:rsidP="00B4665A">
            <w:pPr>
              <w:autoSpaceDE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F3EC1">
              <w:rPr>
                <w:rFonts w:ascii="Times New Roman" w:hAnsi="Times New Roman" w:cs="Times New Roman"/>
                <w:sz w:val="28"/>
                <w:szCs w:val="28"/>
              </w:rPr>
              <w:t>- экземпляр- каждое полиграфически оформленное пр. печать, имеющее № типографского заказа,</w:t>
            </w:r>
          </w:p>
          <w:p w:rsidR="008D0462" w:rsidRPr="007F3EC1" w:rsidRDefault="008D0462" w:rsidP="00B4665A">
            <w:pPr>
              <w:autoSpaceDE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F3EC1">
              <w:rPr>
                <w:rFonts w:ascii="Times New Roman" w:hAnsi="Times New Roman" w:cs="Times New Roman"/>
                <w:sz w:val="28"/>
                <w:szCs w:val="28"/>
              </w:rPr>
              <w:t>- название- условное обозначение одного издания, образующее едино целое и выпущенное в одном или нескольких томах (для ЦБС).</w:t>
            </w:r>
          </w:p>
          <w:p w:rsidR="008D0462" w:rsidRPr="007F3EC1" w:rsidRDefault="008D0462" w:rsidP="00B4665A">
            <w:pPr>
              <w:autoSpaceDE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F3EC1">
              <w:rPr>
                <w:rFonts w:ascii="Times New Roman" w:hAnsi="Times New Roman" w:cs="Times New Roman"/>
                <w:sz w:val="28"/>
                <w:szCs w:val="28"/>
              </w:rPr>
              <w:t xml:space="preserve">   Экземпляр, как единица учета, характерен для книг, брошюр, журналов, нот, карт, спец.видов технической литературы… </w:t>
            </w:r>
          </w:p>
          <w:p w:rsidR="008D0462" w:rsidRPr="007F3EC1" w:rsidRDefault="008D0462" w:rsidP="00B4665A">
            <w:pPr>
              <w:autoSpaceDE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F3EC1">
              <w:rPr>
                <w:rFonts w:ascii="Times New Roman" w:hAnsi="Times New Roman" w:cs="Times New Roman"/>
                <w:sz w:val="28"/>
                <w:szCs w:val="28"/>
              </w:rPr>
              <w:t xml:space="preserve">   Суммарный- учет партии поступления. Он дает сведения о количественном составе БФ и о всех изменениях, происходящих в нем. Единицей суммарного учета является экземпляр. Формой- «Книга учета БФ ЦБС», которая состоит из 3 частей.</w:t>
            </w:r>
          </w:p>
          <w:p w:rsidR="008D0462" w:rsidRPr="007F3EC1" w:rsidRDefault="008D0462" w:rsidP="00B4665A">
            <w:pPr>
              <w:autoSpaceDE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F3EC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7F3EC1">
              <w:rPr>
                <w:rFonts w:ascii="Times New Roman" w:hAnsi="Times New Roman" w:cs="Times New Roman"/>
                <w:sz w:val="28"/>
                <w:szCs w:val="28"/>
              </w:rPr>
              <w:t>- поступление в фонд ЦБС</w:t>
            </w:r>
          </w:p>
          <w:p w:rsidR="008D0462" w:rsidRPr="007F3EC1" w:rsidRDefault="008D0462" w:rsidP="00B4665A">
            <w:pPr>
              <w:autoSpaceDE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F3EC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7F3EC1">
              <w:rPr>
                <w:rFonts w:ascii="Times New Roman" w:hAnsi="Times New Roman" w:cs="Times New Roman"/>
                <w:sz w:val="28"/>
                <w:szCs w:val="28"/>
              </w:rPr>
              <w:t>- выбытие из фонда ЦБС</w:t>
            </w:r>
          </w:p>
          <w:p w:rsidR="008D0462" w:rsidRPr="007F3EC1" w:rsidRDefault="008D0462" w:rsidP="00B4665A">
            <w:pPr>
              <w:autoSpaceDE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F3EC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7F3EC1">
              <w:rPr>
                <w:rFonts w:ascii="Times New Roman" w:hAnsi="Times New Roman" w:cs="Times New Roman"/>
                <w:sz w:val="28"/>
                <w:szCs w:val="28"/>
              </w:rPr>
              <w:t>- итоги учета фонда ЦБС.</w:t>
            </w:r>
          </w:p>
          <w:p w:rsidR="008D0462" w:rsidRPr="007F3EC1" w:rsidRDefault="008D0462" w:rsidP="00B4665A">
            <w:pPr>
              <w:autoSpaceDE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F3EC1">
              <w:rPr>
                <w:rFonts w:ascii="Times New Roman" w:hAnsi="Times New Roman" w:cs="Times New Roman"/>
                <w:sz w:val="28"/>
                <w:szCs w:val="28"/>
              </w:rPr>
              <w:t xml:space="preserve">   Для структурных подразделений формой является также «Книга учета БФ структурного подразделения», которая состоит из 2 частей: поступление и выбытие.</w:t>
            </w:r>
          </w:p>
          <w:p w:rsidR="008D0462" w:rsidRPr="007F3EC1" w:rsidRDefault="008D0462" w:rsidP="00B4665A">
            <w:pPr>
              <w:autoSpaceDE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F3EC1">
              <w:rPr>
                <w:rFonts w:ascii="Times New Roman" w:hAnsi="Times New Roman" w:cs="Times New Roman"/>
                <w:sz w:val="28"/>
                <w:szCs w:val="28"/>
              </w:rPr>
              <w:t xml:space="preserve">   Индивидуальный- это учет каждого названия (для ЦБС) или экземпляра для отдельной библиотеки. Его назначение- контроль за сохранностью БФ. Формой индивидуального учета для ЦБС является учетный каталог, «Журнал регистрации карточек учетного каталога», АК и «Журнал описи инв. №» для структурных подразделений».</w:t>
            </w:r>
          </w:p>
          <w:p w:rsidR="008D0462" w:rsidRPr="007F3EC1" w:rsidRDefault="008D0462" w:rsidP="00B4665A">
            <w:pPr>
              <w:autoSpaceDE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F3EC1">
              <w:rPr>
                <w:rFonts w:ascii="Times New Roman" w:hAnsi="Times New Roman" w:cs="Times New Roman"/>
                <w:sz w:val="28"/>
                <w:szCs w:val="28"/>
              </w:rPr>
              <w:t xml:space="preserve">   Вопросы к группе:</w:t>
            </w:r>
          </w:p>
          <w:p w:rsidR="008D0462" w:rsidRPr="007F3EC1" w:rsidRDefault="008D0462" w:rsidP="00B4665A">
            <w:pPr>
              <w:autoSpaceDE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F3EC1">
              <w:rPr>
                <w:rFonts w:ascii="Times New Roman" w:hAnsi="Times New Roman" w:cs="Times New Roman"/>
                <w:sz w:val="28"/>
                <w:szCs w:val="28"/>
              </w:rPr>
              <w:t>- Из каких источников может пополняться БФ?</w:t>
            </w:r>
          </w:p>
          <w:p w:rsidR="008D0462" w:rsidRPr="007F3EC1" w:rsidRDefault="008D0462" w:rsidP="00B4665A">
            <w:pPr>
              <w:autoSpaceDE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F3EC1">
              <w:rPr>
                <w:rFonts w:ascii="Times New Roman" w:hAnsi="Times New Roman" w:cs="Times New Roman"/>
                <w:sz w:val="28"/>
                <w:szCs w:val="28"/>
              </w:rPr>
              <w:t>- Цель сверки партии книг с сопроводительным документом?</w:t>
            </w:r>
          </w:p>
          <w:p w:rsidR="008D0462" w:rsidRPr="007F3EC1" w:rsidRDefault="008D0462" w:rsidP="00B4665A">
            <w:pPr>
              <w:autoSpaceDE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F3EC1">
              <w:rPr>
                <w:rFonts w:ascii="Times New Roman" w:hAnsi="Times New Roman" w:cs="Times New Roman"/>
                <w:sz w:val="28"/>
                <w:szCs w:val="28"/>
              </w:rPr>
              <w:t>- Как поступить при обнаружении недостачи, дефектных или непрофильных изданий?</w:t>
            </w:r>
          </w:p>
          <w:p w:rsidR="008D0462" w:rsidRPr="007F3EC1" w:rsidRDefault="008D0462" w:rsidP="00B4665A">
            <w:pPr>
              <w:autoSpaceDE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F3EC1">
              <w:rPr>
                <w:rFonts w:ascii="Times New Roman" w:hAnsi="Times New Roman" w:cs="Times New Roman"/>
                <w:sz w:val="28"/>
                <w:szCs w:val="28"/>
              </w:rPr>
              <w:t>- Какова форма сопроводительного документа, который составляет сам библиотекарь?</w:t>
            </w:r>
          </w:p>
          <w:p w:rsidR="008D0462" w:rsidRPr="007F3EC1" w:rsidRDefault="008D0462" w:rsidP="00B4665A">
            <w:pPr>
              <w:autoSpaceDE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F3EC1">
              <w:rPr>
                <w:rFonts w:ascii="Times New Roman" w:hAnsi="Times New Roman" w:cs="Times New Roman"/>
                <w:sz w:val="28"/>
                <w:szCs w:val="28"/>
              </w:rPr>
              <w:t>- В каком случае заполняется бланк-подтверждение?</w:t>
            </w:r>
          </w:p>
          <w:p w:rsidR="008D0462" w:rsidRPr="007F3EC1" w:rsidRDefault="008D0462" w:rsidP="00B4665A">
            <w:pPr>
              <w:autoSpaceDE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F3EC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 Из каких источников книги могут поступить в библиотеки без сопроводительного документа?</w:t>
            </w:r>
          </w:p>
          <w:p w:rsidR="008D0462" w:rsidRPr="007F3EC1" w:rsidRDefault="008D0462" w:rsidP="00B4665A">
            <w:pPr>
              <w:autoSpaceDE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F3EC1">
              <w:rPr>
                <w:rFonts w:ascii="Times New Roman" w:hAnsi="Times New Roman" w:cs="Times New Roman"/>
                <w:sz w:val="28"/>
                <w:szCs w:val="28"/>
              </w:rPr>
              <w:t xml:space="preserve">   Далее книги штемпелюются, проходят техническую обработку: назвать элементы.</w:t>
            </w:r>
          </w:p>
          <w:p w:rsidR="008D0462" w:rsidRPr="007F3EC1" w:rsidRDefault="008D0462" w:rsidP="00B4665A">
            <w:pPr>
              <w:autoSpaceDE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F3EC1">
              <w:rPr>
                <w:rFonts w:ascii="Times New Roman" w:hAnsi="Times New Roman" w:cs="Times New Roman"/>
                <w:sz w:val="28"/>
                <w:szCs w:val="28"/>
              </w:rPr>
              <w:t xml:space="preserve">   Сверка с картотекой текущего комплектования (зачем нужна?).</w:t>
            </w:r>
          </w:p>
          <w:p w:rsidR="008D0462" w:rsidRPr="007F3EC1" w:rsidRDefault="008D0462" w:rsidP="00B4665A">
            <w:pPr>
              <w:autoSpaceDE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F3EC1">
              <w:rPr>
                <w:rFonts w:ascii="Times New Roman" w:hAnsi="Times New Roman" w:cs="Times New Roman"/>
                <w:sz w:val="28"/>
                <w:szCs w:val="28"/>
              </w:rPr>
              <w:t xml:space="preserve">        Практическая работа №1(выполняется на уроке).</w:t>
            </w:r>
          </w:p>
          <w:p w:rsidR="008D0462" w:rsidRPr="007F3EC1" w:rsidRDefault="008D0462" w:rsidP="00B4665A">
            <w:pPr>
              <w:autoSpaceDE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F3EC1">
              <w:rPr>
                <w:rFonts w:ascii="Times New Roman" w:hAnsi="Times New Roman" w:cs="Times New Roman"/>
                <w:sz w:val="28"/>
                <w:szCs w:val="28"/>
              </w:rPr>
              <w:t xml:space="preserve">   Составление сопроводительных документов на книги, поступившие в библиотеку.</w:t>
            </w:r>
          </w:p>
          <w:p w:rsidR="008D0462" w:rsidRPr="007F3EC1" w:rsidRDefault="008D0462" w:rsidP="008D0462">
            <w:pPr>
              <w:numPr>
                <w:ilvl w:val="0"/>
                <w:numId w:val="17"/>
              </w:numPr>
              <w:suppressAutoHyphens w:val="0"/>
              <w:autoSpaceDE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F3EC1">
              <w:rPr>
                <w:rFonts w:ascii="Times New Roman" w:hAnsi="Times New Roman" w:cs="Times New Roman"/>
                <w:sz w:val="28"/>
                <w:szCs w:val="28"/>
              </w:rPr>
              <w:t>Составить счет-накладную на партию книг, поступивших в ОКиО из бибколлектора. В счет-накладную включить 5 названий (по несколько экземпляров каждого названия, в целом не менее 50 экз.)</w:t>
            </w:r>
          </w:p>
          <w:p w:rsidR="008D0462" w:rsidRPr="007F3EC1" w:rsidRDefault="008D0462" w:rsidP="008D0462">
            <w:pPr>
              <w:numPr>
                <w:ilvl w:val="0"/>
                <w:numId w:val="17"/>
              </w:numPr>
              <w:suppressAutoHyphens w:val="0"/>
              <w:autoSpaceDE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F3EC1">
              <w:rPr>
                <w:rFonts w:ascii="Times New Roman" w:hAnsi="Times New Roman" w:cs="Times New Roman"/>
                <w:sz w:val="28"/>
                <w:szCs w:val="28"/>
              </w:rPr>
              <w:t>Составить акт на книги, полученные филиалом в дар от читателя в количестве 3-х экземпляров.</w:t>
            </w:r>
          </w:p>
          <w:p w:rsidR="008D0462" w:rsidRPr="007F3EC1" w:rsidRDefault="008D0462" w:rsidP="008D0462">
            <w:pPr>
              <w:numPr>
                <w:ilvl w:val="0"/>
                <w:numId w:val="17"/>
              </w:numPr>
              <w:suppressAutoHyphens w:val="0"/>
              <w:autoSpaceDE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F3EC1">
              <w:rPr>
                <w:rFonts w:ascii="Times New Roman" w:hAnsi="Times New Roman" w:cs="Times New Roman"/>
                <w:sz w:val="28"/>
                <w:szCs w:val="28"/>
              </w:rPr>
              <w:t>Составить сводный акт по ЦБС на книги, полученные в дар от читателей.</w:t>
            </w:r>
          </w:p>
          <w:p w:rsidR="008D0462" w:rsidRPr="007F3EC1" w:rsidRDefault="008D0462" w:rsidP="00B4665A">
            <w:pPr>
              <w:autoSpaceDE w:val="0"/>
              <w:adjustRightInd w:val="0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7F3EC1">
              <w:rPr>
                <w:rFonts w:ascii="Times New Roman" w:hAnsi="Times New Roman" w:cs="Times New Roman"/>
                <w:sz w:val="28"/>
                <w:szCs w:val="28"/>
              </w:rPr>
              <w:t xml:space="preserve"> Работа студентов ведется на основе печатной аннотированной карточки. Выполняется в тетради для практических работ.</w:t>
            </w:r>
          </w:p>
          <w:p w:rsidR="008D0462" w:rsidRPr="007F3EC1" w:rsidRDefault="008D0462" w:rsidP="00B4665A">
            <w:pPr>
              <w:autoSpaceDE w:val="0"/>
              <w:adjustRightInd w:val="0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0462" w:rsidRPr="007F3EC1" w:rsidRDefault="008D0462" w:rsidP="00B4665A">
            <w:pPr>
              <w:autoSpaceDE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0462" w:rsidRPr="007F3EC1" w:rsidRDefault="008D0462" w:rsidP="00B4665A">
            <w:pPr>
              <w:autoSpaceDE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F3EC1">
              <w:rPr>
                <w:rFonts w:ascii="Times New Roman" w:hAnsi="Times New Roman" w:cs="Times New Roman"/>
                <w:sz w:val="28"/>
                <w:szCs w:val="28"/>
              </w:rPr>
              <w:t xml:space="preserve">          </w:t>
            </w:r>
          </w:p>
        </w:tc>
        <w:tc>
          <w:tcPr>
            <w:tcW w:w="2623" w:type="dxa"/>
            <w:shd w:val="clear" w:color="auto" w:fill="auto"/>
          </w:tcPr>
          <w:p w:rsidR="008D0462" w:rsidRPr="007F3EC1" w:rsidRDefault="008D0462" w:rsidP="00B4665A">
            <w:pPr>
              <w:autoSpaceDE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F3EC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Готовность к уроку.</w:t>
            </w:r>
          </w:p>
          <w:p w:rsidR="008D0462" w:rsidRPr="007F3EC1" w:rsidRDefault="008D0462" w:rsidP="00B4665A">
            <w:pPr>
              <w:autoSpaceDE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0462" w:rsidRPr="007F3EC1" w:rsidRDefault="008D0462" w:rsidP="00B4665A">
            <w:pPr>
              <w:autoSpaceDE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F3EC1">
              <w:rPr>
                <w:rFonts w:ascii="Times New Roman" w:hAnsi="Times New Roman" w:cs="Times New Roman"/>
                <w:sz w:val="28"/>
                <w:szCs w:val="28"/>
              </w:rPr>
              <w:t>Записать план урока в тетрадь для</w:t>
            </w:r>
          </w:p>
          <w:p w:rsidR="008D0462" w:rsidRPr="007F3EC1" w:rsidRDefault="008D0462" w:rsidP="00B4665A">
            <w:pPr>
              <w:autoSpaceDE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F3EC1">
              <w:rPr>
                <w:rFonts w:ascii="Times New Roman" w:hAnsi="Times New Roman" w:cs="Times New Roman"/>
                <w:sz w:val="28"/>
                <w:szCs w:val="28"/>
              </w:rPr>
              <w:t>конспектов.</w:t>
            </w:r>
          </w:p>
          <w:p w:rsidR="008D0462" w:rsidRPr="007F3EC1" w:rsidRDefault="008D0462" w:rsidP="00B4665A">
            <w:pPr>
              <w:autoSpaceDE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0462" w:rsidRPr="007F3EC1" w:rsidRDefault="008D0462" w:rsidP="00B4665A">
            <w:pPr>
              <w:autoSpaceDE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0462" w:rsidRPr="007F3EC1" w:rsidRDefault="008D0462" w:rsidP="00B4665A">
            <w:pPr>
              <w:autoSpaceDE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0462" w:rsidRPr="007F3EC1" w:rsidRDefault="008D0462" w:rsidP="00B4665A">
            <w:pPr>
              <w:autoSpaceDE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0462" w:rsidRPr="007F3EC1" w:rsidRDefault="008D0462" w:rsidP="00B4665A">
            <w:pPr>
              <w:autoSpaceDE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0462" w:rsidRPr="007F3EC1" w:rsidRDefault="008D0462" w:rsidP="00B4665A">
            <w:pPr>
              <w:autoSpaceDE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0462" w:rsidRPr="007F3EC1" w:rsidRDefault="008D0462" w:rsidP="00B4665A">
            <w:pPr>
              <w:autoSpaceDE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0462" w:rsidRPr="007F3EC1" w:rsidRDefault="008D0462" w:rsidP="00B4665A">
            <w:pPr>
              <w:autoSpaceDE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0462" w:rsidRPr="007F3EC1" w:rsidRDefault="008D0462" w:rsidP="00B4665A">
            <w:pPr>
              <w:autoSpaceDE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0462" w:rsidRPr="007F3EC1" w:rsidRDefault="008D0462" w:rsidP="00B4665A">
            <w:pPr>
              <w:autoSpaceDE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0462" w:rsidRPr="007F3EC1" w:rsidRDefault="008D0462" w:rsidP="00B4665A">
            <w:pPr>
              <w:autoSpaceDE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0462" w:rsidRPr="007F3EC1" w:rsidRDefault="008D0462" w:rsidP="00B4665A">
            <w:pPr>
              <w:autoSpaceDE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0462" w:rsidRPr="007F3EC1" w:rsidRDefault="008D0462" w:rsidP="00B4665A">
            <w:pPr>
              <w:autoSpaceDE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0462" w:rsidRPr="007F3EC1" w:rsidRDefault="008D0462" w:rsidP="00B4665A">
            <w:pPr>
              <w:autoSpaceDE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0462" w:rsidRPr="007F3EC1" w:rsidRDefault="008D0462" w:rsidP="00B4665A">
            <w:pPr>
              <w:autoSpaceDE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0462" w:rsidRPr="007F3EC1" w:rsidRDefault="008D0462" w:rsidP="00B4665A">
            <w:pPr>
              <w:autoSpaceDE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0462" w:rsidRPr="007F3EC1" w:rsidRDefault="008D0462" w:rsidP="00B4665A">
            <w:pPr>
              <w:autoSpaceDE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0462" w:rsidRPr="007F3EC1" w:rsidRDefault="008D0462" w:rsidP="00B4665A">
            <w:pPr>
              <w:autoSpaceDE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0462" w:rsidRPr="007F3EC1" w:rsidRDefault="008D0462" w:rsidP="00B4665A">
            <w:pPr>
              <w:autoSpaceDE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0462" w:rsidRPr="007F3EC1" w:rsidRDefault="008D0462" w:rsidP="00B4665A">
            <w:pPr>
              <w:autoSpaceDE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0462" w:rsidRPr="007F3EC1" w:rsidRDefault="008D0462" w:rsidP="00B4665A">
            <w:pPr>
              <w:autoSpaceDE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0462" w:rsidRPr="007F3EC1" w:rsidRDefault="008D0462" w:rsidP="00B4665A">
            <w:pPr>
              <w:autoSpaceDE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0462" w:rsidRPr="007F3EC1" w:rsidRDefault="008D0462" w:rsidP="00B4665A">
            <w:pPr>
              <w:autoSpaceDE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0462" w:rsidRPr="007F3EC1" w:rsidRDefault="008D0462" w:rsidP="00B4665A">
            <w:pPr>
              <w:autoSpaceDE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0462" w:rsidRPr="007F3EC1" w:rsidRDefault="008D0462" w:rsidP="00B4665A">
            <w:pPr>
              <w:autoSpaceDE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0462" w:rsidRPr="007F3EC1" w:rsidRDefault="008D0462" w:rsidP="00B4665A">
            <w:pPr>
              <w:autoSpaceDE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0462" w:rsidRPr="007F3EC1" w:rsidRDefault="008D0462" w:rsidP="00B4665A">
            <w:pPr>
              <w:autoSpaceDE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0462" w:rsidRPr="007F3EC1" w:rsidRDefault="008D0462" w:rsidP="00B4665A">
            <w:pPr>
              <w:autoSpaceDE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0462" w:rsidRPr="007F3EC1" w:rsidRDefault="008D0462" w:rsidP="00B4665A">
            <w:pPr>
              <w:autoSpaceDE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0462" w:rsidRPr="007F3EC1" w:rsidRDefault="008D0462" w:rsidP="00B4665A">
            <w:pPr>
              <w:autoSpaceDE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0462" w:rsidRPr="007F3EC1" w:rsidRDefault="008D0462" w:rsidP="00B4665A">
            <w:pPr>
              <w:autoSpaceDE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0462" w:rsidRPr="007F3EC1" w:rsidRDefault="008D0462" w:rsidP="00B4665A">
            <w:pPr>
              <w:autoSpaceDE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0462" w:rsidRPr="007F3EC1" w:rsidRDefault="008D0462" w:rsidP="00B4665A">
            <w:pPr>
              <w:autoSpaceDE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0462" w:rsidRPr="007F3EC1" w:rsidRDefault="008D0462" w:rsidP="00B4665A">
            <w:pPr>
              <w:autoSpaceDE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0462" w:rsidRPr="007F3EC1" w:rsidRDefault="008D0462" w:rsidP="00B4665A">
            <w:pPr>
              <w:autoSpaceDE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0462" w:rsidRPr="007F3EC1" w:rsidRDefault="008D0462" w:rsidP="00B4665A">
            <w:pPr>
              <w:autoSpaceDE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0462" w:rsidRPr="007F3EC1" w:rsidRDefault="008D0462" w:rsidP="00B4665A">
            <w:pPr>
              <w:autoSpaceDE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0462" w:rsidRPr="007F3EC1" w:rsidRDefault="008D0462" w:rsidP="00B4665A">
            <w:pPr>
              <w:autoSpaceDE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0462" w:rsidRPr="007F3EC1" w:rsidRDefault="008D0462" w:rsidP="00B4665A">
            <w:pPr>
              <w:autoSpaceDE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0462" w:rsidRPr="007F3EC1" w:rsidRDefault="008D0462" w:rsidP="00B4665A">
            <w:pPr>
              <w:autoSpaceDE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0462" w:rsidRPr="007F3EC1" w:rsidRDefault="008D0462" w:rsidP="00B4665A">
            <w:pPr>
              <w:autoSpaceDE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0462" w:rsidRPr="007F3EC1" w:rsidRDefault="008D0462" w:rsidP="00B4665A">
            <w:pPr>
              <w:autoSpaceDE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0462" w:rsidRPr="007F3EC1" w:rsidRDefault="008D0462" w:rsidP="00B4665A">
            <w:pPr>
              <w:autoSpaceDE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0462" w:rsidRPr="007F3EC1" w:rsidRDefault="008D0462" w:rsidP="00B4665A">
            <w:pPr>
              <w:autoSpaceDE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0462" w:rsidRPr="007F3EC1" w:rsidRDefault="008D0462" w:rsidP="00B4665A">
            <w:pPr>
              <w:autoSpaceDE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0462" w:rsidRPr="007F3EC1" w:rsidRDefault="008D0462" w:rsidP="00B4665A">
            <w:pPr>
              <w:autoSpaceDE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0462" w:rsidRPr="007F3EC1" w:rsidRDefault="008D0462" w:rsidP="00B4665A">
            <w:pPr>
              <w:autoSpaceDE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0462" w:rsidRPr="007F3EC1" w:rsidRDefault="008D0462" w:rsidP="00B4665A">
            <w:pPr>
              <w:autoSpaceDE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0462" w:rsidRPr="007F3EC1" w:rsidRDefault="008D0462" w:rsidP="00B4665A">
            <w:pPr>
              <w:autoSpaceDE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0462" w:rsidRPr="007F3EC1" w:rsidRDefault="008D0462" w:rsidP="00B4665A">
            <w:pPr>
              <w:autoSpaceDE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0462" w:rsidRPr="007F3EC1" w:rsidRDefault="008D0462" w:rsidP="00B4665A">
            <w:pPr>
              <w:autoSpaceDE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0462" w:rsidRPr="007F3EC1" w:rsidRDefault="008D0462" w:rsidP="00B4665A">
            <w:pPr>
              <w:autoSpaceDE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0462" w:rsidRPr="007F3EC1" w:rsidRDefault="008D0462" w:rsidP="00B4665A">
            <w:pPr>
              <w:autoSpaceDE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0462" w:rsidRPr="007F3EC1" w:rsidRDefault="008D0462" w:rsidP="00B4665A">
            <w:pPr>
              <w:autoSpaceDE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0462" w:rsidRPr="007F3EC1" w:rsidRDefault="008D0462" w:rsidP="00B4665A">
            <w:pPr>
              <w:autoSpaceDE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3EC1">
              <w:rPr>
                <w:rFonts w:ascii="Times New Roman" w:hAnsi="Times New Roman" w:cs="Times New Roman"/>
                <w:sz w:val="28"/>
                <w:szCs w:val="28"/>
              </w:rPr>
              <w:t>Читаемость-</w:t>
            </w:r>
          </w:p>
          <w:p w:rsidR="008D0462" w:rsidRPr="007F3EC1" w:rsidRDefault="008D0462" w:rsidP="00B4665A">
            <w:pPr>
              <w:autoSpaceDE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7F3EC1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к/в</w:t>
            </w:r>
          </w:p>
          <w:p w:rsidR="008D0462" w:rsidRPr="007F3EC1" w:rsidRDefault="008D0462" w:rsidP="00B4665A">
            <w:pPr>
              <w:autoSpaceDE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3EC1">
              <w:rPr>
                <w:rFonts w:ascii="Times New Roman" w:hAnsi="Times New Roman" w:cs="Times New Roman"/>
                <w:sz w:val="28"/>
                <w:szCs w:val="28"/>
              </w:rPr>
              <w:t>ч</w:t>
            </w:r>
          </w:p>
          <w:p w:rsidR="008D0462" w:rsidRPr="007F3EC1" w:rsidRDefault="008D0462" w:rsidP="00B4665A">
            <w:pPr>
              <w:autoSpaceDE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0462" w:rsidRPr="007F3EC1" w:rsidRDefault="008D0462" w:rsidP="00B4665A">
            <w:pPr>
              <w:autoSpaceDE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3EC1">
              <w:rPr>
                <w:rFonts w:ascii="Times New Roman" w:hAnsi="Times New Roman" w:cs="Times New Roman"/>
                <w:sz w:val="28"/>
                <w:szCs w:val="28"/>
              </w:rPr>
              <w:t>Книгообеспеч.-</w:t>
            </w:r>
          </w:p>
          <w:p w:rsidR="008D0462" w:rsidRPr="007F3EC1" w:rsidRDefault="008D0462" w:rsidP="00B4665A">
            <w:pPr>
              <w:autoSpaceDE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7F3EC1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б/ф</w:t>
            </w:r>
          </w:p>
          <w:p w:rsidR="008D0462" w:rsidRPr="007F3EC1" w:rsidRDefault="008D0462" w:rsidP="00B4665A">
            <w:pPr>
              <w:autoSpaceDE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3EC1">
              <w:rPr>
                <w:rFonts w:ascii="Times New Roman" w:hAnsi="Times New Roman" w:cs="Times New Roman"/>
                <w:sz w:val="28"/>
                <w:szCs w:val="28"/>
              </w:rPr>
              <w:t>числ.ч.</w:t>
            </w:r>
          </w:p>
          <w:p w:rsidR="008D0462" w:rsidRPr="007F3EC1" w:rsidRDefault="008D0462" w:rsidP="00B4665A">
            <w:pPr>
              <w:autoSpaceDE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0462" w:rsidRPr="007F3EC1" w:rsidRDefault="008D0462" w:rsidP="00B4665A">
            <w:pPr>
              <w:autoSpaceDE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3EC1">
              <w:rPr>
                <w:rFonts w:ascii="Times New Roman" w:hAnsi="Times New Roman" w:cs="Times New Roman"/>
                <w:sz w:val="28"/>
                <w:szCs w:val="28"/>
              </w:rPr>
              <w:t>Обращаемость-</w:t>
            </w:r>
          </w:p>
          <w:p w:rsidR="008D0462" w:rsidRPr="007F3EC1" w:rsidRDefault="008D0462" w:rsidP="00B4665A">
            <w:pPr>
              <w:autoSpaceDE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7F3EC1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к/в</w:t>
            </w:r>
          </w:p>
          <w:p w:rsidR="008D0462" w:rsidRPr="007F3EC1" w:rsidRDefault="008D0462" w:rsidP="00B4665A">
            <w:pPr>
              <w:autoSpaceDE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3EC1">
              <w:rPr>
                <w:rFonts w:ascii="Times New Roman" w:hAnsi="Times New Roman" w:cs="Times New Roman"/>
                <w:sz w:val="28"/>
                <w:szCs w:val="28"/>
              </w:rPr>
              <w:t>БФ</w:t>
            </w:r>
          </w:p>
          <w:p w:rsidR="008D0462" w:rsidRPr="007F3EC1" w:rsidRDefault="008D0462" w:rsidP="00B4665A">
            <w:pPr>
              <w:autoSpaceDE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0462" w:rsidRPr="007F3EC1" w:rsidRDefault="008D0462" w:rsidP="00B4665A">
            <w:pPr>
              <w:autoSpaceDE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F3EC1">
              <w:rPr>
                <w:rFonts w:ascii="Times New Roman" w:hAnsi="Times New Roman" w:cs="Times New Roman"/>
                <w:sz w:val="28"/>
                <w:szCs w:val="28"/>
              </w:rPr>
              <w:t>Вопросы: Какие ср. показатели?</w:t>
            </w:r>
          </w:p>
          <w:p w:rsidR="008D0462" w:rsidRPr="007F3EC1" w:rsidRDefault="008D0462" w:rsidP="00B4665A">
            <w:pPr>
              <w:autoSpaceDE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F3EC1">
              <w:rPr>
                <w:rFonts w:ascii="Times New Roman" w:hAnsi="Times New Roman" w:cs="Times New Roman"/>
                <w:sz w:val="28"/>
                <w:szCs w:val="28"/>
              </w:rPr>
              <w:t>В какие из них необходимы данные БФ?</w:t>
            </w:r>
          </w:p>
          <w:p w:rsidR="008D0462" w:rsidRPr="007F3EC1" w:rsidRDefault="008D0462" w:rsidP="00B4665A">
            <w:pPr>
              <w:autoSpaceDE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F3EC1">
              <w:rPr>
                <w:rFonts w:ascii="Times New Roman" w:hAnsi="Times New Roman" w:cs="Times New Roman"/>
                <w:sz w:val="28"/>
                <w:szCs w:val="28"/>
              </w:rPr>
              <w:t xml:space="preserve">Вспомнить, как высчитать книгообеспеченность, </w:t>
            </w:r>
          </w:p>
          <w:p w:rsidR="008D0462" w:rsidRPr="007F3EC1" w:rsidRDefault="008D0462" w:rsidP="00B4665A">
            <w:pPr>
              <w:autoSpaceDE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F3EC1">
              <w:rPr>
                <w:rFonts w:ascii="Times New Roman" w:hAnsi="Times New Roman" w:cs="Times New Roman"/>
                <w:sz w:val="28"/>
                <w:szCs w:val="28"/>
              </w:rPr>
              <w:t>Обращаемость.</w:t>
            </w:r>
          </w:p>
          <w:p w:rsidR="008D0462" w:rsidRPr="007F3EC1" w:rsidRDefault="008D0462" w:rsidP="00B4665A">
            <w:pPr>
              <w:autoSpaceDE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0462" w:rsidRPr="007F3EC1" w:rsidRDefault="008D0462" w:rsidP="00B4665A">
            <w:pPr>
              <w:autoSpaceDE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0462" w:rsidRPr="007F3EC1" w:rsidRDefault="008D0462" w:rsidP="00B4665A">
            <w:pPr>
              <w:autoSpaceDE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0462" w:rsidRPr="007F3EC1" w:rsidRDefault="008D0462" w:rsidP="00B4665A">
            <w:pPr>
              <w:autoSpaceDE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0462" w:rsidRPr="007F3EC1" w:rsidRDefault="008D0462" w:rsidP="00B4665A">
            <w:pPr>
              <w:autoSpaceDE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0462" w:rsidRPr="007F3EC1" w:rsidRDefault="008D0462" w:rsidP="00B4665A">
            <w:pPr>
              <w:autoSpaceDE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0462" w:rsidRPr="007F3EC1" w:rsidRDefault="008D0462" w:rsidP="00B4665A">
            <w:pPr>
              <w:autoSpaceDE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0462" w:rsidRPr="007F3EC1" w:rsidRDefault="008D0462" w:rsidP="00B4665A">
            <w:pPr>
              <w:autoSpaceDE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0462" w:rsidRPr="007F3EC1" w:rsidRDefault="008D0462" w:rsidP="00B4665A">
            <w:pPr>
              <w:autoSpaceDE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0462" w:rsidRPr="007F3EC1" w:rsidRDefault="008D0462" w:rsidP="00B4665A">
            <w:pPr>
              <w:autoSpaceDE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0462" w:rsidRPr="007F3EC1" w:rsidRDefault="008D0462" w:rsidP="00B4665A">
            <w:pPr>
              <w:autoSpaceDE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0462" w:rsidRPr="007F3EC1" w:rsidRDefault="008D0462" w:rsidP="00B4665A">
            <w:pPr>
              <w:autoSpaceDE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0462" w:rsidRPr="007F3EC1" w:rsidRDefault="008D0462" w:rsidP="00B4665A">
            <w:pPr>
              <w:autoSpaceDE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0462" w:rsidRPr="007F3EC1" w:rsidRDefault="008D0462" w:rsidP="00B4665A">
            <w:pPr>
              <w:autoSpaceDE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F3EC1">
              <w:rPr>
                <w:rFonts w:ascii="Times New Roman" w:hAnsi="Times New Roman" w:cs="Times New Roman"/>
                <w:sz w:val="28"/>
                <w:szCs w:val="28"/>
              </w:rPr>
              <w:t>Открыть учебник С.109. Записать основные требования.</w:t>
            </w:r>
          </w:p>
          <w:p w:rsidR="008D0462" w:rsidRPr="007F3EC1" w:rsidRDefault="008D0462" w:rsidP="00B4665A">
            <w:pPr>
              <w:autoSpaceDE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F3EC1">
              <w:rPr>
                <w:rFonts w:ascii="Times New Roman" w:hAnsi="Times New Roman" w:cs="Times New Roman"/>
                <w:sz w:val="28"/>
                <w:szCs w:val="28"/>
              </w:rPr>
              <w:t>Почему именно эти требования предъявляются к учету БФ?</w:t>
            </w:r>
          </w:p>
          <w:p w:rsidR="008D0462" w:rsidRPr="007F3EC1" w:rsidRDefault="008D0462" w:rsidP="00B4665A">
            <w:pPr>
              <w:autoSpaceDE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F3EC1">
              <w:rPr>
                <w:rFonts w:ascii="Times New Roman" w:hAnsi="Times New Roman" w:cs="Times New Roman"/>
                <w:sz w:val="28"/>
                <w:szCs w:val="28"/>
              </w:rPr>
              <w:t>Какие качества комплектатору особенно необходимы при работе с учетными документами?</w:t>
            </w:r>
          </w:p>
          <w:p w:rsidR="008D0462" w:rsidRPr="007F3EC1" w:rsidRDefault="008D0462" w:rsidP="00B4665A">
            <w:pPr>
              <w:autoSpaceDE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0462" w:rsidRPr="007F3EC1" w:rsidRDefault="008D0462" w:rsidP="00B4665A">
            <w:pPr>
              <w:autoSpaceDE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0462" w:rsidRPr="007F3EC1" w:rsidRDefault="008D0462" w:rsidP="00B4665A">
            <w:pPr>
              <w:autoSpaceDE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0462" w:rsidRPr="007F3EC1" w:rsidRDefault="008D0462" w:rsidP="00B4665A">
            <w:pPr>
              <w:autoSpaceDE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0462" w:rsidRPr="007F3EC1" w:rsidRDefault="008D0462" w:rsidP="00B4665A">
            <w:pPr>
              <w:autoSpaceDE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F3EC1">
              <w:rPr>
                <w:rFonts w:ascii="Times New Roman" w:hAnsi="Times New Roman" w:cs="Times New Roman"/>
                <w:sz w:val="28"/>
                <w:szCs w:val="28"/>
              </w:rPr>
              <w:t>Почему?</w:t>
            </w:r>
          </w:p>
          <w:p w:rsidR="008D0462" w:rsidRPr="007F3EC1" w:rsidRDefault="008D0462" w:rsidP="00B4665A">
            <w:pPr>
              <w:autoSpaceDE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F3EC1">
              <w:rPr>
                <w:rFonts w:ascii="Times New Roman" w:hAnsi="Times New Roman" w:cs="Times New Roman"/>
                <w:sz w:val="28"/>
                <w:szCs w:val="28"/>
              </w:rPr>
              <w:t>Ситуация: журнал ед.уч.-экземпляр</w:t>
            </w:r>
          </w:p>
          <w:p w:rsidR="008D0462" w:rsidRPr="007F3EC1" w:rsidRDefault="008D0462" w:rsidP="00B4665A">
            <w:pPr>
              <w:autoSpaceDE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F3EC1">
              <w:rPr>
                <w:rFonts w:ascii="Times New Roman" w:hAnsi="Times New Roman" w:cs="Times New Roman"/>
                <w:sz w:val="28"/>
                <w:szCs w:val="28"/>
              </w:rPr>
              <w:t>ед.кн/в.- подшика</w:t>
            </w:r>
          </w:p>
          <w:p w:rsidR="008D0462" w:rsidRPr="007F3EC1" w:rsidRDefault="008D0462" w:rsidP="00B4665A">
            <w:pPr>
              <w:autoSpaceDE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F3EC1">
              <w:rPr>
                <w:rFonts w:ascii="Times New Roman" w:hAnsi="Times New Roman" w:cs="Times New Roman"/>
                <w:sz w:val="28"/>
                <w:szCs w:val="28"/>
              </w:rPr>
              <w:t>Правильно это, если нет, почему- и наоборот.</w:t>
            </w:r>
          </w:p>
          <w:p w:rsidR="008D0462" w:rsidRPr="007F3EC1" w:rsidRDefault="008D0462" w:rsidP="00B4665A">
            <w:pPr>
              <w:autoSpaceDE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F3EC1">
              <w:rPr>
                <w:rFonts w:ascii="Times New Roman" w:hAnsi="Times New Roman" w:cs="Times New Roman"/>
                <w:sz w:val="28"/>
                <w:szCs w:val="28"/>
              </w:rPr>
              <w:t>Записать определения в тетради по ГОСТу.</w:t>
            </w:r>
          </w:p>
          <w:p w:rsidR="008D0462" w:rsidRPr="007F3EC1" w:rsidRDefault="008D0462" w:rsidP="00B4665A">
            <w:pPr>
              <w:autoSpaceDE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0462" w:rsidRPr="007F3EC1" w:rsidRDefault="008D0462" w:rsidP="00B4665A">
            <w:pPr>
              <w:autoSpaceDE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F3EC1">
              <w:rPr>
                <w:rFonts w:ascii="Times New Roman" w:hAnsi="Times New Roman" w:cs="Times New Roman"/>
                <w:sz w:val="28"/>
                <w:szCs w:val="28"/>
              </w:rPr>
              <w:t>Как вы думаете, почему ед.учета «название» характерно именно для ЦБС, а не отдельной библиотеки?</w:t>
            </w:r>
          </w:p>
          <w:p w:rsidR="008D0462" w:rsidRPr="007F3EC1" w:rsidRDefault="008D0462" w:rsidP="00B4665A">
            <w:pPr>
              <w:autoSpaceDE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F3EC1">
              <w:rPr>
                <w:rFonts w:ascii="Times New Roman" w:hAnsi="Times New Roman" w:cs="Times New Roman"/>
                <w:sz w:val="28"/>
                <w:szCs w:val="28"/>
              </w:rPr>
              <w:t>На парте «Книга учета БФ»</w:t>
            </w:r>
          </w:p>
          <w:p w:rsidR="008D0462" w:rsidRPr="007F3EC1" w:rsidRDefault="008D0462" w:rsidP="00B4665A">
            <w:pPr>
              <w:autoSpaceDE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F3EC1">
              <w:rPr>
                <w:rFonts w:ascii="Times New Roman" w:hAnsi="Times New Roman" w:cs="Times New Roman"/>
                <w:sz w:val="28"/>
                <w:szCs w:val="28"/>
              </w:rPr>
              <w:t xml:space="preserve">Спросить- какие </w:t>
            </w:r>
            <w:r w:rsidRPr="007F3EC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части</w:t>
            </w:r>
          </w:p>
          <w:p w:rsidR="008D0462" w:rsidRPr="007F3EC1" w:rsidRDefault="008D0462" w:rsidP="00B4665A">
            <w:pPr>
              <w:autoSpaceDE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0462" w:rsidRPr="007F3EC1" w:rsidRDefault="008D0462" w:rsidP="00B4665A">
            <w:pPr>
              <w:autoSpaceDE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F3EC1">
              <w:rPr>
                <w:rFonts w:ascii="Times New Roman" w:hAnsi="Times New Roman" w:cs="Times New Roman"/>
                <w:sz w:val="28"/>
                <w:szCs w:val="28"/>
              </w:rPr>
              <w:t>Работа по учебнику по вопросам о сопроводительном документе С. 96- 98</w:t>
            </w:r>
          </w:p>
          <w:p w:rsidR="008D0462" w:rsidRPr="007F3EC1" w:rsidRDefault="008D0462" w:rsidP="00B4665A">
            <w:pPr>
              <w:autoSpaceDE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F3EC1">
              <w:rPr>
                <w:rFonts w:ascii="Times New Roman" w:hAnsi="Times New Roman" w:cs="Times New Roman"/>
                <w:sz w:val="28"/>
                <w:szCs w:val="28"/>
              </w:rPr>
              <w:t>Прочитать, ответить на вопросы и законспектировать.</w:t>
            </w:r>
          </w:p>
          <w:p w:rsidR="008D0462" w:rsidRPr="007F3EC1" w:rsidRDefault="008D0462" w:rsidP="00B4665A">
            <w:pPr>
              <w:autoSpaceDE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0462" w:rsidRPr="007F3EC1" w:rsidRDefault="008D0462" w:rsidP="00B4665A">
            <w:pPr>
              <w:autoSpaceDE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F3EC1">
              <w:rPr>
                <w:rFonts w:ascii="Times New Roman" w:hAnsi="Times New Roman" w:cs="Times New Roman"/>
                <w:sz w:val="28"/>
                <w:szCs w:val="28"/>
              </w:rPr>
              <w:t>Зачем ставится штемпель, где?</w:t>
            </w:r>
          </w:p>
          <w:p w:rsidR="008D0462" w:rsidRPr="007F3EC1" w:rsidRDefault="008D0462" w:rsidP="00B4665A">
            <w:pPr>
              <w:autoSpaceDE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F3EC1">
              <w:rPr>
                <w:rFonts w:ascii="Times New Roman" w:hAnsi="Times New Roman" w:cs="Times New Roman"/>
                <w:sz w:val="28"/>
                <w:szCs w:val="28"/>
              </w:rPr>
              <w:t>Что это за картотека?</w:t>
            </w:r>
          </w:p>
          <w:p w:rsidR="008D0462" w:rsidRPr="007F3EC1" w:rsidRDefault="008D0462" w:rsidP="00B4665A">
            <w:pPr>
              <w:autoSpaceDE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0462" w:rsidRPr="007F3EC1" w:rsidRDefault="008D0462" w:rsidP="00B4665A">
            <w:pPr>
              <w:autoSpaceDE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F3EC1">
              <w:rPr>
                <w:rFonts w:ascii="Times New Roman" w:hAnsi="Times New Roman" w:cs="Times New Roman"/>
                <w:sz w:val="28"/>
                <w:szCs w:val="28"/>
              </w:rPr>
              <w:t>Цель работы: знакомство с документом, поступившим из бибколлектора и умение составить документ на книги, поступившие в филиал и ЦБС без сопроводительного документа.</w:t>
            </w:r>
          </w:p>
        </w:tc>
      </w:tr>
    </w:tbl>
    <w:p w:rsidR="008D0462" w:rsidRPr="007F3EC1" w:rsidRDefault="008D0462">
      <w:pPr>
        <w:rPr>
          <w:rFonts w:ascii="Times New Roman" w:hAnsi="Times New Roman" w:cs="Times New Roman"/>
          <w:sz w:val="28"/>
          <w:szCs w:val="28"/>
        </w:rPr>
      </w:pPr>
    </w:p>
    <w:p w:rsidR="008D0462" w:rsidRPr="008D0462" w:rsidRDefault="008D0462">
      <w:pPr>
        <w:rPr>
          <w:rFonts w:ascii="Times New Roman" w:hAnsi="Times New Roman" w:cs="Times New Roman"/>
          <w:sz w:val="28"/>
          <w:szCs w:val="28"/>
        </w:rPr>
      </w:pPr>
    </w:p>
    <w:p w:rsidR="00095926" w:rsidRPr="00095926" w:rsidRDefault="00095926" w:rsidP="00095926">
      <w:pPr>
        <w:spacing w:after="160" w:line="259" w:lineRule="auto"/>
        <w:rPr>
          <w:rFonts w:ascii="Times New Roman" w:hAnsi="Times New Roman" w:cs="Times New Roman"/>
        </w:rPr>
      </w:pPr>
      <w:r w:rsidRPr="00095926">
        <w:rPr>
          <w:rFonts w:ascii="Times New Roman" w:eastAsia="Calibri" w:hAnsi="Times New Roman" w:cs="Times New Roman"/>
          <w:b/>
          <w:lang w:eastAsia="en-US"/>
        </w:rPr>
        <w:t>8. САМОСТОЯТЕЛЬНАЯ РАБОТА СТУДЕНТОВ</w:t>
      </w:r>
    </w:p>
    <w:p w:rsidR="006D7873" w:rsidRDefault="006D7873" w:rsidP="006D7873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Назначением самостоятельной работы студентов по предмету «</w:t>
      </w:r>
      <w:r w:rsidR="008D7D2D">
        <w:rPr>
          <w:rFonts w:ascii="Times New Roman" w:hAnsi="Times New Roman"/>
          <w:sz w:val="28"/>
          <w:szCs w:val="28"/>
        </w:rPr>
        <w:t>Управленческая психология</w:t>
      </w:r>
      <w:r>
        <w:rPr>
          <w:rFonts w:ascii="Times New Roman" w:hAnsi="Times New Roman"/>
          <w:sz w:val="28"/>
          <w:szCs w:val="28"/>
        </w:rPr>
        <w:t>» является расширение профессионального кругозора, развитие познавательной активности студентов, творческого отношения ко всем процессам деятельности библиотеки, умения использовать различные источники информации.</w:t>
      </w:r>
    </w:p>
    <w:p w:rsidR="006D7873" w:rsidRDefault="006D7873" w:rsidP="006D7873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Изучение курса «</w:t>
      </w:r>
      <w:r w:rsidR="008D7D2D">
        <w:rPr>
          <w:rFonts w:ascii="Times New Roman" w:hAnsi="Times New Roman"/>
          <w:sz w:val="28"/>
          <w:szCs w:val="28"/>
        </w:rPr>
        <w:t>Управленческая психология</w:t>
      </w:r>
      <w:r>
        <w:rPr>
          <w:rFonts w:ascii="Times New Roman" w:hAnsi="Times New Roman"/>
          <w:sz w:val="28"/>
          <w:szCs w:val="28"/>
        </w:rPr>
        <w:t>» предполагает выполнение следующих работ:</w:t>
      </w:r>
    </w:p>
    <w:p w:rsidR="006D7873" w:rsidRDefault="006D7873" w:rsidP="006D7873">
      <w:pPr>
        <w:numPr>
          <w:ilvl w:val="0"/>
          <w:numId w:val="4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изучение материалов, печатаемых в специальных журналах;</w:t>
      </w:r>
    </w:p>
    <w:p w:rsidR="006D7873" w:rsidRDefault="006D7873" w:rsidP="006D7873">
      <w:pPr>
        <w:numPr>
          <w:ilvl w:val="0"/>
          <w:numId w:val="4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изучение литературы по темам предмета;</w:t>
      </w:r>
    </w:p>
    <w:p w:rsidR="00C237FB" w:rsidRDefault="00C237FB" w:rsidP="006D7873">
      <w:pPr>
        <w:numPr>
          <w:ilvl w:val="0"/>
          <w:numId w:val="4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самостоятельно находить источник информации по заданному вопросу, пользуясь электронными или бумажными носителями, поисковыми системами Интернета; </w:t>
      </w:r>
    </w:p>
    <w:p w:rsidR="008D7D2D" w:rsidRDefault="008D7D2D" w:rsidP="006D7873">
      <w:pPr>
        <w:numPr>
          <w:ilvl w:val="0"/>
          <w:numId w:val="4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управление стрессами и конфликтами в процессе профессиональной деятельности;</w:t>
      </w:r>
    </w:p>
    <w:p w:rsidR="008D7D2D" w:rsidRDefault="008D7D2D" w:rsidP="006D7873">
      <w:pPr>
        <w:numPr>
          <w:ilvl w:val="0"/>
          <w:numId w:val="4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понятие и характеристика стилей управления;</w:t>
      </w:r>
    </w:p>
    <w:p w:rsidR="008D7D2D" w:rsidRDefault="008D7D2D" w:rsidP="006D7873">
      <w:pPr>
        <w:numPr>
          <w:ilvl w:val="0"/>
          <w:numId w:val="4"/>
        </w:numPr>
        <w:jc w:val="both"/>
        <w:rPr>
          <w:rFonts w:ascii="Times New Roman" w:hAnsi="Times New Roman"/>
          <w:sz w:val="28"/>
          <w:szCs w:val="28"/>
        </w:rPr>
      </w:pPr>
    </w:p>
    <w:p w:rsidR="006D7873" w:rsidRDefault="006D7873" w:rsidP="006D7873">
      <w:r>
        <w:t xml:space="preserve">     </w:t>
      </w:r>
    </w:p>
    <w:p w:rsidR="006D7873" w:rsidRDefault="006D7873" w:rsidP="006D7873">
      <w:pPr>
        <w:jc w:val="both"/>
        <w:rPr>
          <w:rFonts w:ascii="Times New Roman" w:hAnsi="Times New Roman"/>
          <w:sz w:val="28"/>
          <w:szCs w:val="28"/>
        </w:rPr>
      </w:pPr>
      <w:r>
        <w:t xml:space="preserve">     </w:t>
      </w:r>
      <w:r>
        <w:rPr>
          <w:rFonts w:ascii="Times New Roman" w:hAnsi="Times New Roman"/>
          <w:sz w:val="28"/>
          <w:szCs w:val="28"/>
        </w:rPr>
        <w:t xml:space="preserve">В ходе  выполнения самостоятельных заданий студенты приобретают дополнительные теоретические знания, изучают опыт </w:t>
      </w:r>
      <w:r w:rsidR="00C237FB">
        <w:rPr>
          <w:rFonts w:ascii="Times New Roman" w:hAnsi="Times New Roman"/>
          <w:sz w:val="28"/>
          <w:szCs w:val="28"/>
        </w:rPr>
        <w:t xml:space="preserve">управленческой психологии </w:t>
      </w:r>
      <w:r>
        <w:rPr>
          <w:rFonts w:ascii="Times New Roman" w:hAnsi="Times New Roman"/>
          <w:sz w:val="28"/>
          <w:szCs w:val="28"/>
        </w:rPr>
        <w:lastRenderedPageBreak/>
        <w:t>работы библиотек, приобретают умения и навыки</w:t>
      </w:r>
      <w:r w:rsidR="00C237FB">
        <w:rPr>
          <w:rFonts w:ascii="Times New Roman" w:hAnsi="Times New Roman"/>
          <w:sz w:val="28"/>
          <w:szCs w:val="28"/>
        </w:rPr>
        <w:t xml:space="preserve"> управленческой психологии</w:t>
      </w:r>
      <w:r>
        <w:rPr>
          <w:rFonts w:ascii="Times New Roman" w:hAnsi="Times New Roman"/>
          <w:sz w:val="28"/>
          <w:szCs w:val="28"/>
        </w:rPr>
        <w:t xml:space="preserve">,  навыки общения с </w:t>
      </w:r>
      <w:r w:rsidR="00C237FB">
        <w:rPr>
          <w:rFonts w:ascii="Times New Roman" w:hAnsi="Times New Roman"/>
          <w:sz w:val="28"/>
          <w:szCs w:val="28"/>
        </w:rPr>
        <w:t xml:space="preserve"> руководством и сотрудниками библиотеки</w:t>
      </w:r>
      <w:r>
        <w:rPr>
          <w:rFonts w:ascii="Times New Roman" w:hAnsi="Times New Roman"/>
          <w:sz w:val="28"/>
          <w:szCs w:val="28"/>
        </w:rPr>
        <w:t xml:space="preserve">, использования новых информационных технологий, умения анализировать </w:t>
      </w:r>
      <w:r w:rsidR="00C237FB">
        <w:rPr>
          <w:rFonts w:ascii="Times New Roman" w:hAnsi="Times New Roman"/>
          <w:sz w:val="28"/>
          <w:szCs w:val="28"/>
        </w:rPr>
        <w:t xml:space="preserve"> психологическую обстановку на рабочем месте</w:t>
      </w:r>
      <w:r>
        <w:rPr>
          <w:rFonts w:ascii="Times New Roman" w:hAnsi="Times New Roman"/>
          <w:sz w:val="28"/>
          <w:szCs w:val="28"/>
        </w:rPr>
        <w:t xml:space="preserve"> и использовать этот опыт при выполнении собственных работ.</w:t>
      </w:r>
    </w:p>
    <w:p w:rsidR="006D7873" w:rsidRDefault="006D7873" w:rsidP="006D7873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Отдельные виды самостоятельной работы оцениваются по 5-ти балльной системе, другие являются частью подготовки к выполнению практических работ и оцениваются в комплексе.</w:t>
      </w:r>
    </w:p>
    <w:p w:rsidR="006D7873" w:rsidRDefault="006D7873" w:rsidP="006D7873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Критерии  оценки:</w:t>
      </w:r>
    </w:p>
    <w:p w:rsidR="006D7873" w:rsidRDefault="006D7873" w:rsidP="006D7873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Оценка «отлично» ставится студенту, если:</w:t>
      </w:r>
    </w:p>
    <w:p w:rsidR="006D7873" w:rsidRDefault="006D7873" w:rsidP="006D7873">
      <w:pPr>
        <w:numPr>
          <w:ilvl w:val="0"/>
          <w:numId w:val="5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работа написана аккуратно, без помарок, разборчивым почерком;</w:t>
      </w:r>
    </w:p>
    <w:p w:rsidR="006D7873" w:rsidRDefault="006D7873" w:rsidP="006D7873">
      <w:pPr>
        <w:numPr>
          <w:ilvl w:val="0"/>
          <w:numId w:val="5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ответы конкретные, лаконичные;</w:t>
      </w:r>
    </w:p>
    <w:p w:rsidR="006D7873" w:rsidRDefault="006D7873" w:rsidP="006D7873">
      <w:pPr>
        <w:numPr>
          <w:ilvl w:val="0"/>
          <w:numId w:val="5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задания выполнены правильно.</w:t>
      </w:r>
      <w:r>
        <w:rPr>
          <w:rFonts w:ascii="Times New Roman" w:hAnsi="Times New Roman"/>
          <w:sz w:val="28"/>
          <w:szCs w:val="28"/>
        </w:rPr>
        <w:tab/>
      </w:r>
    </w:p>
    <w:p w:rsidR="006D7873" w:rsidRDefault="006D7873" w:rsidP="006D7873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Оценка «хорошо» ставится студенту если:</w:t>
      </w:r>
    </w:p>
    <w:p w:rsidR="006D7873" w:rsidRDefault="006D7873" w:rsidP="006D7873">
      <w:pPr>
        <w:numPr>
          <w:ilvl w:val="0"/>
          <w:numId w:val="6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ответы конкретные и лаконичные, но могут быть незначительные неточности;</w:t>
      </w:r>
    </w:p>
    <w:p w:rsidR="006D7873" w:rsidRDefault="006D7873" w:rsidP="006D7873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Оценка «удовлетворительно» ставится если:</w:t>
      </w:r>
    </w:p>
    <w:p w:rsidR="006D7873" w:rsidRDefault="006D7873" w:rsidP="006D7873">
      <w:pPr>
        <w:numPr>
          <w:ilvl w:val="0"/>
          <w:numId w:val="7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 выполнено до конца одно из заданий;</w:t>
      </w:r>
    </w:p>
    <w:p w:rsidR="006D7873" w:rsidRDefault="006D7873" w:rsidP="006D7873">
      <w:pPr>
        <w:numPr>
          <w:ilvl w:val="0"/>
          <w:numId w:val="7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ответы содержат некоторые неточности;</w:t>
      </w:r>
    </w:p>
    <w:p w:rsidR="006D7873" w:rsidRDefault="006D7873" w:rsidP="006D7873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Оценка «неудовлетворительно» ставится если:</w:t>
      </w:r>
    </w:p>
    <w:p w:rsidR="006D7873" w:rsidRDefault="006D7873" w:rsidP="006D7873">
      <w:pPr>
        <w:numPr>
          <w:ilvl w:val="0"/>
          <w:numId w:val="8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допущены принципиальные ошибки;</w:t>
      </w:r>
    </w:p>
    <w:p w:rsidR="006D7873" w:rsidRDefault="006D7873" w:rsidP="006D7873">
      <w:pPr>
        <w:numPr>
          <w:ilvl w:val="0"/>
          <w:numId w:val="8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работа оформлена небрежно;</w:t>
      </w:r>
    </w:p>
    <w:p w:rsidR="006D7873" w:rsidRDefault="006D7873" w:rsidP="006D7873">
      <w:pPr>
        <w:numPr>
          <w:ilvl w:val="0"/>
          <w:numId w:val="8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вопросы раскрыты поверхностно.</w:t>
      </w:r>
    </w:p>
    <w:p w:rsidR="006D7873" w:rsidRDefault="006D7873" w:rsidP="006D7873">
      <w:pPr>
        <w:jc w:val="both"/>
      </w:pPr>
    </w:p>
    <w:p w:rsidR="006D7873" w:rsidRDefault="006D7873" w:rsidP="006D7873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Основные требования к результатам работы:</w:t>
      </w:r>
    </w:p>
    <w:p w:rsidR="006D7873" w:rsidRDefault="006D7873" w:rsidP="006D7873">
      <w:pPr>
        <w:numPr>
          <w:ilvl w:val="0"/>
          <w:numId w:val="9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уровень усвоения студентами учебного материала;</w:t>
      </w:r>
    </w:p>
    <w:p w:rsidR="006D7873" w:rsidRDefault="006D7873" w:rsidP="006D7873">
      <w:pPr>
        <w:numPr>
          <w:ilvl w:val="0"/>
          <w:numId w:val="9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соответствие выполненного задания предлагаемой теме;</w:t>
      </w:r>
    </w:p>
    <w:p w:rsidR="006D7873" w:rsidRDefault="006D7873" w:rsidP="006D7873">
      <w:pPr>
        <w:numPr>
          <w:ilvl w:val="0"/>
          <w:numId w:val="9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глубина и качество проработки основных разделов темы;</w:t>
      </w:r>
    </w:p>
    <w:p w:rsidR="006D7873" w:rsidRDefault="006D7873" w:rsidP="006D7873">
      <w:pPr>
        <w:numPr>
          <w:ilvl w:val="0"/>
          <w:numId w:val="9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умение студентов использовать теоретические знания при выполнении практических задач;</w:t>
      </w:r>
    </w:p>
    <w:p w:rsidR="006D7873" w:rsidRDefault="006D7873" w:rsidP="006D7873">
      <w:pPr>
        <w:numPr>
          <w:ilvl w:val="0"/>
          <w:numId w:val="9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логичность и четкость изложения материала;</w:t>
      </w:r>
    </w:p>
    <w:p w:rsidR="006D7873" w:rsidRDefault="006D7873" w:rsidP="006D7873">
      <w:pPr>
        <w:numPr>
          <w:ilvl w:val="0"/>
          <w:numId w:val="9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оригинальность предлагаемых решений;</w:t>
      </w:r>
    </w:p>
    <w:p w:rsidR="00AE3A3E" w:rsidRDefault="006D7873" w:rsidP="006D7873">
      <w:pPr>
        <w:numPr>
          <w:ilvl w:val="0"/>
          <w:numId w:val="9"/>
        </w:numPr>
        <w:jc w:val="both"/>
      </w:pPr>
      <w:r w:rsidRPr="008D0462">
        <w:rPr>
          <w:rFonts w:ascii="Times New Roman" w:hAnsi="Times New Roman"/>
          <w:sz w:val="28"/>
          <w:szCs w:val="28"/>
        </w:rPr>
        <w:t>качество оформления материала.</w:t>
      </w:r>
    </w:p>
    <w:p w:rsidR="006D7873" w:rsidRDefault="006D7873" w:rsidP="006D7873"/>
    <w:p w:rsidR="006D7873" w:rsidRDefault="006D7873" w:rsidP="006D7873"/>
    <w:tbl>
      <w:tblPr>
        <w:tblW w:w="0" w:type="auto"/>
        <w:tblInd w:w="-34" w:type="dxa"/>
        <w:tblLayout w:type="fixed"/>
        <w:tblLook w:val="0000"/>
      </w:tblPr>
      <w:tblGrid>
        <w:gridCol w:w="2817"/>
        <w:gridCol w:w="2886"/>
        <w:gridCol w:w="2730"/>
        <w:gridCol w:w="858"/>
        <w:gridCol w:w="1124"/>
      </w:tblGrid>
      <w:tr w:rsidR="00C237FB" w:rsidTr="0069051A">
        <w:tc>
          <w:tcPr>
            <w:tcW w:w="28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37FB" w:rsidRDefault="00C237FB" w:rsidP="00145DF5">
            <w:pPr>
              <w:snapToGrid w:val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Наименование тем</w:t>
            </w:r>
          </w:p>
        </w:tc>
        <w:tc>
          <w:tcPr>
            <w:tcW w:w="28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37FB" w:rsidRDefault="00C237FB" w:rsidP="00145DF5">
            <w:pPr>
              <w:snapToGrid w:val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Перечень заданий</w:t>
            </w:r>
          </w:p>
        </w:tc>
        <w:tc>
          <w:tcPr>
            <w:tcW w:w="27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37FB" w:rsidRDefault="00C237FB" w:rsidP="00145DF5">
            <w:pPr>
              <w:snapToGrid w:val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Содержание заданий</w:t>
            </w:r>
          </w:p>
        </w:tc>
        <w:tc>
          <w:tcPr>
            <w:tcW w:w="19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37FB" w:rsidRDefault="00C237FB" w:rsidP="00145DF5">
            <w:pPr>
              <w:snapToGrid w:val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Часы</w:t>
            </w:r>
          </w:p>
        </w:tc>
      </w:tr>
      <w:tr w:rsidR="00C237FB" w:rsidTr="0069051A">
        <w:tc>
          <w:tcPr>
            <w:tcW w:w="2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37FB" w:rsidRDefault="00C237FB" w:rsidP="00145DF5">
            <w:pPr>
              <w:snapToGrid w:val="0"/>
              <w:rPr>
                <w:rFonts w:ascii="Times New Roman" w:hAnsi="Times New Roman"/>
                <w:b/>
                <w:i/>
                <w:sz w:val="28"/>
                <w:szCs w:val="28"/>
              </w:rPr>
            </w:pPr>
          </w:p>
        </w:tc>
        <w:tc>
          <w:tcPr>
            <w:tcW w:w="28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37FB" w:rsidRDefault="00C237FB" w:rsidP="00145DF5">
            <w:pPr>
              <w:snapToGrid w:val="0"/>
              <w:rPr>
                <w:rFonts w:ascii="Times New Roman" w:hAnsi="Times New Roman"/>
                <w:b/>
                <w:i/>
                <w:sz w:val="28"/>
                <w:szCs w:val="28"/>
              </w:rPr>
            </w:pPr>
          </w:p>
        </w:tc>
        <w:tc>
          <w:tcPr>
            <w:tcW w:w="27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37FB" w:rsidRDefault="00C237FB" w:rsidP="00145DF5">
            <w:pPr>
              <w:snapToGrid w:val="0"/>
              <w:rPr>
                <w:rFonts w:ascii="Times New Roman" w:hAnsi="Times New Roman"/>
                <w:b/>
                <w:i/>
                <w:sz w:val="28"/>
                <w:szCs w:val="28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37FB" w:rsidRDefault="00C237FB" w:rsidP="00145DF5">
            <w:pPr>
              <w:snapToGrid w:val="0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9 кл.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37FB" w:rsidRDefault="00C237FB" w:rsidP="00145DF5">
            <w:pPr>
              <w:snapToGrid w:val="0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11 кл.</w:t>
            </w:r>
          </w:p>
        </w:tc>
      </w:tr>
      <w:tr w:rsidR="00C237FB" w:rsidTr="0069051A">
        <w:tc>
          <w:tcPr>
            <w:tcW w:w="2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37FB" w:rsidRDefault="008B78C0" w:rsidP="00C237FB">
            <w:pPr>
              <w:snapToGri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Раздел 1. Субъекты и объекты управления.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37FB" w:rsidRDefault="00C237FB" w:rsidP="00145DF5">
            <w:pPr>
              <w:snapToGri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37FB" w:rsidRDefault="00C237FB" w:rsidP="00145DF5">
            <w:pPr>
              <w:snapToGri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37FB" w:rsidRDefault="00C237FB" w:rsidP="00145DF5">
            <w:pPr>
              <w:snapToGrid w:val="0"/>
              <w:rPr>
                <w:rFonts w:ascii="Times New Roman" w:hAnsi="Times New Roman"/>
                <w:sz w:val="28"/>
                <w:szCs w:val="28"/>
              </w:rPr>
            </w:pPr>
          </w:p>
          <w:p w:rsidR="00C237FB" w:rsidRDefault="00C237FB" w:rsidP="00145DF5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C237FB" w:rsidRDefault="0069051A" w:rsidP="0069051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37FB" w:rsidRDefault="00C237FB" w:rsidP="00145DF5">
            <w:pPr>
              <w:snapToGrid w:val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237FB" w:rsidTr="0069051A">
        <w:tc>
          <w:tcPr>
            <w:tcW w:w="28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237FB" w:rsidRDefault="00C237FB" w:rsidP="003A7E6C">
            <w:pPr>
              <w:snapToGri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Тема 1. </w:t>
            </w:r>
            <w:r w:rsidR="008B78C0" w:rsidRPr="007C18E9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 xml:space="preserve">Психология управления как самостоятельная отрасль прикладной психологии. Человек как главное звено управления. </w:t>
            </w:r>
            <w:r w:rsidR="008B78C0" w:rsidRPr="007C18E9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lastRenderedPageBreak/>
              <w:t>Содержание и специфика психологии управления. Предмет и задачи психологии управления, ее субъект и объект</w:t>
            </w:r>
            <w:r w:rsidR="008B78C0" w:rsidRPr="00020242">
              <w:rPr>
                <w:rFonts w:eastAsia="Times New Roman"/>
                <w:color w:val="181818"/>
                <w:lang w:eastAsia="ru-RU"/>
              </w:rPr>
              <w:t>.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237FB" w:rsidRDefault="00C237FB" w:rsidP="008B78C0">
            <w:pPr>
              <w:snapToGri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1.</w:t>
            </w:r>
            <w:r w:rsidR="008B78C0">
              <w:rPr>
                <w:rFonts w:ascii="Times New Roman" w:hAnsi="Times New Roman"/>
                <w:sz w:val="28"/>
                <w:szCs w:val="28"/>
              </w:rPr>
              <w:t>Знать тему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="008B78C0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237FB" w:rsidRDefault="00C237FB" w:rsidP="008B78C0">
            <w:pPr>
              <w:snapToGri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8B78C0">
              <w:rPr>
                <w:rFonts w:ascii="Times New Roman" w:hAnsi="Times New Roman"/>
                <w:sz w:val="28"/>
                <w:szCs w:val="28"/>
              </w:rPr>
              <w:t>Составить схему по теме лекции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237FB" w:rsidRDefault="00C237FB" w:rsidP="00145DF5">
            <w:pPr>
              <w:snapToGrid w:val="0"/>
              <w:rPr>
                <w:rFonts w:ascii="Times New Roman" w:hAnsi="Times New Roman"/>
                <w:sz w:val="28"/>
                <w:szCs w:val="28"/>
              </w:rPr>
            </w:pPr>
          </w:p>
          <w:p w:rsidR="00C237FB" w:rsidRDefault="00C237FB" w:rsidP="00145DF5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C237FB" w:rsidRDefault="008B78C0" w:rsidP="00145DF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237FB" w:rsidRDefault="00C237FB" w:rsidP="00145DF5">
            <w:pPr>
              <w:snapToGrid w:val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B78C0" w:rsidRPr="0069051A" w:rsidTr="0069051A">
        <w:tc>
          <w:tcPr>
            <w:tcW w:w="28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8C0" w:rsidRPr="0069051A" w:rsidRDefault="008B78C0" w:rsidP="00145DF5">
            <w:pPr>
              <w:pStyle w:val="a8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051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Раздел 2. Искусство управления</w:t>
            </w:r>
          </w:p>
        </w:tc>
        <w:tc>
          <w:tcPr>
            <w:tcW w:w="288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8C0" w:rsidRPr="0069051A" w:rsidRDefault="008B78C0" w:rsidP="00145DF5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3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8C0" w:rsidRPr="0069051A" w:rsidRDefault="008B78C0" w:rsidP="00145DF5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8C0" w:rsidRPr="0069051A" w:rsidRDefault="0069051A" w:rsidP="00145DF5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051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AE3A3E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1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78C0" w:rsidRPr="0069051A" w:rsidRDefault="008B78C0" w:rsidP="00145DF5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B78C0" w:rsidRPr="0069051A" w:rsidTr="0069051A">
        <w:tc>
          <w:tcPr>
            <w:tcW w:w="28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8C0" w:rsidRPr="0069051A" w:rsidRDefault="008B78C0" w:rsidP="00145DF5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78C0" w:rsidRPr="0069051A" w:rsidRDefault="008B78C0" w:rsidP="00145DF5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051A">
              <w:rPr>
                <w:rFonts w:ascii="Times New Roman" w:hAnsi="Times New Roman" w:cs="Times New Roman"/>
                <w:sz w:val="28"/>
                <w:szCs w:val="28"/>
              </w:rPr>
              <w:t>Тема 1.Пространство управленческой деятельности</w:t>
            </w:r>
          </w:p>
        </w:tc>
        <w:tc>
          <w:tcPr>
            <w:tcW w:w="288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8C0" w:rsidRPr="0069051A" w:rsidRDefault="00DE658B" w:rsidP="00EC6510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051A">
              <w:rPr>
                <w:rFonts w:ascii="Times New Roman" w:hAnsi="Times New Roman" w:cs="Times New Roman"/>
                <w:sz w:val="28"/>
                <w:szCs w:val="28"/>
              </w:rPr>
              <w:t>По лекции составить схему</w:t>
            </w:r>
            <w:r w:rsidR="003259AD" w:rsidRPr="0069051A">
              <w:rPr>
                <w:rFonts w:ascii="Times New Roman" w:hAnsi="Times New Roman" w:cs="Times New Roman"/>
                <w:sz w:val="28"/>
                <w:szCs w:val="28"/>
              </w:rPr>
              <w:t xml:space="preserve"> стилей управления</w:t>
            </w:r>
          </w:p>
        </w:tc>
        <w:tc>
          <w:tcPr>
            <w:tcW w:w="273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8C0" w:rsidRPr="0069051A" w:rsidRDefault="008B78C0" w:rsidP="00145DF5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051A">
              <w:rPr>
                <w:rFonts w:ascii="Times New Roman" w:hAnsi="Times New Roman" w:cs="Times New Roman"/>
                <w:sz w:val="28"/>
                <w:szCs w:val="28"/>
              </w:rPr>
              <w:t>1. Записать схему в тетрадь.</w:t>
            </w:r>
          </w:p>
          <w:p w:rsidR="00DE658B" w:rsidRPr="0069051A" w:rsidRDefault="00DE658B" w:rsidP="00DE658B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9051A"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r w:rsidRPr="0069051A">
              <w:rPr>
                <w:rFonts w:ascii="Times New Roman" w:hAnsi="Times New Roman" w:cs="Times New Roman"/>
                <w:bCs/>
                <w:sz w:val="28"/>
                <w:szCs w:val="28"/>
              </w:rPr>
              <w:t>Дать характеристику личности руководителя.</w:t>
            </w:r>
          </w:p>
          <w:p w:rsidR="008B78C0" w:rsidRPr="0069051A" w:rsidRDefault="008B78C0" w:rsidP="00145DF5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78C0" w:rsidRPr="0069051A" w:rsidRDefault="008B78C0" w:rsidP="00145DF5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78C0" w:rsidRPr="0069051A" w:rsidRDefault="008B78C0" w:rsidP="00DE658B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8C0" w:rsidRPr="0069051A" w:rsidRDefault="00AE3A3E" w:rsidP="00145DF5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  <w:p w:rsidR="008B78C0" w:rsidRPr="0069051A" w:rsidRDefault="008B78C0" w:rsidP="00145DF5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78C0" w:rsidRPr="0069051A" w:rsidRDefault="008B78C0" w:rsidP="00145DF5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78C0" w:rsidRPr="0069051A" w:rsidRDefault="008B78C0" w:rsidP="00145DF5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78C0" w:rsidRPr="0069051A" w:rsidRDefault="008B78C0" w:rsidP="00145DF5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C6510" w:rsidRPr="0069051A" w:rsidTr="0069051A">
        <w:tc>
          <w:tcPr>
            <w:tcW w:w="2817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C6510" w:rsidRPr="0069051A" w:rsidRDefault="00EC6510" w:rsidP="00145DF5">
            <w:pPr>
              <w:pStyle w:val="a8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051A">
              <w:rPr>
                <w:rFonts w:ascii="Times New Roman" w:hAnsi="Times New Roman" w:cs="Times New Roman"/>
                <w:sz w:val="28"/>
                <w:szCs w:val="28"/>
              </w:rPr>
              <w:t>Тема 2. Искусство управлять людьми</w:t>
            </w:r>
          </w:p>
        </w:tc>
        <w:tc>
          <w:tcPr>
            <w:tcW w:w="2886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C6510" w:rsidRPr="0069051A" w:rsidRDefault="00EC6510" w:rsidP="00145DF5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051A">
              <w:rPr>
                <w:rFonts w:ascii="Times New Roman" w:hAnsi="Times New Roman" w:cs="Times New Roman"/>
                <w:sz w:val="28"/>
                <w:szCs w:val="28"/>
              </w:rPr>
              <w:t>1. Подобрать материал</w:t>
            </w:r>
            <w:r w:rsidR="0069051A">
              <w:rPr>
                <w:rFonts w:ascii="Times New Roman" w:hAnsi="Times New Roman" w:cs="Times New Roman"/>
                <w:sz w:val="28"/>
                <w:szCs w:val="28"/>
              </w:rPr>
              <w:t xml:space="preserve"> из </w:t>
            </w:r>
            <w:r w:rsidRPr="0069051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9051A">
              <w:rPr>
                <w:rFonts w:ascii="Times New Roman" w:hAnsi="Times New Roman" w:cs="Times New Roman"/>
                <w:sz w:val="28"/>
                <w:szCs w:val="28"/>
              </w:rPr>
              <w:t>различных источников информации о стилях управления</w:t>
            </w:r>
            <w:r w:rsidRPr="0069051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EC6510" w:rsidRPr="0069051A" w:rsidRDefault="00EC6510" w:rsidP="00145DF5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30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C6510" w:rsidRPr="0069051A" w:rsidRDefault="00EC6510" w:rsidP="00145DF5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051A"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r w:rsidR="0069051A">
              <w:rPr>
                <w:rFonts w:ascii="Times New Roman" w:hAnsi="Times New Roman" w:cs="Times New Roman"/>
                <w:sz w:val="28"/>
                <w:szCs w:val="28"/>
              </w:rPr>
              <w:t>Подготовить сообщения в печатном виде.</w:t>
            </w:r>
          </w:p>
          <w:p w:rsidR="00EC6510" w:rsidRPr="0069051A" w:rsidRDefault="00EC6510" w:rsidP="00145DF5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C6510" w:rsidRPr="0069051A" w:rsidRDefault="00EC6510" w:rsidP="00145DF5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8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C6510" w:rsidRPr="0069051A" w:rsidRDefault="00EC6510" w:rsidP="00145DF5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051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EC6510" w:rsidRPr="0069051A" w:rsidRDefault="00EC6510" w:rsidP="00145DF5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C6510" w:rsidRPr="0069051A" w:rsidRDefault="00EC6510" w:rsidP="00145DF5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C6510" w:rsidRPr="0069051A" w:rsidRDefault="00EC6510" w:rsidP="00145DF5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C6510" w:rsidRPr="0069051A" w:rsidRDefault="00EC6510" w:rsidP="00145DF5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C6510" w:rsidRPr="0069051A" w:rsidTr="0069051A">
        <w:tc>
          <w:tcPr>
            <w:tcW w:w="2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6510" w:rsidRPr="0069051A" w:rsidRDefault="00EC6510" w:rsidP="00145DF5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051A">
              <w:rPr>
                <w:rFonts w:ascii="Times New Roman" w:hAnsi="Times New Roman" w:cs="Times New Roman"/>
                <w:sz w:val="28"/>
                <w:szCs w:val="28"/>
              </w:rPr>
              <w:t>Тема 3.Конфликты в организации и их разрешение.</w:t>
            </w: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6510" w:rsidRPr="0069051A" w:rsidRDefault="0069051A" w:rsidP="00145DF5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r w:rsidRPr="0069051A">
              <w:rPr>
                <w:rFonts w:ascii="Times New Roman" w:hAnsi="Times New Roman" w:cs="Times New Roman"/>
                <w:sz w:val="28"/>
                <w:szCs w:val="28"/>
              </w:rPr>
              <w:t>По лекции составить схему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конфликтов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6510" w:rsidRPr="0069051A" w:rsidRDefault="00EC6510" w:rsidP="0069051A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051A"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r w:rsidR="0069051A" w:rsidRPr="0069051A">
              <w:rPr>
                <w:rFonts w:ascii="Times New Roman" w:hAnsi="Times New Roman" w:cs="Times New Roman"/>
                <w:sz w:val="28"/>
                <w:szCs w:val="28"/>
              </w:rPr>
              <w:t>Записать схему в тетрадь</w:t>
            </w:r>
            <w:r w:rsidRPr="0069051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6510" w:rsidRPr="0069051A" w:rsidRDefault="00AE3A3E" w:rsidP="00145DF5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6510" w:rsidRPr="0069051A" w:rsidRDefault="00EC6510" w:rsidP="00145DF5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C6510" w:rsidRPr="0069051A" w:rsidTr="0069051A">
        <w:tc>
          <w:tcPr>
            <w:tcW w:w="28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6510" w:rsidRPr="0069051A" w:rsidRDefault="00EC6510" w:rsidP="00145DF5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051A">
              <w:rPr>
                <w:rFonts w:ascii="Times New Roman" w:hAnsi="Times New Roman" w:cs="Times New Roman"/>
                <w:sz w:val="28"/>
                <w:szCs w:val="28"/>
              </w:rPr>
              <w:t>Тема 5. Эвристические методы решения управленческих задач.</w:t>
            </w: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6510" w:rsidRPr="0069051A" w:rsidRDefault="00EC6510" w:rsidP="0069051A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051A">
              <w:rPr>
                <w:rFonts w:ascii="Times New Roman" w:hAnsi="Times New Roman" w:cs="Times New Roman"/>
                <w:sz w:val="28"/>
                <w:szCs w:val="28"/>
              </w:rPr>
              <w:t xml:space="preserve">1. Изучить </w:t>
            </w:r>
            <w:r w:rsidR="0069051A">
              <w:rPr>
                <w:rFonts w:ascii="Times New Roman" w:hAnsi="Times New Roman" w:cs="Times New Roman"/>
                <w:sz w:val="28"/>
                <w:szCs w:val="28"/>
              </w:rPr>
              <w:t>тему.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6510" w:rsidRPr="0069051A" w:rsidRDefault="00EC6510" w:rsidP="00145DF5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051A">
              <w:rPr>
                <w:rFonts w:ascii="Times New Roman" w:hAnsi="Times New Roman" w:cs="Times New Roman"/>
                <w:sz w:val="28"/>
                <w:szCs w:val="28"/>
              </w:rPr>
              <w:t>1. Подготовить сообщение.</w:t>
            </w:r>
          </w:p>
          <w:p w:rsidR="00EC6510" w:rsidRPr="0069051A" w:rsidRDefault="00EC6510" w:rsidP="00145DF5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C6510" w:rsidRPr="0069051A" w:rsidRDefault="00EC6510" w:rsidP="00145DF5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6510" w:rsidRPr="0069051A" w:rsidRDefault="00EC6510" w:rsidP="00145DF5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051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510" w:rsidRPr="0069051A" w:rsidRDefault="00EC6510" w:rsidP="00145DF5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C6510" w:rsidRPr="0069051A" w:rsidTr="0069051A">
        <w:tc>
          <w:tcPr>
            <w:tcW w:w="28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6510" w:rsidRPr="0069051A" w:rsidRDefault="00EC6510" w:rsidP="00145DF5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051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Раздел 3. Психология и этика деловых отношений.</w:t>
            </w:r>
          </w:p>
        </w:tc>
        <w:tc>
          <w:tcPr>
            <w:tcW w:w="288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6510" w:rsidRPr="0069051A" w:rsidRDefault="00EC6510" w:rsidP="00145DF5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3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6510" w:rsidRPr="0069051A" w:rsidRDefault="00EC6510" w:rsidP="00145DF5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6510" w:rsidRPr="0069051A" w:rsidRDefault="0069051A" w:rsidP="0069051A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051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AE3A3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510" w:rsidRPr="0069051A" w:rsidRDefault="00EC6510" w:rsidP="00145DF5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C6510" w:rsidRPr="0069051A" w:rsidTr="0069051A">
        <w:tc>
          <w:tcPr>
            <w:tcW w:w="2817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C6510" w:rsidRPr="0069051A" w:rsidRDefault="00EC6510" w:rsidP="00145DF5">
            <w:pPr>
              <w:pStyle w:val="a8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051A">
              <w:rPr>
                <w:rFonts w:ascii="Times New Roman" w:hAnsi="Times New Roman" w:cs="Times New Roman"/>
                <w:sz w:val="28"/>
                <w:szCs w:val="28"/>
              </w:rPr>
              <w:t>Тема 1. Психологические особенности подготовки и проведения деловых бесед и переговоров</w:t>
            </w:r>
          </w:p>
        </w:tc>
        <w:tc>
          <w:tcPr>
            <w:tcW w:w="2886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C6510" w:rsidRPr="0069051A" w:rsidRDefault="00EC6510" w:rsidP="003259AD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051A">
              <w:rPr>
                <w:rFonts w:ascii="Times New Roman" w:hAnsi="Times New Roman" w:cs="Times New Roman"/>
                <w:sz w:val="28"/>
                <w:szCs w:val="28"/>
              </w:rPr>
              <w:t xml:space="preserve">1.  Подобрать в </w:t>
            </w:r>
            <w:r w:rsidR="003259AD" w:rsidRPr="0069051A">
              <w:rPr>
                <w:rFonts w:ascii="Times New Roman" w:hAnsi="Times New Roman" w:cs="Times New Roman"/>
                <w:sz w:val="28"/>
                <w:szCs w:val="28"/>
              </w:rPr>
              <w:t>библиотеках города</w:t>
            </w:r>
            <w:r w:rsidRPr="0069051A">
              <w:rPr>
                <w:rFonts w:ascii="Times New Roman" w:hAnsi="Times New Roman" w:cs="Times New Roman"/>
                <w:sz w:val="28"/>
                <w:szCs w:val="28"/>
              </w:rPr>
              <w:t xml:space="preserve"> книги для подготовки</w:t>
            </w:r>
            <w:r w:rsidR="003259AD" w:rsidRPr="0069051A">
              <w:rPr>
                <w:rFonts w:ascii="Times New Roman" w:hAnsi="Times New Roman" w:cs="Times New Roman"/>
                <w:sz w:val="28"/>
                <w:szCs w:val="28"/>
              </w:rPr>
              <w:t xml:space="preserve"> ответа</w:t>
            </w:r>
            <w:r w:rsidRPr="0069051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730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C6510" w:rsidRPr="0069051A" w:rsidRDefault="00EC6510" w:rsidP="00145DF5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051A">
              <w:rPr>
                <w:rFonts w:ascii="Times New Roman" w:hAnsi="Times New Roman" w:cs="Times New Roman"/>
                <w:sz w:val="28"/>
                <w:szCs w:val="28"/>
              </w:rPr>
              <w:t xml:space="preserve">1. Устно проанализировать </w:t>
            </w:r>
            <w:r w:rsidR="003259AD" w:rsidRPr="0069051A">
              <w:rPr>
                <w:rFonts w:ascii="Times New Roman" w:hAnsi="Times New Roman" w:cs="Times New Roman"/>
                <w:sz w:val="28"/>
                <w:szCs w:val="28"/>
              </w:rPr>
              <w:t xml:space="preserve">книги </w:t>
            </w:r>
            <w:r w:rsidRPr="0069051A">
              <w:rPr>
                <w:rFonts w:ascii="Times New Roman" w:hAnsi="Times New Roman" w:cs="Times New Roman"/>
                <w:sz w:val="28"/>
                <w:szCs w:val="28"/>
              </w:rPr>
              <w:t>на уроке.</w:t>
            </w:r>
          </w:p>
          <w:p w:rsidR="00EC6510" w:rsidRPr="0069051A" w:rsidRDefault="00EC6510" w:rsidP="00145DF5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051A">
              <w:rPr>
                <w:rFonts w:ascii="Times New Roman" w:hAnsi="Times New Roman" w:cs="Times New Roman"/>
                <w:sz w:val="28"/>
                <w:szCs w:val="28"/>
              </w:rPr>
              <w:t>2. Описания книг записать в тетрадь.</w:t>
            </w:r>
          </w:p>
        </w:tc>
        <w:tc>
          <w:tcPr>
            <w:tcW w:w="858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C6510" w:rsidRPr="0069051A" w:rsidRDefault="00AE3A3E" w:rsidP="00145DF5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12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C6510" w:rsidRPr="0069051A" w:rsidRDefault="00EC6510" w:rsidP="00145DF5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C6510" w:rsidRPr="0069051A" w:rsidTr="0069051A">
        <w:tc>
          <w:tcPr>
            <w:tcW w:w="2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6510" w:rsidRPr="0069051A" w:rsidRDefault="00EC6510" w:rsidP="00145DF5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051A">
              <w:rPr>
                <w:rFonts w:ascii="Times New Roman" w:hAnsi="Times New Roman" w:cs="Times New Roman"/>
                <w:sz w:val="28"/>
                <w:szCs w:val="28"/>
              </w:rPr>
              <w:t xml:space="preserve">Тема 2.Этикет в деятельности современного </w:t>
            </w:r>
            <w:r w:rsidRPr="0069051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делового человека.</w:t>
            </w: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9AD" w:rsidRPr="0069051A" w:rsidRDefault="00EC6510" w:rsidP="003259AD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051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1.Ознакомиться </w:t>
            </w:r>
            <w:r w:rsidR="003259AD" w:rsidRPr="0069051A">
              <w:rPr>
                <w:rFonts w:ascii="Times New Roman" w:hAnsi="Times New Roman" w:cs="Times New Roman"/>
                <w:sz w:val="28"/>
                <w:szCs w:val="28"/>
              </w:rPr>
              <w:t xml:space="preserve">с темой по книгам из фондов библиотек </w:t>
            </w:r>
            <w:r w:rsidR="003259AD" w:rsidRPr="0069051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города</w:t>
            </w:r>
          </w:p>
          <w:p w:rsidR="003259AD" w:rsidRPr="0069051A" w:rsidRDefault="003259AD" w:rsidP="003259AD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C6510" w:rsidRPr="0069051A" w:rsidRDefault="00EC6510" w:rsidP="003259AD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6510" w:rsidRPr="0069051A" w:rsidRDefault="00EC6510" w:rsidP="00145DF5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051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 Анализ пособий записать в тетрадь.</w:t>
            </w:r>
          </w:p>
          <w:p w:rsidR="00EC6510" w:rsidRPr="0069051A" w:rsidRDefault="00EC6510" w:rsidP="003259AD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051A">
              <w:rPr>
                <w:rFonts w:ascii="Times New Roman" w:hAnsi="Times New Roman" w:cs="Times New Roman"/>
                <w:sz w:val="28"/>
                <w:szCs w:val="28"/>
              </w:rPr>
              <w:t xml:space="preserve">2. Подобранные </w:t>
            </w:r>
            <w:r w:rsidRPr="0069051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книги </w:t>
            </w:r>
            <w:r w:rsidR="003259AD" w:rsidRPr="0069051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9051A">
              <w:rPr>
                <w:rFonts w:ascii="Times New Roman" w:hAnsi="Times New Roman" w:cs="Times New Roman"/>
                <w:sz w:val="28"/>
                <w:szCs w:val="28"/>
              </w:rPr>
              <w:t xml:space="preserve">использовать для </w:t>
            </w:r>
            <w:r w:rsidR="003259AD" w:rsidRPr="0069051A">
              <w:rPr>
                <w:rFonts w:ascii="Times New Roman" w:hAnsi="Times New Roman" w:cs="Times New Roman"/>
                <w:sz w:val="28"/>
                <w:szCs w:val="28"/>
              </w:rPr>
              <w:t>ответа.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6510" w:rsidRPr="0069051A" w:rsidRDefault="00EC6510" w:rsidP="00145DF5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051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</w:p>
          <w:p w:rsidR="00EC6510" w:rsidRPr="0069051A" w:rsidRDefault="00EC6510" w:rsidP="00145DF5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C6510" w:rsidRPr="0069051A" w:rsidRDefault="00EC6510" w:rsidP="00145DF5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C6510" w:rsidRPr="0069051A" w:rsidRDefault="00EC6510" w:rsidP="00145DF5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C6510" w:rsidRPr="0069051A" w:rsidRDefault="00EC6510" w:rsidP="00145DF5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C6510" w:rsidRPr="0069051A" w:rsidRDefault="00EC6510" w:rsidP="00145DF5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C6510" w:rsidRPr="0069051A" w:rsidRDefault="00EC6510" w:rsidP="00145DF5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6510" w:rsidRPr="0069051A" w:rsidRDefault="00EC6510" w:rsidP="00145DF5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E658B" w:rsidRPr="0069051A" w:rsidTr="0069051A">
        <w:tc>
          <w:tcPr>
            <w:tcW w:w="28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58B" w:rsidRPr="0069051A" w:rsidRDefault="00DE658B" w:rsidP="00145DF5">
            <w:pPr>
              <w:pStyle w:val="a8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051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Тема 3.Способы психологической защиты.</w:t>
            </w:r>
          </w:p>
        </w:tc>
        <w:tc>
          <w:tcPr>
            <w:tcW w:w="288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58B" w:rsidRPr="0069051A" w:rsidRDefault="00DE658B" w:rsidP="003259AD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051A">
              <w:rPr>
                <w:rFonts w:ascii="Times New Roman" w:hAnsi="Times New Roman" w:cs="Times New Roman"/>
                <w:sz w:val="28"/>
                <w:szCs w:val="28"/>
              </w:rPr>
              <w:t xml:space="preserve">1. Подобрать материалы </w:t>
            </w:r>
            <w:r w:rsidR="003259AD" w:rsidRPr="0069051A">
              <w:rPr>
                <w:rFonts w:ascii="Times New Roman" w:hAnsi="Times New Roman" w:cs="Times New Roman"/>
                <w:sz w:val="28"/>
                <w:szCs w:val="28"/>
              </w:rPr>
              <w:t>по способам  психологической защиты</w:t>
            </w:r>
          </w:p>
        </w:tc>
        <w:tc>
          <w:tcPr>
            <w:tcW w:w="273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58B" w:rsidRPr="0069051A" w:rsidRDefault="00DE658B" w:rsidP="00984C8A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051A">
              <w:rPr>
                <w:rFonts w:ascii="Times New Roman" w:hAnsi="Times New Roman" w:cs="Times New Roman"/>
                <w:sz w:val="28"/>
                <w:szCs w:val="28"/>
              </w:rPr>
              <w:t xml:space="preserve">1. Подобранные материалы оформить </w:t>
            </w:r>
            <w:r w:rsidR="00984C8A">
              <w:rPr>
                <w:rFonts w:ascii="Times New Roman" w:hAnsi="Times New Roman" w:cs="Times New Roman"/>
                <w:sz w:val="28"/>
                <w:szCs w:val="28"/>
              </w:rPr>
              <w:t>короткими сообщениями.</w:t>
            </w:r>
          </w:p>
        </w:tc>
        <w:tc>
          <w:tcPr>
            <w:tcW w:w="85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58B" w:rsidRPr="0069051A" w:rsidRDefault="00AE3A3E" w:rsidP="00145DF5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658B" w:rsidRPr="0069051A" w:rsidRDefault="00DE658B" w:rsidP="00145DF5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D7873" w:rsidRDefault="006D7873">
      <w:pPr>
        <w:rPr>
          <w:rFonts w:ascii="Times New Roman" w:hAnsi="Times New Roman" w:cs="Times New Roman"/>
          <w:sz w:val="28"/>
          <w:szCs w:val="28"/>
        </w:rPr>
      </w:pPr>
    </w:p>
    <w:p w:rsidR="003A7E6C" w:rsidRPr="008D0462" w:rsidRDefault="003A7E6C" w:rsidP="008D0462">
      <w:pPr>
        <w:snapToGrid w:val="0"/>
        <w:rPr>
          <w:sz w:val="28"/>
          <w:szCs w:val="28"/>
        </w:rPr>
      </w:pPr>
      <w:r w:rsidRPr="008D0462">
        <w:rPr>
          <w:rFonts w:ascii="Times New Roman" w:hAnsi="Times New Roman"/>
          <w:bCs/>
          <w:sz w:val="28"/>
          <w:szCs w:val="28"/>
        </w:rPr>
        <w:t>Раздел 1</w:t>
      </w:r>
      <w:r w:rsidR="008D0462">
        <w:rPr>
          <w:rFonts w:ascii="Times New Roman" w:hAnsi="Times New Roman"/>
          <w:bCs/>
          <w:sz w:val="28"/>
          <w:szCs w:val="28"/>
        </w:rPr>
        <w:t>. Субъекты и объекты управления</w:t>
      </w:r>
    </w:p>
    <w:p w:rsidR="00BC225E" w:rsidRPr="008D0462" w:rsidRDefault="003A7E6C" w:rsidP="00BC225E">
      <w:pPr>
        <w:snapToGrid w:val="0"/>
        <w:rPr>
          <w:rFonts w:ascii="Times New Roman" w:hAnsi="Times New Roman"/>
          <w:sz w:val="28"/>
          <w:szCs w:val="28"/>
        </w:rPr>
      </w:pPr>
      <w:r w:rsidRPr="008D0462">
        <w:rPr>
          <w:rFonts w:ascii="Times New Roman" w:hAnsi="Times New Roman"/>
          <w:i/>
          <w:sz w:val="28"/>
          <w:szCs w:val="28"/>
        </w:rPr>
        <w:t>Тема 1.</w:t>
      </w:r>
      <w:r w:rsidRPr="008D0462">
        <w:rPr>
          <w:rFonts w:ascii="Times New Roman" w:hAnsi="Times New Roman"/>
          <w:sz w:val="28"/>
          <w:szCs w:val="28"/>
        </w:rPr>
        <w:t xml:space="preserve">  </w:t>
      </w:r>
      <w:r w:rsidR="00BC225E" w:rsidRPr="008D0462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Психология управления как самостоятельная отрасль прикладной психологии. Человек как главное звено управления. Содержание и специфика психологии управления. Предмет и задачи психологии управления, ее субъект и объект</w:t>
      </w:r>
      <w:r w:rsidR="00BC225E" w:rsidRPr="008D0462">
        <w:rPr>
          <w:rFonts w:eastAsia="Times New Roman"/>
          <w:color w:val="181818"/>
          <w:lang w:eastAsia="ru-RU"/>
        </w:rPr>
        <w:t>.</w:t>
      </w:r>
    </w:p>
    <w:p w:rsidR="003A7E6C" w:rsidRPr="008D0462" w:rsidRDefault="003A7E6C" w:rsidP="003A7E6C">
      <w:pPr>
        <w:rPr>
          <w:rFonts w:ascii="Times New Roman" w:hAnsi="Times New Roman"/>
          <w:sz w:val="28"/>
          <w:szCs w:val="28"/>
        </w:rPr>
      </w:pPr>
      <w:r w:rsidRPr="003A7E6C">
        <w:rPr>
          <w:rFonts w:ascii="Times New Roman" w:hAnsi="Times New Roman"/>
          <w:sz w:val="28"/>
          <w:szCs w:val="28"/>
        </w:rPr>
        <w:t xml:space="preserve">       </w:t>
      </w:r>
      <w:r w:rsidRPr="008D0462">
        <w:rPr>
          <w:rFonts w:ascii="Times New Roman" w:hAnsi="Times New Roman"/>
          <w:sz w:val="28"/>
          <w:szCs w:val="28"/>
        </w:rPr>
        <w:t>Перечень заданий:</w:t>
      </w:r>
    </w:p>
    <w:p w:rsidR="003A7E6C" w:rsidRDefault="003A7E6C" w:rsidP="003A7E6C">
      <w:pPr>
        <w:rPr>
          <w:rFonts w:ascii="Times New Roman" w:hAnsi="Times New Roman"/>
          <w:sz w:val="28"/>
          <w:szCs w:val="28"/>
        </w:rPr>
      </w:pPr>
      <w:r w:rsidRPr="003A7E6C">
        <w:rPr>
          <w:rFonts w:ascii="Times New Roman" w:hAnsi="Times New Roman"/>
          <w:b/>
          <w:i/>
          <w:sz w:val="28"/>
          <w:szCs w:val="28"/>
        </w:rPr>
        <w:t xml:space="preserve">     </w:t>
      </w:r>
      <w:r w:rsidRPr="003A7E6C">
        <w:rPr>
          <w:rFonts w:ascii="Times New Roman" w:hAnsi="Times New Roman"/>
          <w:sz w:val="28"/>
          <w:szCs w:val="28"/>
        </w:rPr>
        <w:t xml:space="preserve">1. </w:t>
      </w:r>
      <w:r>
        <w:rPr>
          <w:rFonts w:ascii="Times New Roman" w:hAnsi="Times New Roman"/>
          <w:sz w:val="28"/>
          <w:szCs w:val="28"/>
        </w:rPr>
        <w:t>Составить схему по теме лекции</w:t>
      </w:r>
    </w:p>
    <w:p w:rsidR="003A7E6C" w:rsidRPr="008D0462" w:rsidRDefault="003A7E6C" w:rsidP="003A7E6C">
      <w:pPr>
        <w:rPr>
          <w:rFonts w:ascii="Times New Roman" w:hAnsi="Times New Roman"/>
          <w:sz w:val="28"/>
          <w:szCs w:val="28"/>
        </w:rPr>
      </w:pPr>
      <w:r w:rsidRPr="008D0462">
        <w:rPr>
          <w:rFonts w:ascii="Times New Roman" w:hAnsi="Times New Roman"/>
          <w:sz w:val="28"/>
          <w:szCs w:val="28"/>
        </w:rPr>
        <w:t>Студенты должны знать:</w:t>
      </w:r>
    </w:p>
    <w:p w:rsidR="003A7E6C" w:rsidRDefault="003A7E6C" w:rsidP="003A7E6C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*Основные понятия  и задачи управленческой психологии.       </w:t>
      </w:r>
    </w:p>
    <w:p w:rsidR="003A7E6C" w:rsidRPr="008D0462" w:rsidRDefault="003A7E6C" w:rsidP="003A7E6C">
      <w:pPr>
        <w:rPr>
          <w:rFonts w:ascii="Times New Roman" w:hAnsi="Times New Roman"/>
          <w:sz w:val="28"/>
          <w:szCs w:val="28"/>
        </w:rPr>
      </w:pPr>
      <w:r w:rsidRPr="008D0462">
        <w:rPr>
          <w:rFonts w:ascii="Times New Roman" w:hAnsi="Times New Roman"/>
          <w:sz w:val="28"/>
          <w:szCs w:val="28"/>
        </w:rPr>
        <w:t>Студенты должны уметь:</w:t>
      </w:r>
    </w:p>
    <w:p w:rsidR="003A7E6C" w:rsidRDefault="003A7E6C" w:rsidP="003A7E6C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*Работать с документами по теме;</w:t>
      </w:r>
    </w:p>
    <w:p w:rsidR="003A7E6C" w:rsidRDefault="003A7E6C" w:rsidP="003A7E6C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*Анализировать тексты документов;</w:t>
      </w:r>
    </w:p>
    <w:p w:rsidR="003A7E6C" w:rsidRDefault="003A7E6C" w:rsidP="003A7E6C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*Систематизировать знания, полученные из документов.</w:t>
      </w:r>
    </w:p>
    <w:p w:rsidR="003A7E6C" w:rsidRPr="008D0462" w:rsidRDefault="003A7E6C" w:rsidP="003A7E6C">
      <w:pPr>
        <w:rPr>
          <w:rFonts w:ascii="Times New Roman" w:hAnsi="Times New Roman"/>
          <w:sz w:val="28"/>
          <w:szCs w:val="28"/>
        </w:rPr>
      </w:pPr>
      <w:r w:rsidRPr="008D0462">
        <w:rPr>
          <w:rFonts w:ascii="Times New Roman" w:hAnsi="Times New Roman"/>
          <w:sz w:val="28"/>
          <w:szCs w:val="28"/>
        </w:rPr>
        <w:t>Содержание задания:</w:t>
      </w:r>
    </w:p>
    <w:p w:rsidR="00BC225E" w:rsidRDefault="003A7E6C" w:rsidP="003A7E6C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* Составить схему по теме лекции</w:t>
      </w:r>
    </w:p>
    <w:p w:rsidR="003A7E6C" w:rsidRDefault="003A7E6C" w:rsidP="003A7E6C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Самостоятельная работа рассчитана на 4 часов.</w:t>
      </w:r>
    </w:p>
    <w:p w:rsidR="003A7E6C" w:rsidRPr="008D0462" w:rsidRDefault="003A7E6C" w:rsidP="003A7E6C">
      <w:pPr>
        <w:rPr>
          <w:rFonts w:ascii="Times New Roman" w:hAnsi="Times New Roman"/>
          <w:sz w:val="28"/>
          <w:szCs w:val="28"/>
        </w:rPr>
      </w:pPr>
      <w:r w:rsidRPr="008D0462">
        <w:rPr>
          <w:rFonts w:ascii="Times New Roman" w:hAnsi="Times New Roman"/>
          <w:sz w:val="28"/>
          <w:szCs w:val="28"/>
        </w:rPr>
        <w:t>Требования к оформлению работы:</w:t>
      </w:r>
    </w:p>
    <w:p w:rsidR="003A7E6C" w:rsidRDefault="003A7E6C" w:rsidP="003A7E6C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*</w:t>
      </w:r>
      <w:r w:rsidR="00BC225E">
        <w:rPr>
          <w:rFonts w:ascii="Times New Roman" w:hAnsi="Times New Roman"/>
          <w:sz w:val="28"/>
          <w:szCs w:val="28"/>
        </w:rPr>
        <w:t xml:space="preserve"> Схема должна быть представлена </w:t>
      </w:r>
      <w:r>
        <w:rPr>
          <w:rFonts w:ascii="Times New Roman" w:hAnsi="Times New Roman"/>
          <w:sz w:val="28"/>
          <w:szCs w:val="28"/>
        </w:rPr>
        <w:t>на уроке.</w:t>
      </w:r>
    </w:p>
    <w:p w:rsidR="003A7E6C" w:rsidRDefault="003A7E6C" w:rsidP="003A7E6C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*</w:t>
      </w:r>
      <w:r w:rsidR="00BC225E">
        <w:rPr>
          <w:rFonts w:ascii="Times New Roman" w:hAnsi="Times New Roman"/>
          <w:sz w:val="28"/>
          <w:szCs w:val="28"/>
        </w:rPr>
        <w:t>Схема должна  быть оформлена</w:t>
      </w:r>
      <w:r>
        <w:rPr>
          <w:rFonts w:ascii="Times New Roman" w:hAnsi="Times New Roman"/>
          <w:sz w:val="28"/>
          <w:szCs w:val="28"/>
        </w:rPr>
        <w:t xml:space="preserve"> в </w:t>
      </w:r>
      <w:r w:rsidR="00BC225E">
        <w:rPr>
          <w:rFonts w:ascii="Times New Roman" w:hAnsi="Times New Roman"/>
          <w:sz w:val="28"/>
          <w:szCs w:val="28"/>
        </w:rPr>
        <w:t xml:space="preserve">графической </w:t>
      </w:r>
      <w:r>
        <w:rPr>
          <w:rFonts w:ascii="Times New Roman" w:hAnsi="Times New Roman"/>
          <w:sz w:val="28"/>
          <w:szCs w:val="28"/>
        </w:rPr>
        <w:t xml:space="preserve">форме. </w:t>
      </w:r>
    </w:p>
    <w:p w:rsidR="00BC225E" w:rsidRDefault="003A7E6C" w:rsidP="003A7E6C">
      <w:pPr>
        <w:rPr>
          <w:rFonts w:ascii="Times New Roman" w:hAnsi="Times New Roman"/>
          <w:b/>
          <w:i/>
          <w:sz w:val="28"/>
          <w:szCs w:val="28"/>
          <w:u w:val="single"/>
        </w:rPr>
      </w:pPr>
      <w:r w:rsidRPr="008D0462">
        <w:rPr>
          <w:rFonts w:ascii="Times New Roman" w:hAnsi="Times New Roman"/>
          <w:sz w:val="28"/>
          <w:szCs w:val="28"/>
        </w:rPr>
        <w:t>Литература:</w:t>
      </w:r>
    </w:p>
    <w:p w:rsidR="00BC225E" w:rsidRPr="00BC225E" w:rsidRDefault="00BC225E" w:rsidP="00BC225E">
      <w:pPr>
        <w:pStyle w:val="a9"/>
        <w:numPr>
          <w:ilvl w:val="0"/>
          <w:numId w:val="10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C225E">
        <w:rPr>
          <w:rFonts w:ascii="Times New Roman" w:hAnsi="Times New Roman" w:cs="Times New Roman"/>
          <w:color w:val="000000" w:themeColor="text1"/>
          <w:sz w:val="28"/>
          <w:szCs w:val="28"/>
        </w:rPr>
        <w:t>Морозов А.В. Управленческая психология: Учебник для вузов; Рекомендован Мин.обр.</w:t>
      </w:r>
      <w:r w:rsidR="008D046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BC225E">
        <w:rPr>
          <w:rFonts w:ascii="Times New Roman" w:hAnsi="Times New Roman" w:cs="Times New Roman"/>
          <w:color w:val="000000" w:themeColor="text1"/>
          <w:sz w:val="28"/>
          <w:szCs w:val="28"/>
        </w:rPr>
        <w:t>РФ для студентов высших и сред.спец.уч.заведений.-Москва: Академический проект, 2003.-302 с.</w:t>
      </w:r>
    </w:p>
    <w:p w:rsidR="00BC225E" w:rsidRPr="00BC225E" w:rsidRDefault="00BC225E" w:rsidP="00BC225E">
      <w:pPr>
        <w:pStyle w:val="a9"/>
        <w:numPr>
          <w:ilvl w:val="0"/>
          <w:numId w:val="10"/>
        </w:numPr>
        <w:shd w:val="clear" w:color="auto" w:fill="FFFFFF"/>
        <w:spacing w:line="352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C225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Психология менеджмента: учеб. пособие / А. В. Карпов. – М.: Гардарики, 2007.-287с.</w:t>
      </w:r>
    </w:p>
    <w:p w:rsidR="00BC225E" w:rsidRPr="008D0462" w:rsidRDefault="00BC225E" w:rsidP="008D0462">
      <w:pPr>
        <w:pStyle w:val="a9"/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 w:rsidRPr="008D0462">
        <w:rPr>
          <w:rFonts w:ascii="Times New Roman" w:hAnsi="Times New Roman" w:cs="Times New Roman"/>
          <w:color w:val="000000" w:themeColor="text1"/>
          <w:sz w:val="28"/>
          <w:szCs w:val="28"/>
        </w:rPr>
        <w:t>Лавриненко В.Н. Психология и этика делового общения/Рек.Мин.обр.РФ в качестве учебника для студентов высших уч.завед</w:t>
      </w:r>
      <w:r w:rsidR="008D0462" w:rsidRPr="008D0462">
        <w:rPr>
          <w:rFonts w:ascii="Times New Roman" w:hAnsi="Times New Roman" w:cs="Times New Roman"/>
          <w:color w:val="000000" w:themeColor="text1"/>
          <w:sz w:val="28"/>
          <w:szCs w:val="28"/>
        </w:rPr>
        <w:t>ений.-Москва: Юнити,2000.</w:t>
      </w:r>
    </w:p>
    <w:p w:rsidR="00BC225E" w:rsidRDefault="00BC225E">
      <w:pPr>
        <w:rPr>
          <w:rFonts w:ascii="Times New Roman" w:hAnsi="Times New Roman" w:cs="Times New Roman"/>
          <w:b/>
          <w:bCs/>
          <w:i/>
          <w:sz w:val="28"/>
          <w:szCs w:val="28"/>
          <w:u w:val="single"/>
        </w:rPr>
      </w:pPr>
      <w:r w:rsidRPr="008D0462">
        <w:rPr>
          <w:rFonts w:ascii="Times New Roman" w:hAnsi="Times New Roman"/>
          <w:bCs/>
          <w:sz w:val="28"/>
          <w:szCs w:val="28"/>
        </w:rPr>
        <w:t>Раздел 2.</w:t>
      </w:r>
      <w:r w:rsidRPr="008D0462">
        <w:rPr>
          <w:rFonts w:ascii="Times New Roman" w:hAnsi="Times New Roman" w:cs="Times New Roman"/>
          <w:bCs/>
          <w:sz w:val="28"/>
          <w:szCs w:val="28"/>
        </w:rPr>
        <w:t xml:space="preserve"> Искусство управления</w:t>
      </w:r>
    </w:p>
    <w:p w:rsidR="00BC225E" w:rsidRPr="008D0462" w:rsidRDefault="00BC225E">
      <w:pPr>
        <w:rPr>
          <w:rFonts w:ascii="Times New Roman" w:hAnsi="Times New Roman" w:cs="Times New Roman"/>
          <w:sz w:val="28"/>
          <w:szCs w:val="28"/>
        </w:rPr>
      </w:pPr>
      <w:r w:rsidRPr="008D0462">
        <w:rPr>
          <w:rFonts w:ascii="Times New Roman" w:hAnsi="Times New Roman" w:cs="Times New Roman"/>
          <w:bCs/>
          <w:sz w:val="28"/>
          <w:szCs w:val="28"/>
        </w:rPr>
        <w:t>Тема1</w:t>
      </w:r>
      <w:r w:rsidRPr="008D0462">
        <w:rPr>
          <w:rFonts w:ascii="Times New Roman" w:hAnsi="Times New Roman" w:cs="Times New Roman"/>
          <w:bCs/>
          <w:i/>
          <w:sz w:val="28"/>
          <w:szCs w:val="28"/>
          <w:u w:val="single"/>
        </w:rPr>
        <w:t>.</w:t>
      </w:r>
      <w:r w:rsidRPr="008D0462">
        <w:rPr>
          <w:rFonts w:ascii="Times New Roman" w:hAnsi="Times New Roman" w:cs="Times New Roman"/>
          <w:sz w:val="28"/>
          <w:szCs w:val="28"/>
        </w:rPr>
        <w:t xml:space="preserve"> Пространство управленческой деятельности</w:t>
      </w:r>
    </w:p>
    <w:p w:rsidR="00BC225E" w:rsidRPr="00712CA7" w:rsidRDefault="00BC225E" w:rsidP="00BC225E">
      <w:pPr>
        <w:rPr>
          <w:rFonts w:ascii="Times New Roman" w:hAnsi="Times New Roman"/>
          <w:sz w:val="28"/>
          <w:szCs w:val="28"/>
        </w:rPr>
      </w:pPr>
      <w:r w:rsidRPr="00712CA7">
        <w:rPr>
          <w:rFonts w:ascii="Times New Roman" w:hAnsi="Times New Roman"/>
          <w:sz w:val="28"/>
          <w:szCs w:val="28"/>
        </w:rPr>
        <w:t xml:space="preserve">       Перечень заданий:</w:t>
      </w:r>
    </w:p>
    <w:p w:rsidR="00BC225E" w:rsidRPr="00BC225E" w:rsidRDefault="00BC225E" w:rsidP="00BC225E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69051A">
        <w:rPr>
          <w:rFonts w:ascii="Times New Roman" w:hAnsi="Times New Roman" w:cs="Times New Roman"/>
          <w:sz w:val="28"/>
          <w:szCs w:val="28"/>
        </w:rPr>
        <w:t>По лекции составить схему стилей управления</w:t>
      </w:r>
    </w:p>
    <w:p w:rsidR="00785CCB" w:rsidRPr="008D0462" w:rsidRDefault="00785CCB" w:rsidP="00785CCB">
      <w:pPr>
        <w:rPr>
          <w:rFonts w:ascii="Times New Roman" w:hAnsi="Times New Roman"/>
          <w:sz w:val="28"/>
          <w:szCs w:val="28"/>
        </w:rPr>
      </w:pPr>
      <w:r w:rsidRPr="008D0462">
        <w:rPr>
          <w:rFonts w:ascii="Times New Roman" w:hAnsi="Times New Roman"/>
          <w:sz w:val="28"/>
          <w:szCs w:val="28"/>
        </w:rPr>
        <w:t>Студенты должны знать:</w:t>
      </w:r>
    </w:p>
    <w:p w:rsidR="00785CCB" w:rsidRDefault="00785CCB" w:rsidP="00785CCB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*Основные понятия  и задачи стилей управления</w:t>
      </w:r>
    </w:p>
    <w:p w:rsidR="00785CCB" w:rsidRPr="00712CA7" w:rsidRDefault="00785CCB" w:rsidP="00785CCB">
      <w:pPr>
        <w:rPr>
          <w:rFonts w:ascii="Times New Roman" w:hAnsi="Times New Roman"/>
          <w:sz w:val="28"/>
          <w:szCs w:val="28"/>
        </w:rPr>
      </w:pPr>
      <w:r w:rsidRPr="00712CA7">
        <w:rPr>
          <w:rFonts w:ascii="Times New Roman" w:hAnsi="Times New Roman"/>
          <w:sz w:val="28"/>
          <w:szCs w:val="28"/>
        </w:rPr>
        <w:t>Студенты должны уметь:</w:t>
      </w:r>
    </w:p>
    <w:p w:rsidR="00785CCB" w:rsidRDefault="00785CCB" w:rsidP="00785CCB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*Работать с документами по теме;</w:t>
      </w:r>
    </w:p>
    <w:p w:rsidR="00785CCB" w:rsidRDefault="00785CCB" w:rsidP="00785CCB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*Систематизировать знания, полученные из документов.</w:t>
      </w:r>
    </w:p>
    <w:p w:rsidR="00BC225E" w:rsidRDefault="00BC225E" w:rsidP="003A7E6C">
      <w:pPr>
        <w:jc w:val="center"/>
        <w:rPr>
          <w:rFonts w:ascii="Times New Roman" w:hAnsi="Times New Roman"/>
          <w:b/>
          <w:i/>
          <w:sz w:val="28"/>
          <w:szCs w:val="28"/>
          <w:u w:val="single"/>
        </w:rPr>
      </w:pPr>
    </w:p>
    <w:p w:rsidR="00785CCB" w:rsidRPr="00712CA7" w:rsidRDefault="00785CCB" w:rsidP="00785CCB">
      <w:pPr>
        <w:rPr>
          <w:rFonts w:ascii="Times New Roman" w:hAnsi="Times New Roman"/>
          <w:sz w:val="28"/>
          <w:szCs w:val="28"/>
        </w:rPr>
      </w:pPr>
      <w:r w:rsidRPr="00712CA7">
        <w:rPr>
          <w:rFonts w:ascii="Times New Roman" w:hAnsi="Times New Roman"/>
          <w:sz w:val="28"/>
          <w:szCs w:val="28"/>
        </w:rPr>
        <w:t>Содержание задания:</w:t>
      </w:r>
    </w:p>
    <w:p w:rsidR="00785CCB" w:rsidRPr="0069051A" w:rsidRDefault="00785CCB" w:rsidP="00785CCB">
      <w:pPr>
        <w:snapToGrid w:val="0"/>
        <w:rPr>
          <w:rFonts w:ascii="Times New Roman" w:hAnsi="Times New Roman" w:cs="Times New Roman"/>
          <w:sz w:val="28"/>
          <w:szCs w:val="28"/>
        </w:rPr>
      </w:pPr>
      <w:r w:rsidRPr="00712CA7">
        <w:rPr>
          <w:rFonts w:ascii="Times New Roman" w:hAnsi="Times New Roman"/>
          <w:sz w:val="28"/>
          <w:szCs w:val="28"/>
        </w:rPr>
        <w:t xml:space="preserve">     * </w:t>
      </w:r>
      <w:r w:rsidRPr="00712CA7">
        <w:rPr>
          <w:rFonts w:ascii="Times New Roman" w:hAnsi="Times New Roman" w:cs="Times New Roman"/>
          <w:sz w:val="28"/>
          <w:szCs w:val="28"/>
        </w:rPr>
        <w:t>Записать схему в тетрадь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85CCB" w:rsidRDefault="00785CCB" w:rsidP="00785CCB">
      <w:pPr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*  </w:t>
      </w:r>
      <w:r w:rsidRPr="0069051A">
        <w:rPr>
          <w:rFonts w:ascii="Times New Roman" w:hAnsi="Times New Roman" w:cs="Times New Roman"/>
          <w:bCs/>
          <w:sz w:val="28"/>
          <w:szCs w:val="28"/>
        </w:rPr>
        <w:t>Дать характеристику личности руководителя</w:t>
      </w:r>
    </w:p>
    <w:p w:rsidR="00785CCB" w:rsidRDefault="00785CCB" w:rsidP="007F3EC1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Самост</w:t>
      </w:r>
      <w:r w:rsidR="00AE3A3E">
        <w:rPr>
          <w:rFonts w:ascii="Times New Roman" w:hAnsi="Times New Roman"/>
          <w:sz w:val="28"/>
          <w:szCs w:val="28"/>
        </w:rPr>
        <w:t>оятельная работа рассчитана на 2</w:t>
      </w:r>
      <w:r>
        <w:rPr>
          <w:rFonts w:ascii="Times New Roman" w:hAnsi="Times New Roman"/>
          <w:sz w:val="28"/>
          <w:szCs w:val="28"/>
        </w:rPr>
        <w:t xml:space="preserve"> часов.</w:t>
      </w:r>
    </w:p>
    <w:p w:rsidR="00785CCB" w:rsidRDefault="00785CCB" w:rsidP="00785CCB">
      <w:pPr>
        <w:jc w:val="both"/>
        <w:rPr>
          <w:rFonts w:ascii="Times New Roman" w:hAnsi="Times New Roman"/>
          <w:sz w:val="28"/>
          <w:szCs w:val="28"/>
        </w:rPr>
      </w:pPr>
    </w:p>
    <w:p w:rsidR="00785CCB" w:rsidRPr="00712CA7" w:rsidRDefault="00785CCB" w:rsidP="00785CCB">
      <w:pPr>
        <w:jc w:val="both"/>
        <w:rPr>
          <w:rFonts w:ascii="Times New Roman" w:hAnsi="Times New Roman" w:cs="Times New Roman"/>
          <w:sz w:val="28"/>
          <w:szCs w:val="28"/>
        </w:rPr>
      </w:pPr>
      <w:r w:rsidRPr="00712CA7">
        <w:rPr>
          <w:rFonts w:ascii="Times New Roman" w:hAnsi="Times New Roman" w:cs="Times New Roman"/>
          <w:sz w:val="28"/>
          <w:szCs w:val="28"/>
        </w:rPr>
        <w:t>Тема 2. Искусство управлять людьми</w:t>
      </w:r>
    </w:p>
    <w:p w:rsidR="00785CCB" w:rsidRPr="00712CA7" w:rsidRDefault="00785CCB" w:rsidP="00785CCB">
      <w:pPr>
        <w:jc w:val="both"/>
        <w:rPr>
          <w:rFonts w:ascii="Times New Roman" w:hAnsi="Times New Roman"/>
          <w:sz w:val="28"/>
          <w:szCs w:val="28"/>
        </w:rPr>
      </w:pPr>
      <w:r w:rsidRPr="00712CA7">
        <w:rPr>
          <w:rFonts w:ascii="Times New Roman" w:hAnsi="Times New Roman"/>
          <w:sz w:val="28"/>
          <w:szCs w:val="28"/>
        </w:rPr>
        <w:t>Перечень заданий:</w:t>
      </w:r>
    </w:p>
    <w:p w:rsidR="00785CCB" w:rsidRPr="00712CA7" w:rsidRDefault="00785CCB" w:rsidP="00785CCB">
      <w:pPr>
        <w:snapToGrid w:val="0"/>
        <w:jc w:val="both"/>
        <w:rPr>
          <w:rFonts w:ascii="Times New Roman" w:hAnsi="Times New Roman" w:cs="Times New Roman"/>
          <w:sz w:val="28"/>
          <w:szCs w:val="28"/>
        </w:rPr>
      </w:pPr>
      <w:r w:rsidRPr="00712CA7">
        <w:rPr>
          <w:rFonts w:ascii="Times New Roman" w:hAnsi="Times New Roman" w:cs="Times New Roman"/>
          <w:sz w:val="28"/>
          <w:szCs w:val="28"/>
        </w:rPr>
        <w:t>1.Подобрать материал из  различных источников информации о стилях управления.</w:t>
      </w:r>
    </w:p>
    <w:p w:rsidR="00785CCB" w:rsidRPr="00712CA7" w:rsidRDefault="00785CCB" w:rsidP="00785CCB">
      <w:pPr>
        <w:rPr>
          <w:rFonts w:ascii="Times New Roman" w:hAnsi="Times New Roman"/>
          <w:sz w:val="28"/>
          <w:szCs w:val="28"/>
        </w:rPr>
      </w:pPr>
      <w:r w:rsidRPr="00712CA7">
        <w:rPr>
          <w:rFonts w:ascii="Times New Roman" w:hAnsi="Times New Roman"/>
          <w:sz w:val="28"/>
          <w:szCs w:val="28"/>
        </w:rPr>
        <w:t>Студенты должны знать:</w:t>
      </w:r>
    </w:p>
    <w:p w:rsidR="00785CCB" w:rsidRPr="00712CA7" w:rsidRDefault="00785CCB" w:rsidP="00785CCB">
      <w:pPr>
        <w:rPr>
          <w:rFonts w:ascii="Times New Roman" w:hAnsi="Times New Roman"/>
          <w:sz w:val="28"/>
          <w:szCs w:val="28"/>
        </w:rPr>
      </w:pPr>
      <w:r w:rsidRPr="00712CA7">
        <w:rPr>
          <w:rFonts w:ascii="Times New Roman" w:hAnsi="Times New Roman"/>
          <w:sz w:val="28"/>
          <w:szCs w:val="28"/>
        </w:rPr>
        <w:t xml:space="preserve">      *Основные понятия  и стили управления</w:t>
      </w:r>
    </w:p>
    <w:p w:rsidR="00D30028" w:rsidRPr="00712CA7" w:rsidRDefault="00D30028" w:rsidP="00785CCB">
      <w:pPr>
        <w:rPr>
          <w:rFonts w:ascii="Times New Roman" w:hAnsi="Times New Roman"/>
          <w:sz w:val="28"/>
          <w:szCs w:val="28"/>
        </w:rPr>
      </w:pPr>
      <w:r w:rsidRPr="00712CA7">
        <w:rPr>
          <w:rFonts w:ascii="Times New Roman" w:hAnsi="Times New Roman"/>
          <w:sz w:val="28"/>
          <w:szCs w:val="28"/>
        </w:rPr>
        <w:t xml:space="preserve">      * Системы коммуникаций</w:t>
      </w:r>
    </w:p>
    <w:p w:rsidR="00785CCB" w:rsidRPr="00712CA7" w:rsidRDefault="00785CCB" w:rsidP="00785CCB">
      <w:pPr>
        <w:rPr>
          <w:rFonts w:ascii="Times New Roman" w:hAnsi="Times New Roman"/>
          <w:sz w:val="28"/>
          <w:szCs w:val="28"/>
        </w:rPr>
      </w:pPr>
      <w:r w:rsidRPr="00712CA7">
        <w:rPr>
          <w:rFonts w:ascii="Times New Roman" w:hAnsi="Times New Roman"/>
          <w:sz w:val="28"/>
          <w:szCs w:val="28"/>
        </w:rPr>
        <w:t>Студенты должны уметь:</w:t>
      </w:r>
    </w:p>
    <w:p w:rsidR="00785CCB" w:rsidRPr="00712CA7" w:rsidRDefault="00785CCB" w:rsidP="00785CCB">
      <w:pPr>
        <w:rPr>
          <w:rFonts w:ascii="Times New Roman" w:hAnsi="Times New Roman"/>
          <w:sz w:val="28"/>
          <w:szCs w:val="28"/>
        </w:rPr>
      </w:pPr>
      <w:r w:rsidRPr="00712CA7">
        <w:rPr>
          <w:rFonts w:ascii="Times New Roman" w:hAnsi="Times New Roman"/>
          <w:sz w:val="28"/>
          <w:szCs w:val="28"/>
        </w:rPr>
        <w:t xml:space="preserve">      *Работать с документами по теме;</w:t>
      </w:r>
    </w:p>
    <w:p w:rsidR="00785CCB" w:rsidRPr="00712CA7" w:rsidRDefault="00785CCB" w:rsidP="00785CCB">
      <w:pPr>
        <w:rPr>
          <w:rFonts w:ascii="Times New Roman" w:hAnsi="Times New Roman"/>
          <w:sz w:val="28"/>
          <w:szCs w:val="28"/>
        </w:rPr>
      </w:pPr>
      <w:r w:rsidRPr="00712CA7">
        <w:rPr>
          <w:rFonts w:ascii="Times New Roman" w:hAnsi="Times New Roman"/>
          <w:sz w:val="28"/>
          <w:szCs w:val="28"/>
        </w:rPr>
        <w:t xml:space="preserve">      *Систематизировать знания, полученные из документов.</w:t>
      </w:r>
    </w:p>
    <w:p w:rsidR="00785CCB" w:rsidRPr="00712CA7" w:rsidRDefault="00785CCB" w:rsidP="00785CCB">
      <w:pPr>
        <w:rPr>
          <w:rFonts w:ascii="Times New Roman" w:hAnsi="Times New Roman"/>
          <w:sz w:val="28"/>
          <w:szCs w:val="28"/>
        </w:rPr>
      </w:pPr>
      <w:r w:rsidRPr="00712CA7">
        <w:rPr>
          <w:rFonts w:ascii="Times New Roman" w:hAnsi="Times New Roman"/>
          <w:sz w:val="28"/>
          <w:szCs w:val="28"/>
        </w:rPr>
        <w:t>Содержание задания:</w:t>
      </w:r>
    </w:p>
    <w:p w:rsidR="00785CCB" w:rsidRPr="00712CA7" w:rsidRDefault="007616DF" w:rsidP="00785CCB">
      <w:pPr>
        <w:snapToGrid w:val="0"/>
        <w:rPr>
          <w:rFonts w:ascii="Times New Roman" w:hAnsi="Times New Roman" w:cs="Times New Roman"/>
          <w:sz w:val="28"/>
          <w:szCs w:val="28"/>
        </w:rPr>
      </w:pPr>
      <w:r w:rsidRPr="00712CA7">
        <w:rPr>
          <w:rFonts w:ascii="Times New Roman" w:hAnsi="Times New Roman" w:cs="Times New Roman"/>
          <w:sz w:val="28"/>
          <w:szCs w:val="28"/>
        </w:rPr>
        <w:t>*</w:t>
      </w:r>
      <w:r w:rsidR="00785CCB" w:rsidRPr="00712CA7">
        <w:rPr>
          <w:rFonts w:ascii="Times New Roman" w:hAnsi="Times New Roman" w:cs="Times New Roman"/>
          <w:sz w:val="28"/>
          <w:szCs w:val="28"/>
        </w:rPr>
        <w:t>Подготовить сообщения в печатном виде.</w:t>
      </w:r>
    </w:p>
    <w:p w:rsidR="00785CCB" w:rsidRPr="00712CA7" w:rsidRDefault="00785CCB" w:rsidP="00785CCB">
      <w:pPr>
        <w:jc w:val="both"/>
        <w:rPr>
          <w:rFonts w:ascii="Times New Roman" w:hAnsi="Times New Roman"/>
          <w:sz w:val="28"/>
          <w:szCs w:val="28"/>
        </w:rPr>
      </w:pPr>
      <w:r w:rsidRPr="00712CA7">
        <w:rPr>
          <w:rFonts w:ascii="Times New Roman" w:hAnsi="Times New Roman"/>
          <w:sz w:val="28"/>
          <w:szCs w:val="28"/>
        </w:rPr>
        <w:t xml:space="preserve">      Самостоятельная работа рассч</w:t>
      </w:r>
      <w:r w:rsidR="007616DF" w:rsidRPr="00712CA7">
        <w:rPr>
          <w:rFonts w:ascii="Times New Roman" w:hAnsi="Times New Roman"/>
          <w:sz w:val="28"/>
          <w:szCs w:val="28"/>
        </w:rPr>
        <w:t>итана на 2 часа</w:t>
      </w:r>
      <w:r w:rsidRPr="00712CA7">
        <w:rPr>
          <w:rFonts w:ascii="Times New Roman" w:hAnsi="Times New Roman"/>
          <w:sz w:val="28"/>
          <w:szCs w:val="28"/>
        </w:rPr>
        <w:t>.</w:t>
      </w:r>
    </w:p>
    <w:p w:rsidR="00785CCB" w:rsidRPr="00712CA7" w:rsidRDefault="00785CCB" w:rsidP="00785CCB">
      <w:pPr>
        <w:jc w:val="both"/>
        <w:rPr>
          <w:rFonts w:ascii="Times New Roman" w:hAnsi="Times New Roman"/>
          <w:sz w:val="28"/>
          <w:szCs w:val="28"/>
        </w:rPr>
      </w:pPr>
    </w:p>
    <w:p w:rsidR="007616DF" w:rsidRPr="00712CA7" w:rsidRDefault="007616DF" w:rsidP="00785CCB">
      <w:pPr>
        <w:jc w:val="both"/>
        <w:rPr>
          <w:rFonts w:ascii="Times New Roman" w:hAnsi="Times New Roman" w:cs="Times New Roman"/>
          <w:sz w:val="28"/>
          <w:szCs w:val="28"/>
        </w:rPr>
      </w:pPr>
      <w:r w:rsidRPr="00712CA7">
        <w:rPr>
          <w:rFonts w:ascii="Times New Roman" w:hAnsi="Times New Roman" w:cs="Times New Roman"/>
          <w:sz w:val="28"/>
          <w:szCs w:val="28"/>
        </w:rPr>
        <w:t>Тема 3. Конфликты в организации и их разрешение.</w:t>
      </w:r>
    </w:p>
    <w:p w:rsidR="007616DF" w:rsidRPr="00712CA7" w:rsidRDefault="007616DF" w:rsidP="007616DF">
      <w:pPr>
        <w:jc w:val="both"/>
        <w:rPr>
          <w:rFonts w:ascii="Times New Roman" w:hAnsi="Times New Roman"/>
          <w:sz w:val="28"/>
          <w:szCs w:val="28"/>
        </w:rPr>
      </w:pPr>
      <w:r w:rsidRPr="00712CA7">
        <w:rPr>
          <w:rFonts w:ascii="Times New Roman" w:hAnsi="Times New Roman"/>
          <w:sz w:val="28"/>
          <w:szCs w:val="28"/>
        </w:rPr>
        <w:t>Перечень заданий:</w:t>
      </w:r>
    </w:p>
    <w:p w:rsidR="007616DF" w:rsidRPr="00712CA7" w:rsidRDefault="007616DF" w:rsidP="00785CCB">
      <w:pPr>
        <w:jc w:val="both"/>
        <w:rPr>
          <w:rFonts w:ascii="Times New Roman" w:hAnsi="Times New Roman" w:cs="Times New Roman"/>
          <w:sz w:val="28"/>
          <w:szCs w:val="28"/>
        </w:rPr>
      </w:pPr>
      <w:r w:rsidRPr="00712CA7">
        <w:rPr>
          <w:rFonts w:ascii="Times New Roman" w:hAnsi="Times New Roman"/>
          <w:sz w:val="28"/>
          <w:szCs w:val="28"/>
        </w:rPr>
        <w:t xml:space="preserve">     *</w:t>
      </w:r>
      <w:r w:rsidRPr="00712CA7">
        <w:rPr>
          <w:rFonts w:ascii="Times New Roman" w:hAnsi="Times New Roman" w:cs="Times New Roman"/>
          <w:sz w:val="28"/>
          <w:szCs w:val="28"/>
        </w:rPr>
        <w:t xml:space="preserve"> По лекции составить схему конфликтов.</w:t>
      </w:r>
    </w:p>
    <w:p w:rsidR="007616DF" w:rsidRPr="00712CA7" w:rsidRDefault="007616DF" w:rsidP="007616DF">
      <w:pPr>
        <w:rPr>
          <w:rFonts w:ascii="Times New Roman" w:hAnsi="Times New Roman"/>
          <w:sz w:val="28"/>
          <w:szCs w:val="28"/>
        </w:rPr>
      </w:pPr>
      <w:r w:rsidRPr="00712CA7">
        <w:rPr>
          <w:rFonts w:ascii="Times New Roman" w:hAnsi="Times New Roman"/>
          <w:sz w:val="28"/>
          <w:szCs w:val="28"/>
        </w:rPr>
        <w:t>Студенты должны знать:</w:t>
      </w:r>
    </w:p>
    <w:p w:rsidR="007616DF" w:rsidRDefault="007616DF" w:rsidP="007616DF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* Основные понятия, виды и формы конфликтов;</w:t>
      </w:r>
    </w:p>
    <w:p w:rsidR="007616DF" w:rsidRDefault="007616DF" w:rsidP="007616DF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* Роль конфликта в современных организациях.</w:t>
      </w:r>
    </w:p>
    <w:p w:rsidR="007616DF" w:rsidRPr="00712CA7" w:rsidRDefault="007616DF" w:rsidP="00672847">
      <w:pPr>
        <w:rPr>
          <w:rFonts w:ascii="Times New Roman" w:hAnsi="Times New Roman"/>
          <w:sz w:val="28"/>
          <w:szCs w:val="28"/>
        </w:rPr>
      </w:pPr>
      <w:r w:rsidRPr="00712CA7">
        <w:rPr>
          <w:rFonts w:ascii="Times New Roman" w:hAnsi="Times New Roman"/>
          <w:sz w:val="28"/>
          <w:szCs w:val="28"/>
        </w:rPr>
        <w:t>Студенты должны уметь:</w:t>
      </w:r>
    </w:p>
    <w:p w:rsidR="007616DF" w:rsidRPr="00712CA7" w:rsidRDefault="007616DF" w:rsidP="007616DF">
      <w:pPr>
        <w:jc w:val="both"/>
        <w:rPr>
          <w:rFonts w:ascii="Times New Roman" w:hAnsi="Times New Roman"/>
          <w:sz w:val="28"/>
          <w:szCs w:val="28"/>
        </w:rPr>
      </w:pPr>
      <w:r w:rsidRPr="00712CA7">
        <w:rPr>
          <w:rFonts w:ascii="Times New Roman" w:hAnsi="Times New Roman"/>
          <w:sz w:val="28"/>
          <w:szCs w:val="28"/>
        </w:rPr>
        <w:t xml:space="preserve">     * Определять стили разрешения конфликта.</w:t>
      </w:r>
    </w:p>
    <w:p w:rsidR="00672847" w:rsidRPr="00712CA7" w:rsidRDefault="00672847" w:rsidP="00672847">
      <w:pPr>
        <w:rPr>
          <w:rFonts w:ascii="Times New Roman" w:hAnsi="Times New Roman"/>
          <w:sz w:val="28"/>
          <w:szCs w:val="28"/>
        </w:rPr>
      </w:pPr>
      <w:r w:rsidRPr="00712CA7">
        <w:rPr>
          <w:rFonts w:ascii="Times New Roman" w:hAnsi="Times New Roman"/>
          <w:sz w:val="28"/>
          <w:szCs w:val="28"/>
        </w:rPr>
        <w:t>Содержание задания:</w:t>
      </w:r>
    </w:p>
    <w:p w:rsidR="00672847" w:rsidRPr="00712CA7" w:rsidRDefault="00672847" w:rsidP="00672847">
      <w:pPr>
        <w:snapToGrid w:val="0"/>
        <w:rPr>
          <w:rFonts w:ascii="Times New Roman" w:hAnsi="Times New Roman" w:cs="Times New Roman"/>
          <w:sz w:val="28"/>
          <w:szCs w:val="28"/>
        </w:rPr>
      </w:pPr>
      <w:r w:rsidRPr="00712CA7">
        <w:rPr>
          <w:rFonts w:ascii="Times New Roman" w:hAnsi="Times New Roman" w:cs="Times New Roman"/>
          <w:sz w:val="28"/>
          <w:szCs w:val="28"/>
        </w:rPr>
        <w:t>*Подготовить сообщения в печатном виде;</w:t>
      </w:r>
    </w:p>
    <w:p w:rsidR="00672847" w:rsidRPr="00712CA7" w:rsidRDefault="00672847" w:rsidP="00672847">
      <w:pPr>
        <w:snapToGrid w:val="0"/>
        <w:rPr>
          <w:rFonts w:ascii="Times New Roman" w:hAnsi="Times New Roman" w:cs="Times New Roman"/>
          <w:sz w:val="28"/>
          <w:szCs w:val="28"/>
        </w:rPr>
      </w:pPr>
      <w:r w:rsidRPr="00712CA7">
        <w:rPr>
          <w:rFonts w:ascii="Times New Roman" w:hAnsi="Times New Roman" w:cs="Times New Roman"/>
          <w:sz w:val="28"/>
          <w:szCs w:val="28"/>
        </w:rPr>
        <w:t>* По лекции составить схему конфликтов.</w:t>
      </w:r>
    </w:p>
    <w:p w:rsidR="00672847" w:rsidRPr="00712CA7" w:rsidRDefault="00672847" w:rsidP="007616DF">
      <w:pPr>
        <w:jc w:val="both"/>
        <w:rPr>
          <w:rFonts w:ascii="Times New Roman" w:hAnsi="Times New Roman"/>
          <w:sz w:val="28"/>
          <w:szCs w:val="28"/>
        </w:rPr>
      </w:pPr>
    </w:p>
    <w:p w:rsidR="00672847" w:rsidRPr="00712CA7" w:rsidRDefault="00672847" w:rsidP="00672847">
      <w:pPr>
        <w:jc w:val="both"/>
        <w:rPr>
          <w:rFonts w:ascii="Times New Roman" w:hAnsi="Times New Roman"/>
          <w:sz w:val="28"/>
          <w:szCs w:val="28"/>
        </w:rPr>
      </w:pPr>
      <w:r w:rsidRPr="00712CA7">
        <w:rPr>
          <w:rFonts w:ascii="Times New Roman" w:hAnsi="Times New Roman"/>
          <w:sz w:val="28"/>
          <w:szCs w:val="28"/>
        </w:rPr>
        <w:t>Самост</w:t>
      </w:r>
      <w:r w:rsidR="00AE3A3E" w:rsidRPr="00712CA7">
        <w:rPr>
          <w:rFonts w:ascii="Times New Roman" w:hAnsi="Times New Roman"/>
          <w:sz w:val="28"/>
          <w:szCs w:val="28"/>
        </w:rPr>
        <w:t>оятельная работа рассчитана на 6</w:t>
      </w:r>
      <w:r w:rsidRPr="00712CA7">
        <w:rPr>
          <w:rFonts w:ascii="Times New Roman" w:hAnsi="Times New Roman"/>
          <w:sz w:val="28"/>
          <w:szCs w:val="28"/>
        </w:rPr>
        <w:t xml:space="preserve"> часа.</w:t>
      </w:r>
    </w:p>
    <w:p w:rsidR="00672847" w:rsidRPr="00712CA7" w:rsidRDefault="00672847" w:rsidP="007616DF">
      <w:pPr>
        <w:jc w:val="both"/>
        <w:rPr>
          <w:rFonts w:ascii="Times New Roman" w:hAnsi="Times New Roman"/>
          <w:sz w:val="28"/>
          <w:szCs w:val="28"/>
        </w:rPr>
      </w:pPr>
    </w:p>
    <w:p w:rsidR="00672847" w:rsidRPr="00712CA7" w:rsidRDefault="00672847" w:rsidP="007616DF">
      <w:pPr>
        <w:jc w:val="both"/>
        <w:rPr>
          <w:rFonts w:ascii="Times New Roman" w:hAnsi="Times New Roman"/>
          <w:sz w:val="28"/>
          <w:szCs w:val="28"/>
        </w:rPr>
      </w:pPr>
      <w:r w:rsidRPr="00712CA7">
        <w:rPr>
          <w:rFonts w:ascii="Times New Roman" w:hAnsi="Times New Roman" w:cs="Times New Roman"/>
          <w:sz w:val="28"/>
          <w:szCs w:val="28"/>
        </w:rPr>
        <w:t>Тема 5. Эвристические методы решения управленческих задач.</w:t>
      </w:r>
    </w:p>
    <w:p w:rsidR="00672847" w:rsidRPr="00712CA7" w:rsidRDefault="00672847" w:rsidP="00672847">
      <w:pPr>
        <w:jc w:val="both"/>
        <w:rPr>
          <w:rFonts w:ascii="Times New Roman" w:hAnsi="Times New Roman"/>
          <w:sz w:val="28"/>
          <w:szCs w:val="28"/>
        </w:rPr>
      </w:pPr>
      <w:r w:rsidRPr="00712CA7">
        <w:rPr>
          <w:rFonts w:ascii="Times New Roman" w:hAnsi="Times New Roman"/>
          <w:sz w:val="28"/>
          <w:szCs w:val="28"/>
        </w:rPr>
        <w:t>Перечень заданий:</w:t>
      </w:r>
    </w:p>
    <w:p w:rsidR="007616DF" w:rsidRPr="00712CA7" w:rsidRDefault="00672847" w:rsidP="00672847">
      <w:pPr>
        <w:pStyle w:val="a9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712CA7">
        <w:rPr>
          <w:rFonts w:ascii="Times New Roman" w:hAnsi="Times New Roman" w:cs="Times New Roman"/>
          <w:sz w:val="28"/>
          <w:szCs w:val="28"/>
        </w:rPr>
        <w:t>*Изучить тему.</w:t>
      </w:r>
    </w:p>
    <w:p w:rsidR="00672847" w:rsidRPr="00712CA7" w:rsidRDefault="00672847" w:rsidP="00672847">
      <w:pPr>
        <w:rPr>
          <w:rFonts w:ascii="Times New Roman" w:hAnsi="Times New Roman"/>
          <w:sz w:val="28"/>
          <w:szCs w:val="28"/>
        </w:rPr>
      </w:pPr>
      <w:r w:rsidRPr="00712CA7">
        <w:rPr>
          <w:rFonts w:ascii="Times New Roman" w:hAnsi="Times New Roman"/>
          <w:sz w:val="28"/>
          <w:szCs w:val="28"/>
        </w:rPr>
        <w:t>Студенты должны знать:</w:t>
      </w:r>
    </w:p>
    <w:p w:rsidR="00672847" w:rsidRPr="00712CA7" w:rsidRDefault="00672847" w:rsidP="00672847">
      <w:pPr>
        <w:rPr>
          <w:rFonts w:ascii="Times New Roman" w:hAnsi="Times New Roman"/>
          <w:sz w:val="28"/>
          <w:szCs w:val="28"/>
        </w:rPr>
      </w:pPr>
      <w:r w:rsidRPr="00712CA7">
        <w:rPr>
          <w:rFonts w:ascii="Times New Roman" w:hAnsi="Times New Roman"/>
          <w:sz w:val="28"/>
          <w:szCs w:val="28"/>
        </w:rPr>
        <w:t>*Работать с документами по теме;</w:t>
      </w:r>
    </w:p>
    <w:p w:rsidR="00672847" w:rsidRPr="00712CA7" w:rsidRDefault="00672847" w:rsidP="00672847">
      <w:pPr>
        <w:rPr>
          <w:rFonts w:ascii="Times New Roman" w:hAnsi="Times New Roman"/>
          <w:sz w:val="28"/>
          <w:szCs w:val="28"/>
        </w:rPr>
      </w:pPr>
      <w:r w:rsidRPr="00712CA7">
        <w:rPr>
          <w:rFonts w:ascii="Times New Roman" w:hAnsi="Times New Roman"/>
          <w:sz w:val="28"/>
          <w:szCs w:val="28"/>
        </w:rPr>
        <w:t>*Психологические  основы процесса принятия и реализации управленческих решений.</w:t>
      </w:r>
    </w:p>
    <w:p w:rsidR="00672847" w:rsidRPr="00712CA7" w:rsidRDefault="00672847" w:rsidP="00672847">
      <w:pPr>
        <w:rPr>
          <w:rFonts w:ascii="Times New Roman" w:hAnsi="Times New Roman"/>
          <w:sz w:val="28"/>
          <w:szCs w:val="28"/>
        </w:rPr>
      </w:pPr>
      <w:r w:rsidRPr="00712CA7">
        <w:rPr>
          <w:rFonts w:ascii="Times New Roman" w:hAnsi="Times New Roman"/>
          <w:sz w:val="28"/>
          <w:szCs w:val="28"/>
        </w:rPr>
        <w:t>Студенты должны уметь:</w:t>
      </w:r>
    </w:p>
    <w:p w:rsidR="00672847" w:rsidRPr="00712CA7" w:rsidRDefault="00672847" w:rsidP="00672847">
      <w:pPr>
        <w:jc w:val="both"/>
        <w:rPr>
          <w:rFonts w:ascii="Times New Roman" w:hAnsi="Times New Roman"/>
          <w:sz w:val="28"/>
          <w:szCs w:val="28"/>
        </w:rPr>
      </w:pPr>
      <w:r w:rsidRPr="00712CA7">
        <w:rPr>
          <w:rFonts w:ascii="Times New Roman" w:hAnsi="Times New Roman"/>
          <w:sz w:val="28"/>
          <w:szCs w:val="28"/>
        </w:rPr>
        <w:t xml:space="preserve">     * Применять механизмы управленческих решений;</w:t>
      </w:r>
    </w:p>
    <w:p w:rsidR="00672847" w:rsidRPr="00712CA7" w:rsidRDefault="00672847" w:rsidP="00672847">
      <w:pPr>
        <w:jc w:val="both"/>
        <w:rPr>
          <w:rFonts w:ascii="Times New Roman" w:hAnsi="Times New Roman"/>
          <w:sz w:val="28"/>
          <w:szCs w:val="28"/>
        </w:rPr>
      </w:pPr>
      <w:r w:rsidRPr="00712CA7">
        <w:rPr>
          <w:rFonts w:ascii="Times New Roman" w:hAnsi="Times New Roman"/>
          <w:sz w:val="28"/>
          <w:szCs w:val="28"/>
        </w:rPr>
        <w:t xml:space="preserve">     * Проявлять креативность при принятии </w:t>
      </w:r>
      <w:r w:rsidR="00D30028" w:rsidRPr="00712CA7">
        <w:rPr>
          <w:rFonts w:ascii="Times New Roman" w:hAnsi="Times New Roman"/>
          <w:sz w:val="28"/>
          <w:szCs w:val="28"/>
        </w:rPr>
        <w:t>управленческих решений.</w:t>
      </w:r>
    </w:p>
    <w:p w:rsidR="00D30028" w:rsidRPr="00712CA7" w:rsidRDefault="00D30028" w:rsidP="00D30028">
      <w:pPr>
        <w:rPr>
          <w:rFonts w:ascii="Times New Roman" w:hAnsi="Times New Roman"/>
          <w:sz w:val="28"/>
          <w:szCs w:val="28"/>
        </w:rPr>
      </w:pPr>
      <w:r w:rsidRPr="00712CA7">
        <w:rPr>
          <w:rFonts w:ascii="Times New Roman" w:hAnsi="Times New Roman"/>
          <w:sz w:val="28"/>
          <w:szCs w:val="28"/>
        </w:rPr>
        <w:t>Содержание задания:</w:t>
      </w:r>
    </w:p>
    <w:p w:rsidR="00D30028" w:rsidRPr="00712CA7" w:rsidRDefault="00D30028" w:rsidP="00D30028">
      <w:pPr>
        <w:snapToGrid w:val="0"/>
        <w:rPr>
          <w:rFonts w:ascii="Times New Roman" w:hAnsi="Times New Roman" w:cs="Times New Roman"/>
          <w:sz w:val="28"/>
          <w:szCs w:val="28"/>
        </w:rPr>
      </w:pPr>
      <w:r w:rsidRPr="00712CA7">
        <w:rPr>
          <w:rFonts w:ascii="Times New Roman" w:hAnsi="Times New Roman" w:cs="Times New Roman"/>
          <w:sz w:val="28"/>
          <w:szCs w:val="28"/>
        </w:rPr>
        <w:t>*Подготовить сообщения в печатном виде;</w:t>
      </w:r>
    </w:p>
    <w:p w:rsidR="00D30028" w:rsidRPr="00712CA7" w:rsidRDefault="00D30028" w:rsidP="00D30028">
      <w:pPr>
        <w:jc w:val="both"/>
        <w:rPr>
          <w:rFonts w:ascii="Times New Roman" w:hAnsi="Times New Roman"/>
          <w:sz w:val="28"/>
          <w:szCs w:val="28"/>
        </w:rPr>
      </w:pPr>
      <w:r w:rsidRPr="00712CA7">
        <w:rPr>
          <w:rFonts w:ascii="Times New Roman" w:hAnsi="Times New Roman"/>
          <w:sz w:val="28"/>
          <w:szCs w:val="28"/>
        </w:rPr>
        <w:t>Самостоятельная работа рассчитана на 4 часа.</w:t>
      </w:r>
    </w:p>
    <w:p w:rsidR="00D30028" w:rsidRPr="00712CA7" w:rsidRDefault="00D30028" w:rsidP="00D30028">
      <w:pPr>
        <w:jc w:val="both"/>
        <w:rPr>
          <w:rFonts w:ascii="Times New Roman" w:hAnsi="Times New Roman"/>
          <w:sz w:val="28"/>
          <w:szCs w:val="28"/>
        </w:rPr>
      </w:pPr>
    </w:p>
    <w:p w:rsidR="00D30028" w:rsidRPr="00712CA7" w:rsidRDefault="00D30028" w:rsidP="00D30028">
      <w:pPr>
        <w:rPr>
          <w:rFonts w:ascii="Times New Roman" w:hAnsi="Times New Roman"/>
          <w:sz w:val="28"/>
          <w:szCs w:val="28"/>
        </w:rPr>
      </w:pPr>
      <w:r w:rsidRPr="00712CA7">
        <w:rPr>
          <w:rFonts w:ascii="Times New Roman" w:hAnsi="Times New Roman"/>
          <w:sz w:val="28"/>
          <w:szCs w:val="28"/>
        </w:rPr>
        <w:t>Литература:</w:t>
      </w:r>
    </w:p>
    <w:p w:rsidR="00D30028" w:rsidRPr="00712CA7" w:rsidRDefault="00D30028" w:rsidP="00D30028">
      <w:pPr>
        <w:pStyle w:val="a9"/>
        <w:numPr>
          <w:ilvl w:val="0"/>
          <w:numId w:val="10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12CA7">
        <w:rPr>
          <w:rFonts w:ascii="Times New Roman" w:hAnsi="Times New Roman" w:cs="Times New Roman"/>
          <w:color w:val="000000" w:themeColor="text1"/>
          <w:sz w:val="28"/>
          <w:szCs w:val="28"/>
        </w:rPr>
        <w:t>Морозов А.В. Управленческая психология: Учебник для вузов; Рекомендован Мин.обр.РФ для студентов высших и сред.спец.уч.заведений.-Москва: Академический проект, 2003.-302 с.</w:t>
      </w:r>
    </w:p>
    <w:p w:rsidR="00D30028" w:rsidRPr="00712CA7" w:rsidRDefault="00D30028" w:rsidP="00D30028">
      <w:pPr>
        <w:pStyle w:val="a9"/>
        <w:numPr>
          <w:ilvl w:val="0"/>
          <w:numId w:val="10"/>
        </w:numPr>
        <w:shd w:val="clear" w:color="auto" w:fill="FFFFFF"/>
        <w:spacing w:line="352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12C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Психология менеджмента: учеб. пособие / А. В. Карпов. – М.: Гардарики, 2007.-287с.</w:t>
      </w:r>
    </w:p>
    <w:p w:rsidR="00D30028" w:rsidRPr="00712CA7" w:rsidRDefault="00D30028" w:rsidP="00D30028">
      <w:pPr>
        <w:pStyle w:val="a9"/>
        <w:numPr>
          <w:ilvl w:val="0"/>
          <w:numId w:val="10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12CA7">
        <w:rPr>
          <w:rFonts w:ascii="Times New Roman" w:hAnsi="Times New Roman" w:cs="Times New Roman"/>
          <w:color w:val="000000" w:themeColor="text1"/>
          <w:sz w:val="28"/>
          <w:szCs w:val="28"/>
        </w:rPr>
        <w:t>Лавриненко В.Н. Психология и этика делового общения/Рек.Мин.обр.РФ в качестве учебника для студентов высших уч.заведений.-Москва: Юнити,2000.-327 с.</w:t>
      </w:r>
    </w:p>
    <w:p w:rsidR="00D30028" w:rsidRPr="00712CA7" w:rsidRDefault="00D30028" w:rsidP="00672847">
      <w:pPr>
        <w:pStyle w:val="a9"/>
        <w:ind w:left="360"/>
        <w:jc w:val="both"/>
        <w:rPr>
          <w:rFonts w:ascii="Times New Roman" w:hAnsi="Times New Roman"/>
          <w:sz w:val="28"/>
          <w:szCs w:val="28"/>
        </w:rPr>
      </w:pPr>
    </w:p>
    <w:p w:rsidR="00D30028" w:rsidRPr="00712CA7" w:rsidRDefault="00D30028" w:rsidP="00672847">
      <w:pPr>
        <w:pStyle w:val="a9"/>
        <w:ind w:left="36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12CA7">
        <w:rPr>
          <w:rFonts w:ascii="Times New Roman" w:hAnsi="Times New Roman" w:cs="Times New Roman"/>
          <w:bCs/>
          <w:sz w:val="28"/>
          <w:szCs w:val="28"/>
        </w:rPr>
        <w:t>Раздел 3. Психология и этика деловых отношений.</w:t>
      </w:r>
    </w:p>
    <w:p w:rsidR="00D30028" w:rsidRPr="00712CA7" w:rsidRDefault="00D30028" w:rsidP="00672847">
      <w:pPr>
        <w:pStyle w:val="a9"/>
        <w:ind w:left="36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D30028" w:rsidRPr="00712CA7" w:rsidRDefault="00D30028" w:rsidP="00672847">
      <w:pPr>
        <w:pStyle w:val="a9"/>
        <w:ind w:left="36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12CA7">
        <w:rPr>
          <w:rFonts w:ascii="Times New Roman" w:hAnsi="Times New Roman" w:cs="Times New Roman"/>
          <w:sz w:val="28"/>
          <w:szCs w:val="28"/>
        </w:rPr>
        <w:t>Тема 1. Психологические особенности</w:t>
      </w:r>
      <w:r w:rsidRPr="00D3002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12CA7">
        <w:rPr>
          <w:rFonts w:ascii="Times New Roman" w:hAnsi="Times New Roman" w:cs="Times New Roman"/>
          <w:sz w:val="28"/>
          <w:szCs w:val="28"/>
        </w:rPr>
        <w:t>подготовки и проведения деловых бесед и переговоров.</w:t>
      </w:r>
    </w:p>
    <w:p w:rsidR="00D30028" w:rsidRPr="00712CA7" w:rsidRDefault="00D30028" w:rsidP="00D30028">
      <w:pPr>
        <w:jc w:val="both"/>
        <w:rPr>
          <w:rFonts w:ascii="Times New Roman" w:hAnsi="Times New Roman"/>
          <w:sz w:val="28"/>
          <w:szCs w:val="28"/>
        </w:rPr>
      </w:pPr>
      <w:r w:rsidRPr="00712CA7">
        <w:rPr>
          <w:rFonts w:ascii="Times New Roman" w:hAnsi="Times New Roman"/>
          <w:sz w:val="28"/>
          <w:szCs w:val="28"/>
        </w:rPr>
        <w:t>Перечень заданий:</w:t>
      </w:r>
    </w:p>
    <w:p w:rsidR="00D30028" w:rsidRPr="00712CA7" w:rsidRDefault="00D30028" w:rsidP="00D30028">
      <w:pPr>
        <w:jc w:val="both"/>
        <w:rPr>
          <w:rFonts w:ascii="Times New Roman" w:hAnsi="Times New Roman" w:cs="Times New Roman"/>
          <w:sz w:val="28"/>
          <w:szCs w:val="28"/>
        </w:rPr>
      </w:pPr>
      <w:r w:rsidRPr="00712CA7">
        <w:rPr>
          <w:rFonts w:ascii="Times New Roman" w:hAnsi="Times New Roman"/>
          <w:sz w:val="28"/>
          <w:szCs w:val="28"/>
        </w:rPr>
        <w:t xml:space="preserve">     *</w:t>
      </w:r>
      <w:r w:rsidRPr="00712CA7">
        <w:rPr>
          <w:rFonts w:ascii="Times New Roman" w:hAnsi="Times New Roman" w:cs="Times New Roman"/>
          <w:sz w:val="28"/>
          <w:szCs w:val="28"/>
        </w:rPr>
        <w:t xml:space="preserve">   Подобрать в библиотеках города книги для подготовки ответа.</w:t>
      </w:r>
    </w:p>
    <w:p w:rsidR="00D30028" w:rsidRPr="00712CA7" w:rsidRDefault="00D30028" w:rsidP="00D30028">
      <w:pPr>
        <w:rPr>
          <w:rFonts w:ascii="Times New Roman" w:hAnsi="Times New Roman"/>
          <w:sz w:val="28"/>
          <w:szCs w:val="28"/>
        </w:rPr>
      </w:pPr>
      <w:r w:rsidRPr="00712CA7">
        <w:rPr>
          <w:rFonts w:ascii="Times New Roman" w:hAnsi="Times New Roman"/>
          <w:sz w:val="28"/>
          <w:szCs w:val="28"/>
        </w:rPr>
        <w:t>Студенты должны знать:</w:t>
      </w:r>
    </w:p>
    <w:p w:rsidR="00D30028" w:rsidRPr="00712CA7" w:rsidRDefault="00D30028" w:rsidP="00D30028">
      <w:pPr>
        <w:rPr>
          <w:rFonts w:ascii="Times New Roman" w:hAnsi="Times New Roman"/>
          <w:sz w:val="28"/>
          <w:szCs w:val="28"/>
        </w:rPr>
      </w:pPr>
      <w:r w:rsidRPr="00712CA7">
        <w:rPr>
          <w:rFonts w:ascii="Times New Roman" w:hAnsi="Times New Roman"/>
          <w:sz w:val="28"/>
          <w:szCs w:val="28"/>
        </w:rPr>
        <w:t>*Работать с документами по теме;</w:t>
      </w:r>
    </w:p>
    <w:p w:rsidR="00D30028" w:rsidRPr="00712CA7" w:rsidRDefault="00D30028" w:rsidP="00D30028">
      <w:pPr>
        <w:rPr>
          <w:rFonts w:ascii="Times New Roman" w:hAnsi="Times New Roman"/>
          <w:sz w:val="28"/>
          <w:szCs w:val="28"/>
        </w:rPr>
      </w:pPr>
      <w:r w:rsidRPr="00712CA7">
        <w:rPr>
          <w:rFonts w:ascii="Times New Roman" w:hAnsi="Times New Roman"/>
          <w:sz w:val="28"/>
          <w:szCs w:val="28"/>
        </w:rPr>
        <w:t>Содержание задания:</w:t>
      </w:r>
    </w:p>
    <w:p w:rsidR="00D30028" w:rsidRPr="00712CA7" w:rsidRDefault="00BD5A0B" w:rsidP="00D30028">
      <w:pPr>
        <w:snapToGrid w:val="0"/>
        <w:rPr>
          <w:rFonts w:ascii="Times New Roman" w:hAnsi="Times New Roman" w:cs="Times New Roman"/>
          <w:sz w:val="28"/>
          <w:szCs w:val="28"/>
        </w:rPr>
      </w:pPr>
      <w:r w:rsidRPr="00712CA7">
        <w:rPr>
          <w:rFonts w:ascii="Times New Roman" w:hAnsi="Times New Roman" w:cs="Times New Roman"/>
          <w:sz w:val="28"/>
          <w:szCs w:val="28"/>
        </w:rPr>
        <w:t>*</w:t>
      </w:r>
      <w:r w:rsidR="00D30028" w:rsidRPr="00712CA7">
        <w:rPr>
          <w:rFonts w:ascii="Times New Roman" w:hAnsi="Times New Roman" w:cs="Times New Roman"/>
          <w:sz w:val="28"/>
          <w:szCs w:val="28"/>
        </w:rPr>
        <w:t>Устно проанализировать книги на уроке.</w:t>
      </w:r>
    </w:p>
    <w:p w:rsidR="00785CCB" w:rsidRPr="00712CA7" w:rsidRDefault="00BD5A0B" w:rsidP="00BD5A0B">
      <w:pPr>
        <w:rPr>
          <w:rFonts w:ascii="Times New Roman" w:hAnsi="Times New Roman" w:cs="Times New Roman"/>
          <w:sz w:val="28"/>
          <w:szCs w:val="28"/>
        </w:rPr>
      </w:pPr>
      <w:r w:rsidRPr="00712CA7">
        <w:rPr>
          <w:rFonts w:ascii="Times New Roman" w:hAnsi="Times New Roman" w:cs="Times New Roman"/>
          <w:sz w:val="28"/>
          <w:szCs w:val="28"/>
        </w:rPr>
        <w:t>*</w:t>
      </w:r>
      <w:r w:rsidR="00D30028" w:rsidRPr="00712CA7">
        <w:rPr>
          <w:rFonts w:ascii="Times New Roman" w:hAnsi="Times New Roman" w:cs="Times New Roman"/>
          <w:sz w:val="28"/>
          <w:szCs w:val="28"/>
        </w:rPr>
        <w:t xml:space="preserve"> Описания книг записать в тетрадь.</w:t>
      </w:r>
    </w:p>
    <w:p w:rsidR="00BD5A0B" w:rsidRPr="00712CA7" w:rsidRDefault="00BD5A0B" w:rsidP="00BD5A0B">
      <w:pPr>
        <w:jc w:val="both"/>
        <w:rPr>
          <w:rFonts w:ascii="Times New Roman" w:hAnsi="Times New Roman"/>
          <w:sz w:val="28"/>
          <w:szCs w:val="28"/>
        </w:rPr>
      </w:pPr>
      <w:r w:rsidRPr="00712CA7">
        <w:rPr>
          <w:rFonts w:ascii="Times New Roman" w:hAnsi="Times New Roman"/>
          <w:sz w:val="28"/>
          <w:szCs w:val="28"/>
        </w:rPr>
        <w:t>Самосто</w:t>
      </w:r>
      <w:r w:rsidR="00AE3A3E" w:rsidRPr="00712CA7">
        <w:rPr>
          <w:rFonts w:ascii="Times New Roman" w:hAnsi="Times New Roman"/>
          <w:sz w:val="28"/>
          <w:szCs w:val="28"/>
        </w:rPr>
        <w:t xml:space="preserve">ятельная работа рассчитана на 6 </w:t>
      </w:r>
      <w:r w:rsidRPr="00712CA7">
        <w:rPr>
          <w:rFonts w:ascii="Times New Roman" w:hAnsi="Times New Roman"/>
          <w:sz w:val="28"/>
          <w:szCs w:val="28"/>
        </w:rPr>
        <w:t>часа.</w:t>
      </w:r>
    </w:p>
    <w:p w:rsidR="00D30028" w:rsidRPr="00712CA7" w:rsidRDefault="00D30028" w:rsidP="00D3002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D5A0B" w:rsidRPr="00712CA7" w:rsidRDefault="00BD5A0B" w:rsidP="00BD5A0B">
      <w:pPr>
        <w:snapToGrid w:val="0"/>
        <w:rPr>
          <w:rFonts w:ascii="Times New Roman" w:hAnsi="Times New Roman" w:cs="Times New Roman"/>
          <w:sz w:val="28"/>
          <w:szCs w:val="28"/>
        </w:rPr>
      </w:pPr>
      <w:r w:rsidRPr="00712CA7">
        <w:rPr>
          <w:rFonts w:ascii="Times New Roman" w:hAnsi="Times New Roman" w:cs="Times New Roman"/>
          <w:sz w:val="28"/>
          <w:szCs w:val="28"/>
        </w:rPr>
        <w:t>Тема 2. Этикет в деятельности современного делового человека.</w:t>
      </w:r>
    </w:p>
    <w:p w:rsidR="00BD5A0B" w:rsidRPr="00712CA7" w:rsidRDefault="00BD5A0B" w:rsidP="00BD5A0B">
      <w:pPr>
        <w:jc w:val="both"/>
        <w:rPr>
          <w:rFonts w:ascii="Times New Roman" w:hAnsi="Times New Roman"/>
          <w:sz w:val="28"/>
          <w:szCs w:val="28"/>
        </w:rPr>
      </w:pPr>
      <w:r w:rsidRPr="00712CA7">
        <w:rPr>
          <w:rFonts w:ascii="Times New Roman" w:hAnsi="Times New Roman"/>
          <w:sz w:val="28"/>
          <w:szCs w:val="28"/>
        </w:rPr>
        <w:t>Перечень заданий:</w:t>
      </w:r>
    </w:p>
    <w:p w:rsidR="00BD5A0B" w:rsidRPr="00712CA7" w:rsidRDefault="00BD5A0B" w:rsidP="00BD5A0B">
      <w:pPr>
        <w:snapToGrid w:val="0"/>
        <w:rPr>
          <w:rFonts w:ascii="Times New Roman" w:hAnsi="Times New Roman" w:cs="Times New Roman"/>
          <w:sz w:val="28"/>
          <w:szCs w:val="28"/>
        </w:rPr>
      </w:pPr>
      <w:r w:rsidRPr="00712CA7">
        <w:rPr>
          <w:rFonts w:ascii="Times New Roman" w:hAnsi="Times New Roman"/>
          <w:sz w:val="28"/>
          <w:szCs w:val="28"/>
        </w:rPr>
        <w:t xml:space="preserve">     *</w:t>
      </w:r>
      <w:r w:rsidRPr="00712CA7">
        <w:rPr>
          <w:rFonts w:ascii="Times New Roman" w:hAnsi="Times New Roman" w:cs="Times New Roman"/>
          <w:sz w:val="28"/>
          <w:szCs w:val="28"/>
        </w:rPr>
        <w:t xml:space="preserve"> Ознакомиться с темой по книгам из фондов библиотек города</w:t>
      </w:r>
    </w:p>
    <w:p w:rsidR="00BD5A0B" w:rsidRPr="00712CA7" w:rsidRDefault="00BD5A0B" w:rsidP="00BD5A0B">
      <w:pPr>
        <w:jc w:val="both"/>
        <w:rPr>
          <w:rFonts w:ascii="Times New Roman" w:hAnsi="Times New Roman" w:cs="Times New Roman"/>
          <w:sz w:val="28"/>
          <w:szCs w:val="28"/>
        </w:rPr>
      </w:pPr>
      <w:r w:rsidRPr="00712CA7">
        <w:rPr>
          <w:rFonts w:ascii="Times New Roman" w:hAnsi="Times New Roman" w:cs="Times New Roman"/>
          <w:sz w:val="28"/>
          <w:szCs w:val="28"/>
        </w:rPr>
        <w:t xml:space="preserve">    * Подобрать в библиотеках города книги для подготовки ответа.</w:t>
      </w:r>
    </w:p>
    <w:p w:rsidR="00BD5A0B" w:rsidRPr="00712CA7" w:rsidRDefault="00BD5A0B" w:rsidP="00BD5A0B">
      <w:pPr>
        <w:rPr>
          <w:rFonts w:ascii="Times New Roman" w:hAnsi="Times New Roman"/>
          <w:sz w:val="28"/>
          <w:szCs w:val="28"/>
        </w:rPr>
      </w:pPr>
      <w:r w:rsidRPr="00712CA7">
        <w:rPr>
          <w:rFonts w:ascii="Times New Roman" w:hAnsi="Times New Roman"/>
          <w:sz w:val="28"/>
          <w:szCs w:val="28"/>
        </w:rPr>
        <w:t>Студенты должны знать:</w:t>
      </w:r>
    </w:p>
    <w:p w:rsidR="00984C8A" w:rsidRPr="00712CA7" w:rsidRDefault="00BD5A0B" w:rsidP="00BD5A0B">
      <w:pPr>
        <w:rPr>
          <w:rFonts w:ascii="Times New Roman" w:hAnsi="Times New Roman"/>
          <w:sz w:val="28"/>
          <w:szCs w:val="28"/>
        </w:rPr>
      </w:pPr>
      <w:r w:rsidRPr="00712CA7">
        <w:rPr>
          <w:rFonts w:ascii="Times New Roman" w:hAnsi="Times New Roman"/>
          <w:sz w:val="28"/>
          <w:szCs w:val="28"/>
        </w:rPr>
        <w:t>*</w:t>
      </w:r>
      <w:r w:rsidR="00984C8A" w:rsidRPr="00712CA7">
        <w:rPr>
          <w:rFonts w:ascii="Times New Roman" w:hAnsi="Times New Roman"/>
          <w:sz w:val="28"/>
          <w:szCs w:val="28"/>
        </w:rPr>
        <w:t>Нормы этикета в деятельности современного человека;</w:t>
      </w:r>
    </w:p>
    <w:p w:rsidR="00BD5A0B" w:rsidRPr="00712CA7" w:rsidRDefault="00984C8A" w:rsidP="00BD5A0B">
      <w:pPr>
        <w:rPr>
          <w:rFonts w:ascii="Times New Roman" w:hAnsi="Times New Roman"/>
          <w:sz w:val="28"/>
          <w:szCs w:val="28"/>
        </w:rPr>
      </w:pPr>
      <w:r w:rsidRPr="00712CA7">
        <w:rPr>
          <w:rFonts w:ascii="Times New Roman" w:hAnsi="Times New Roman"/>
          <w:sz w:val="28"/>
          <w:szCs w:val="28"/>
        </w:rPr>
        <w:t>* Вербальное и невербальное</w:t>
      </w:r>
      <w:r w:rsidR="00BD5A0B" w:rsidRPr="00712CA7">
        <w:rPr>
          <w:rFonts w:ascii="Times New Roman" w:hAnsi="Times New Roman"/>
          <w:sz w:val="28"/>
          <w:szCs w:val="28"/>
        </w:rPr>
        <w:t xml:space="preserve"> </w:t>
      </w:r>
      <w:r w:rsidRPr="00712CA7">
        <w:rPr>
          <w:rFonts w:ascii="Times New Roman" w:hAnsi="Times New Roman"/>
          <w:sz w:val="28"/>
          <w:szCs w:val="28"/>
        </w:rPr>
        <w:t>общение.</w:t>
      </w:r>
    </w:p>
    <w:p w:rsidR="00BD5A0B" w:rsidRPr="00712CA7" w:rsidRDefault="00BD5A0B" w:rsidP="00BD5A0B">
      <w:pPr>
        <w:rPr>
          <w:rFonts w:ascii="Times New Roman" w:hAnsi="Times New Roman"/>
          <w:sz w:val="28"/>
          <w:szCs w:val="28"/>
        </w:rPr>
      </w:pPr>
      <w:r w:rsidRPr="00712CA7">
        <w:rPr>
          <w:rFonts w:ascii="Times New Roman" w:hAnsi="Times New Roman"/>
          <w:sz w:val="28"/>
          <w:szCs w:val="28"/>
        </w:rPr>
        <w:t>Содержание задания:</w:t>
      </w:r>
    </w:p>
    <w:p w:rsidR="00BD5A0B" w:rsidRPr="00712CA7" w:rsidRDefault="00BD5A0B" w:rsidP="00BD5A0B">
      <w:pPr>
        <w:snapToGrid w:val="0"/>
        <w:rPr>
          <w:rFonts w:ascii="Times New Roman" w:hAnsi="Times New Roman" w:cs="Times New Roman"/>
          <w:sz w:val="28"/>
          <w:szCs w:val="28"/>
        </w:rPr>
      </w:pPr>
      <w:r w:rsidRPr="00712CA7">
        <w:rPr>
          <w:rFonts w:ascii="Times New Roman" w:hAnsi="Times New Roman" w:cs="Times New Roman"/>
          <w:sz w:val="28"/>
          <w:szCs w:val="28"/>
        </w:rPr>
        <w:t>*</w:t>
      </w:r>
      <w:r w:rsidR="00984C8A" w:rsidRPr="00712CA7">
        <w:rPr>
          <w:rFonts w:ascii="Times New Roman" w:hAnsi="Times New Roman" w:cs="Times New Roman"/>
          <w:sz w:val="28"/>
          <w:szCs w:val="28"/>
        </w:rPr>
        <w:t>Приготовить короткие сообщения о видах и формах этикета.</w:t>
      </w:r>
    </w:p>
    <w:p w:rsidR="00D30028" w:rsidRPr="00712CA7" w:rsidRDefault="00D30028" w:rsidP="00D30028">
      <w:pPr>
        <w:jc w:val="center"/>
        <w:rPr>
          <w:rFonts w:ascii="Times New Roman" w:hAnsi="Times New Roman"/>
          <w:sz w:val="28"/>
          <w:szCs w:val="28"/>
        </w:rPr>
      </w:pPr>
    </w:p>
    <w:p w:rsidR="00984C8A" w:rsidRPr="00712CA7" w:rsidRDefault="00984C8A" w:rsidP="00984C8A">
      <w:pPr>
        <w:jc w:val="both"/>
        <w:rPr>
          <w:rFonts w:ascii="Times New Roman" w:hAnsi="Times New Roman"/>
          <w:sz w:val="28"/>
          <w:szCs w:val="28"/>
        </w:rPr>
      </w:pPr>
      <w:r w:rsidRPr="00712CA7">
        <w:rPr>
          <w:rFonts w:ascii="Times New Roman" w:hAnsi="Times New Roman"/>
          <w:sz w:val="28"/>
          <w:szCs w:val="28"/>
        </w:rPr>
        <w:t>Самостоятельная работа рассчитана на 4 часа.</w:t>
      </w:r>
    </w:p>
    <w:p w:rsidR="00984C8A" w:rsidRPr="00712CA7" w:rsidRDefault="00984C8A" w:rsidP="00984C8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D5A0B" w:rsidRPr="00712CA7" w:rsidRDefault="00984C8A" w:rsidP="00984C8A">
      <w:pPr>
        <w:jc w:val="both"/>
        <w:rPr>
          <w:rFonts w:ascii="Times New Roman" w:hAnsi="Times New Roman"/>
          <w:sz w:val="28"/>
          <w:szCs w:val="28"/>
        </w:rPr>
      </w:pPr>
      <w:r w:rsidRPr="00712CA7">
        <w:rPr>
          <w:rFonts w:ascii="Times New Roman" w:hAnsi="Times New Roman"/>
          <w:sz w:val="28"/>
          <w:szCs w:val="28"/>
        </w:rPr>
        <w:t>Тема 3.Способы психологической защиты.</w:t>
      </w:r>
    </w:p>
    <w:p w:rsidR="00984C8A" w:rsidRPr="00712CA7" w:rsidRDefault="00984C8A" w:rsidP="00984C8A">
      <w:pPr>
        <w:rPr>
          <w:rFonts w:ascii="Times New Roman" w:hAnsi="Times New Roman"/>
          <w:sz w:val="28"/>
          <w:szCs w:val="28"/>
        </w:rPr>
      </w:pPr>
      <w:r w:rsidRPr="00712CA7">
        <w:rPr>
          <w:rFonts w:ascii="Times New Roman" w:hAnsi="Times New Roman"/>
          <w:sz w:val="28"/>
          <w:szCs w:val="28"/>
        </w:rPr>
        <w:t xml:space="preserve">       Перечень заданий:</w:t>
      </w:r>
    </w:p>
    <w:p w:rsidR="00984C8A" w:rsidRPr="00712CA7" w:rsidRDefault="00984C8A" w:rsidP="00984C8A">
      <w:pPr>
        <w:rPr>
          <w:rFonts w:ascii="Times New Roman" w:hAnsi="Times New Roman"/>
          <w:sz w:val="28"/>
          <w:szCs w:val="28"/>
        </w:rPr>
      </w:pPr>
      <w:r w:rsidRPr="00712CA7">
        <w:rPr>
          <w:rFonts w:ascii="Times New Roman" w:hAnsi="Times New Roman" w:cs="Times New Roman"/>
          <w:sz w:val="28"/>
          <w:szCs w:val="28"/>
        </w:rPr>
        <w:t>* Подобрать материалы по способам  психологической защиты</w:t>
      </w:r>
    </w:p>
    <w:p w:rsidR="00984C8A" w:rsidRPr="00712CA7" w:rsidRDefault="00984C8A" w:rsidP="00984C8A">
      <w:pPr>
        <w:rPr>
          <w:rFonts w:ascii="Times New Roman" w:hAnsi="Times New Roman"/>
          <w:sz w:val="28"/>
          <w:szCs w:val="28"/>
        </w:rPr>
      </w:pPr>
      <w:r w:rsidRPr="00712CA7">
        <w:rPr>
          <w:rFonts w:ascii="Times New Roman" w:hAnsi="Times New Roman"/>
          <w:sz w:val="28"/>
          <w:szCs w:val="28"/>
        </w:rPr>
        <w:t>Студенты должны знать:</w:t>
      </w:r>
    </w:p>
    <w:p w:rsidR="00984C8A" w:rsidRPr="00712CA7" w:rsidRDefault="00984C8A" w:rsidP="00984C8A">
      <w:pPr>
        <w:rPr>
          <w:rFonts w:ascii="Times New Roman" w:hAnsi="Times New Roman"/>
          <w:sz w:val="28"/>
          <w:szCs w:val="28"/>
        </w:rPr>
      </w:pPr>
      <w:r w:rsidRPr="00712CA7">
        <w:rPr>
          <w:rFonts w:ascii="Times New Roman" w:hAnsi="Times New Roman"/>
          <w:sz w:val="28"/>
          <w:szCs w:val="28"/>
        </w:rPr>
        <w:t xml:space="preserve">      *Основные способы психологической защиты.</w:t>
      </w:r>
    </w:p>
    <w:p w:rsidR="00984C8A" w:rsidRPr="00712CA7" w:rsidRDefault="00984C8A" w:rsidP="00984C8A">
      <w:pPr>
        <w:rPr>
          <w:rFonts w:ascii="Times New Roman" w:hAnsi="Times New Roman"/>
          <w:sz w:val="28"/>
          <w:szCs w:val="28"/>
        </w:rPr>
      </w:pPr>
      <w:r w:rsidRPr="00712CA7">
        <w:rPr>
          <w:rFonts w:ascii="Times New Roman" w:hAnsi="Times New Roman"/>
          <w:sz w:val="28"/>
          <w:szCs w:val="28"/>
        </w:rPr>
        <w:t>Студенты должны уметь:</w:t>
      </w:r>
    </w:p>
    <w:p w:rsidR="00984C8A" w:rsidRPr="00712CA7" w:rsidRDefault="00984C8A" w:rsidP="00984C8A">
      <w:pPr>
        <w:rPr>
          <w:rFonts w:ascii="Times New Roman" w:hAnsi="Times New Roman"/>
          <w:sz w:val="28"/>
          <w:szCs w:val="28"/>
        </w:rPr>
      </w:pPr>
      <w:r w:rsidRPr="00712CA7">
        <w:rPr>
          <w:rFonts w:ascii="Times New Roman" w:hAnsi="Times New Roman"/>
          <w:sz w:val="28"/>
          <w:szCs w:val="28"/>
        </w:rPr>
        <w:t xml:space="preserve">      *Определить способ психологической защиты </w:t>
      </w:r>
      <w:r w:rsidR="007F15D9" w:rsidRPr="00712CA7">
        <w:rPr>
          <w:rFonts w:ascii="Times New Roman" w:hAnsi="Times New Roman"/>
          <w:sz w:val="28"/>
          <w:szCs w:val="28"/>
        </w:rPr>
        <w:t>работника или руководителя библиотеки при общении;</w:t>
      </w:r>
    </w:p>
    <w:p w:rsidR="00984C8A" w:rsidRPr="00712CA7" w:rsidRDefault="00984C8A" w:rsidP="00984C8A">
      <w:pPr>
        <w:rPr>
          <w:rFonts w:ascii="Times New Roman" w:hAnsi="Times New Roman"/>
          <w:sz w:val="28"/>
          <w:szCs w:val="28"/>
        </w:rPr>
      </w:pPr>
      <w:r w:rsidRPr="00712CA7">
        <w:rPr>
          <w:rFonts w:ascii="Times New Roman" w:hAnsi="Times New Roman"/>
          <w:sz w:val="28"/>
          <w:szCs w:val="28"/>
        </w:rPr>
        <w:t xml:space="preserve">      *Систематизировать знания, полученные из документов.</w:t>
      </w:r>
    </w:p>
    <w:p w:rsidR="00984C8A" w:rsidRPr="00712CA7" w:rsidRDefault="00984C8A" w:rsidP="00984C8A">
      <w:pPr>
        <w:rPr>
          <w:rFonts w:ascii="Times New Roman" w:hAnsi="Times New Roman"/>
          <w:sz w:val="28"/>
          <w:szCs w:val="28"/>
        </w:rPr>
      </w:pPr>
      <w:r w:rsidRPr="00712CA7">
        <w:rPr>
          <w:rFonts w:ascii="Times New Roman" w:hAnsi="Times New Roman"/>
          <w:sz w:val="28"/>
          <w:szCs w:val="28"/>
        </w:rPr>
        <w:t>Содержание задания:</w:t>
      </w:r>
    </w:p>
    <w:p w:rsidR="00984C8A" w:rsidRPr="00712CA7" w:rsidRDefault="00984C8A" w:rsidP="00984C8A">
      <w:pPr>
        <w:rPr>
          <w:rFonts w:ascii="Times New Roman" w:hAnsi="Times New Roman" w:cs="Times New Roman"/>
          <w:sz w:val="28"/>
          <w:szCs w:val="28"/>
        </w:rPr>
      </w:pPr>
      <w:r w:rsidRPr="00712CA7">
        <w:rPr>
          <w:rFonts w:ascii="Times New Roman" w:hAnsi="Times New Roman"/>
          <w:sz w:val="28"/>
          <w:szCs w:val="28"/>
        </w:rPr>
        <w:lastRenderedPageBreak/>
        <w:t>*</w:t>
      </w:r>
      <w:r w:rsidRPr="00712CA7">
        <w:rPr>
          <w:rFonts w:ascii="Times New Roman" w:hAnsi="Times New Roman" w:cs="Times New Roman"/>
          <w:sz w:val="28"/>
          <w:szCs w:val="28"/>
        </w:rPr>
        <w:t xml:space="preserve"> Подобранные материалы оформить короткими сообщениями.</w:t>
      </w:r>
    </w:p>
    <w:p w:rsidR="00984C8A" w:rsidRPr="00712CA7" w:rsidRDefault="00984C8A" w:rsidP="00984C8A">
      <w:pPr>
        <w:rPr>
          <w:rFonts w:ascii="Times New Roman" w:hAnsi="Times New Roman"/>
          <w:sz w:val="28"/>
          <w:szCs w:val="28"/>
        </w:rPr>
      </w:pPr>
    </w:p>
    <w:p w:rsidR="00984C8A" w:rsidRPr="00712CA7" w:rsidRDefault="00984C8A" w:rsidP="00984C8A">
      <w:pPr>
        <w:jc w:val="both"/>
        <w:rPr>
          <w:rFonts w:ascii="Times New Roman" w:hAnsi="Times New Roman"/>
          <w:sz w:val="28"/>
          <w:szCs w:val="28"/>
        </w:rPr>
      </w:pPr>
      <w:r w:rsidRPr="00712CA7">
        <w:rPr>
          <w:rFonts w:ascii="Times New Roman" w:hAnsi="Times New Roman"/>
          <w:sz w:val="28"/>
          <w:szCs w:val="28"/>
        </w:rPr>
        <w:t xml:space="preserve"> Самостоятельная раб</w:t>
      </w:r>
      <w:r w:rsidR="00AE3A3E" w:rsidRPr="00712CA7">
        <w:rPr>
          <w:rFonts w:ascii="Times New Roman" w:hAnsi="Times New Roman"/>
          <w:sz w:val="28"/>
          <w:szCs w:val="28"/>
        </w:rPr>
        <w:t>ота рассчитана на 2</w:t>
      </w:r>
      <w:r w:rsidRPr="00712CA7">
        <w:rPr>
          <w:rFonts w:ascii="Times New Roman" w:hAnsi="Times New Roman"/>
          <w:sz w:val="28"/>
          <w:szCs w:val="28"/>
        </w:rPr>
        <w:t xml:space="preserve"> часов.</w:t>
      </w:r>
    </w:p>
    <w:p w:rsidR="007F15D9" w:rsidRPr="00712CA7" w:rsidRDefault="007F15D9" w:rsidP="007F15D9">
      <w:pPr>
        <w:rPr>
          <w:rFonts w:ascii="Times New Roman" w:hAnsi="Times New Roman"/>
          <w:sz w:val="28"/>
          <w:szCs w:val="28"/>
        </w:rPr>
      </w:pPr>
      <w:r w:rsidRPr="00712CA7">
        <w:rPr>
          <w:rFonts w:ascii="Times New Roman" w:hAnsi="Times New Roman"/>
          <w:sz w:val="28"/>
          <w:szCs w:val="28"/>
        </w:rPr>
        <w:t>Литература:</w:t>
      </w:r>
    </w:p>
    <w:p w:rsidR="007F15D9" w:rsidRPr="00712CA7" w:rsidRDefault="007F15D9" w:rsidP="007F15D9">
      <w:pPr>
        <w:pStyle w:val="a9"/>
        <w:numPr>
          <w:ilvl w:val="0"/>
          <w:numId w:val="10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12CA7">
        <w:rPr>
          <w:rFonts w:ascii="Times New Roman" w:hAnsi="Times New Roman" w:cs="Times New Roman"/>
          <w:color w:val="000000" w:themeColor="text1"/>
          <w:sz w:val="28"/>
          <w:szCs w:val="28"/>
        </w:rPr>
        <w:t>Морозов А.В. Управленческая психология: Учебник для вузов; Рекомендован Мин.обр.РФ для студентов высших и сред.спец.уч.заведений.-Москва: Академический проект, 2003.-302 с.</w:t>
      </w:r>
    </w:p>
    <w:p w:rsidR="007F15D9" w:rsidRPr="00712CA7" w:rsidRDefault="007F15D9" w:rsidP="007F15D9">
      <w:pPr>
        <w:pStyle w:val="a9"/>
        <w:numPr>
          <w:ilvl w:val="0"/>
          <w:numId w:val="10"/>
        </w:numPr>
        <w:shd w:val="clear" w:color="auto" w:fill="FFFFFF"/>
        <w:spacing w:line="352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12C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Психология менеджмента: учеб. пособие / А. В. Карпов. – М.: Гардарики, 2007.-287с.</w:t>
      </w:r>
    </w:p>
    <w:p w:rsidR="007F15D9" w:rsidRPr="00712CA7" w:rsidRDefault="007F15D9" w:rsidP="007F15D9">
      <w:pPr>
        <w:pStyle w:val="a9"/>
        <w:numPr>
          <w:ilvl w:val="0"/>
          <w:numId w:val="10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12CA7">
        <w:rPr>
          <w:rFonts w:ascii="Times New Roman" w:hAnsi="Times New Roman" w:cs="Times New Roman"/>
          <w:color w:val="000000" w:themeColor="text1"/>
          <w:sz w:val="28"/>
          <w:szCs w:val="28"/>
        </w:rPr>
        <w:t>Лавриненко В.Н. Психология и этика делового общения/Рек.Мин.обр.РФ в качестве учебника для студентов высших уч.заведений.-Москва: Юнити,2000.-327 с.</w:t>
      </w:r>
    </w:p>
    <w:p w:rsidR="007F15D9" w:rsidRPr="00712CA7" w:rsidRDefault="007F15D9" w:rsidP="00984C8A">
      <w:pPr>
        <w:jc w:val="both"/>
        <w:rPr>
          <w:rFonts w:ascii="Times New Roman" w:hAnsi="Times New Roman"/>
          <w:sz w:val="28"/>
          <w:szCs w:val="28"/>
        </w:rPr>
      </w:pPr>
    </w:p>
    <w:p w:rsidR="003A7E6C" w:rsidRPr="00712CA7" w:rsidRDefault="00575EA2" w:rsidP="003A7E6C">
      <w:pPr>
        <w:jc w:val="center"/>
        <w:rPr>
          <w:rFonts w:ascii="Times New Roman" w:hAnsi="Times New Roman"/>
          <w:sz w:val="28"/>
          <w:szCs w:val="28"/>
        </w:rPr>
      </w:pPr>
      <w:r w:rsidRPr="00712CA7">
        <w:rPr>
          <w:rFonts w:ascii="Times New Roman" w:hAnsi="Times New Roman"/>
          <w:sz w:val="28"/>
          <w:szCs w:val="28"/>
        </w:rPr>
        <w:t xml:space="preserve"> Методические рекомендации по организации практической работы студентов.</w:t>
      </w:r>
    </w:p>
    <w:p w:rsidR="003A7E6C" w:rsidRPr="00712CA7" w:rsidRDefault="003A7E6C" w:rsidP="003A7E6C">
      <w:pPr>
        <w:jc w:val="both"/>
        <w:rPr>
          <w:rFonts w:ascii="Times New Roman" w:hAnsi="Times New Roman"/>
          <w:sz w:val="28"/>
          <w:szCs w:val="28"/>
        </w:rPr>
      </w:pPr>
      <w:r w:rsidRPr="00712CA7">
        <w:rPr>
          <w:rFonts w:ascii="Times New Roman" w:hAnsi="Times New Roman"/>
          <w:sz w:val="28"/>
          <w:szCs w:val="28"/>
        </w:rPr>
        <w:tab/>
      </w:r>
    </w:p>
    <w:p w:rsidR="003A7E6C" w:rsidRPr="00712CA7" w:rsidRDefault="003A7E6C" w:rsidP="003A7E6C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712CA7">
        <w:rPr>
          <w:rFonts w:ascii="Times New Roman" w:hAnsi="Times New Roman"/>
          <w:sz w:val="28"/>
          <w:szCs w:val="28"/>
        </w:rPr>
        <w:t>Содержание практических работ определяется тем, что колледж готовит специалистов, умеющих выполнять все процессы по организации деятельности в  публичных библиотеках.</w:t>
      </w:r>
    </w:p>
    <w:p w:rsidR="003A7E6C" w:rsidRPr="00712CA7" w:rsidRDefault="003A7E6C" w:rsidP="003A7E6C">
      <w:pPr>
        <w:jc w:val="both"/>
        <w:rPr>
          <w:rFonts w:ascii="Times New Roman" w:hAnsi="Times New Roman"/>
          <w:sz w:val="28"/>
          <w:szCs w:val="28"/>
        </w:rPr>
      </w:pPr>
      <w:r w:rsidRPr="00712CA7">
        <w:rPr>
          <w:rFonts w:ascii="Times New Roman" w:hAnsi="Times New Roman"/>
          <w:sz w:val="28"/>
          <w:szCs w:val="28"/>
        </w:rPr>
        <w:tab/>
        <w:t>Практические работы дают возможность студентам самостоятельно и квалифицированно решать конкретные задачи, используя теоретические знания, полученные на лекциях.</w:t>
      </w:r>
    </w:p>
    <w:p w:rsidR="003A7E6C" w:rsidRPr="00712CA7" w:rsidRDefault="003A7E6C" w:rsidP="003A7E6C">
      <w:pPr>
        <w:jc w:val="both"/>
        <w:rPr>
          <w:rFonts w:ascii="Times New Roman" w:hAnsi="Times New Roman"/>
          <w:sz w:val="28"/>
          <w:szCs w:val="28"/>
        </w:rPr>
      </w:pPr>
    </w:p>
    <w:p w:rsidR="003A7E6C" w:rsidRPr="00712CA7" w:rsidRDefault="003A7E6C" w:rsidP="003A7E6C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712CA7">
        <w:rPr>
          <w:rFonts w:ascii="Times New Roman" w:hAnsi="Times New Roman"/>
          <w:sz w:val="28"/>
          <w:szCs w:val="28"/>
        </w:rPr>
        <w:t>Студент должен знать:</w:t>
      </w:r>
    </w:p>
    <w:p w:rsidR="003A7E6C" w:rsidRPr="00712CA7" w:rsidRDefault="003A7E6C" w:rsidP="003A7E6C">
      <w:pPr>
        <w:jc w:val="both"/>
        <w:rPr>
          <w:rFonts w:ascii="Times New Roman" w:hAnsi="Times New Roman"/>
          <w:sz w:val="28"/>
          <w:szCs w:val="28"/>
        </w:rPr>
      </w:pPr>
      <w:r w:rsidRPr="00712CA7">
        <w:rPr>
          <w:rFonts w:ascii="Times New Roman" w:hAnsi="Times New Roman"/>
          <w:sz w:val="28"/>
          <w:szCs w:val="28"/>
        </w:rPr>
        <w:t>- содержание, организацию и технологию управленческой деятельности и управленческой психологии.</w:t>
      </w:r>
    </w:p>
    <w:p w:rsidR="003A7E6C" w:rsidRPr="00712CA7" w:rsidRDefault="003A7E6C" w:rsidP="003A7E6C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712CA7">
        <w:rPr>
          <w:rFonts w:ascii="Times New Roman" w:hAnsi="Times New Roman"/>
          <w:sz w:val="28"/>
          <w:szCs w:val="28"/>
        </w:rPr>
        <w:t>Студент должен уметь:</w:t>
      </w:r>
    </w:p>
    <w:p w:rsidR="003A7E6C" w:rsidRPr="00712CA7" w:rsidRDefault="003A7E6C" w:rsidP="003A7E6C">
      <w:pPr>
        <w:jc w:val="both"/>
        <w:rPr>
          <w:rFonts w:ascii="Times New Roman" w:hAnsi="Times New Roman"/>
          <w:sz w:val="28"/>
          <w:szCs w:val="28"/>
        </w:rPr>
      </w:pPr>
      <w:r w:rsidRPr="00712CA7">
        <w:rPr>
          <w:rFonts w:ascii="Times New Roman" w:hAnsi="Times New Roman"/>
          <w:sz w:val="28"/>
          <w:szCs w:val="28"/>
        </w:rPr>
        <w:t>- применять теоретические знания в своей практической деятельности.</w:t>
      </w:r>
    </w:p>
    <w:p w:rsidR="003A7E6C" w:rsidRPr="00712CA7" w:rsidRDefault="003A7E6C" w:rsidP="003A7E6C">
      <w:pPr>
        <w:jc w:val="both"/>
        <w:rPr>
          <w:rFonts w:ascii="Times New Roman" w:hAnsi="Times New Roman"/>
          <w:sz w:val="28"/>
          <w:szCs w:val="28"/>
        </w:rPr>
      </w:pPr>
    </w:p>
    <w:p w:rsidR="003A7E6C" w:rsidRPr="00712CA7" w:rsidRDefault="003A7E6C" w:rsidP="003A7E6C">
      <w:pPr>
        <w:jc w:val="both"/>
        <w:rPr>
          <w:rFonts w:ascii="Times New Roman" w:hAnsi="Times New Roman"/>
          <w:sz w:val="28"/>
          <w:szCs w:val="28"/>
        </w:rPr>
      </w:pPr>
      <w:r w:rsidRPr="00712CA7">
        <w:rPr>
          <w:rFonts w:ascii="Times New Roman" w:hAnsi="Times New Roman"/>
          <w:sz w:val="28"/>
          <w:szCs w:val="28"/>
        </w:rPr>
        <w:tab/>
        <w:t xml:space="preserve">Перечень заданий. Практические занятия по данной дисциплине проводятся в виде: </w:t>
      </w:r>
    </w:p>
    <w:p w:rsidR="003A7E6C" w:rsidRPr="00712CA7" w:rsidRDefault="003A7E6C" w:rsidP="003A7E6C">
      <w:pPr>
        <w:jc w:val="both"/>
        <w:rPr>
          <w:rFonts w:ascii="Times New Roman" w:hAnsi="Times New Roman"/>
          <w:sz w:val="28"/>
          <w:szCs w:val="28"/>
        </w:rPr>
      </w:pPr>
      <w:r w:rsidRPr="00712CA7">
        <w:rPr>
          <w:rFonts w:ascii="Times New Roman" w:hAnsi="Times New Roman"/>
          <w:sz w:val="28"/>
          <w:szCs w:val="28"/>
        </w:rPr>
        <w:t xml:space="preserve"> Целью этих занятий является: закрепление теоретических знаний, формирование умений и навыков самостоятельной работы с учебной и методической литературой по конкретному вопросу. Возможность использования сравнительного анализа в работе библиотек Великого Новгорода.</w:t>
      </w:r>
    </w:p>
    <w:p w:rsidR="003A7E6C" w:rsidRPr="00712CA7" w:rsidRDefault="003A7E6C">
      <w:pPr>
        <w:rPr>
          <w:rFonts w:ascii="Times New Roman" w:hAnsi="Times New Roman" w:cs="Times New Roman"/>
          <w:sz w:val="28"/>
          <w:szCs w:val="28"/>
        </w:rPr>
      </w:pPr>
    </w:p>
    <w:p w:rsidR="007F15D9" w:rsidRPr="00712CA7" w:rsidRDefault="007F15D9">
      <w:pPr>
        <w:rPr>
          <w:rFonts w:ascii="Times New Roman" w:hAnsi="Times New Roman" w:cs="Times New Roman"/>
          <w:sz w:val="28"/>
          <w:szCs w:val="28"/>
        </w:rPr>
      </w:pPr>
    </w:p>
    <w:p w:rsidR="007F3EC1" w:rsidRPr="00CB28F6" w:rsidRDefault="00CB28F6" w:rsidP="006E3518">
      <w:pPr>
        <w:autoSpaceDE w:val="0"/>
        <w:snapToGrid w:val="0"/>
        <w:ind w:firstLine="705"/>
        <w:jc w:val="center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>9</w:t>
      </w:r>
      <w:r w:rsidR="007F15D9" w:rsidRPr="00CB28F6">
        <w:rPr>
          <w:rFonts w:ascii="Times New Roman" w:hAnsi="Times New Roman"/>
          <w:b/>
          <w:bCs/>
          <w:sz w:val="24"/>
        </w:rPr>
        <w:t xml:space="preserve">. </w:t>
      </w:r>
      <w:r w:rsidR="007F3EC1" w:rsidRPr="00CB28F6">
        <w:rPr>
          <w:rFonts w:ascii="Times New Roman" w:hAnsi="Times New Roman"/>
          <w:b/>
          <w:bCs/>
          <w:sz w:val="24"/>
        </w:rPr>
        <w:t>СПИСОК ЛИТЕРАТУРЫ</w:t>
      </w:r>
    </w:p>
    <w:p w:rsidR="00CB28F6" w:rsidRPr="00CB28F6" w:rsidRDefault="00CB28F6" w:rsidP="006E3518">
      <w:pPr>
        <w:ind w:firstLine="705"/>
        <w:jc w:val="center"/>
        <w:rPr>
          <w:rFonts w:ascii="Times New Roman" w:hAnsi="Times New Roman" w:cs="Times New Roman"/>
          <w:sz w:val="28"/>
          <w:szCs w:val="28"/>
        </w:rPr>
      </w:pPr>
      <w:r w:rsidRPr="00CB28F6">
        <w:rPr>
          <w:rFonts w:ascii="Times New Roman" w:hAnsi="Times New Roman" w:cs="Times New Roman"/>
          <w:sz w:val="28"/>
          <w:szCs w:val="28"/>
        </w:rPr>
        <w:t>Основной список литературы по курсу.</w:t>
      </w:r>
    </w:p>
    <w:p w:rsidR="007F15D9" w:rsidRPr="00BC225E" w:rsidRDefault="007F15D9" w:rsidP="007F15D9">
      <w:pPr>
        <w:pStyle w:val="a9"/>
        <w:ind w:left="36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12CA7">
        <w:rPr>
          <w:rFonts w:ascii="Times New Roman" w:hAnsi="Times New Roman" w:cs="Times New Roman"/>
          <w:color w:val="000000" w:themeColor="text1"/>
          <w:sz w:val="28"/>
          <w:szCs w:val="28"/>
        </w:rPr>
        <w:t>1. Лавриненко В.Н. Психология и этика делового общения/Рек.Мин.обр.РФ в   качестве учебника для студентов высших уч.заведений.-Москва</w:t>
      </w:r>
      <w:r w:rsidRPr="00BC225E">
        <w:rPr>
          <w:rFonts w:ascii="Times New Roman" w:hAnsi="Times New Roman" w:cs="Times New Roman"/>
          <w:color w:val="000000" w:themeColor="text1"/>
          <w:sz w:val="28"/>
          <w:szCs w:val="28"/>
        </w:rPr>
        <w:t>: Юнити,2000.-327 с.</w:t>
      </w:r>
    </w:p>
    <w:p w:rsidR="007F15D9" w:rsidRDefault="007F15D9" w:rsidP="007F15D9">
      <w:pPr>
        <w:pStyle w:val="a9"/>
        <w:ind w:left="360"/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</w:t>
      </w:r>
      <w:r w:rsidRPr="00BC225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Морозов А.В. Управленческая психология: Учебник для вузов; Рекомендован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Pr="00BC225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Мин.обр.РФ для студентов высших и сред.спец.уч.заведений.-Москва: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BC225E">
        <w:rPr>
          <w:rFonts w:ascii="Times New Roman" w:hAnsi="Times New Roman" w:cs="Times New Roman"/>
          <w:color w:val="000000" w:themeColor="text1"/>
          <w:sz w:val="28"/>
          <w:szCs w:val="28"/>
        </w:rPr>
        <w:t>Академический проект, 2003.-302 с.</w:t>
      </w:r>
    </w:p>
    <w:p w:rsidR="007F15D9" w:rsidRDefault="007F15D9" w:rsidP="007F15D9">
      <w:pP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</w:t>
      </w:r>
      <w:r w:rsidRPr="007F15D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3. Психология менеджмента: учеб. пособие / А. В. Карпов. – М.: Гардарики,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</w:t>
      </w:r>
    </w:p>
    <w:p w:rsidR="007F15D9" w:rsidRDefault="007F15D9" w:rsidP="007F15D9"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</w:t>
      </w:r>
      <w:r w:rsidRPr="007F15D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2007.-287с.</w:t>
      </w:r>
    </w:p>
    <w:p w:rsidR="007F15D9" w:rsidRDefault="007F15D9" w:rsidP="007F15D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4. </w:t>
      </w:r>
      <w:r w:rsidRPr="006D7873">
        <w:rPr>
          <w:rFonts w:ascii="Times New Roman" w:hAnsi="Times New Roman" w:cs="Times New Roman"/>
          <w:sz w:val="28"/>
          <w:szCs w:val="28"/>
        </w:rPr>
        <w:t>Ульянова И.И. Психологический практикум/для студентов всех форм обучения</w:t>
      </w:r>
      <w:r>
        <w:rPr>
          <w:rFonts w:ascii="Times New Roman" w:hAnsi="Times New Roman" w:cs="Times New Roman"/>
          <w:sz w:val="28"/>
          <w:szCs w:val="28"/>
        </w:rPr>
        <w:t xml:space="preserve">.-  </w:t>
      </w:r>
    </w:p>
    <w:p w:rsidR="007F15D9" w:rsidRDefault="007F15D9" w:rsidP="007F15D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Санкт-Петербург,2010.-90 с.-(СПГУСиЭ, кафедра «Социальный менеджмент» )</w:t>
      </w:r>
    </w:p>
    <w:p w:rsidR="00CB28F6" w:rsidRDefault="00CB28F6" w:rsidP="007F15D9">
      <w:pPr>
        <w:rPr>
          <w:rFonts w:ascii="Times New Roman" w:hAnsi="Times New Roman" w:cs="Times New Roman"/>
          <w:sz w:val="28"/>
          <w:szCs w:val="28"/>
        </w:rPr>
      </w:pPr>
    </w:p>
    <w:p w:rsidR="00CB28F6" w:rsidRDefault="00CB28F6" w:rsidP="007F15D9">
      <w:pPr>
        <w:rPr>
          <w:rFonts w:ascii="Times New Roman" w:hAnsi="Times New Roman" w:cs="Times New Roman"/>
          <w:sz w:val="28"/>
          <w:szCs w:val="28"/>
        </w:rPr>
      </w:pPr>
    </w:p>
    <w:p w:rsidR="00CB28F6" w:rsidRPr="00CB28F6" w:rsidRDefault="00CB28F6" w:rsidP="006E3518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CB28F6">
        <w:rPr>
          <w:rFonts w:ascii="Times New Roman" w:hAnsi="Times New Roman" w:cs="Times New Roman"/>
          <w:color w:val="000000"/>
          <w:sz w:val="28"/>
          <w:szCs w:val="28"/>
        </w:rPr>
        <w:t>Дополнительный список литературы по курсу:</w:t>
      </w:r>
    </w:p>
    <w:p w:rsidR="00CB28F6" w:rsidRDefault="00CB28F6" w:rsidP="007F15D9"/>
    <w:p w:rsidR="00C71A9F" w:rsidRDefault="00C71A9F" w:rsidP="007F15D9"/>
    <w:p w:rsidR="00C71A9F" w:rsidRDefault="00C71A9F" w:rsidP="007F15D9"/>
    <w:p w:rsidR="00C71A9F" w:rsidRDefault="00C71A9F" w:rsidP="007F15D9"/>
    <w:p w:rsidR="00C71A9F" w:rsidRDefault="00C71A9F" w:rsidP="007F15D9"/>
    <w:p w:rsidR="00C71A9F" w:rsidRDefault="00C71A9F" w:rsidP="007F15D9"/>
    <w:p w:rsidR="00C71A9F" w:rsidRDefault="00C71A9F" w:rsidP="007F15D9"/>
    <w:p w:rsidR="00C71A9F" w:rsidRDefault="00C71A9F" w:rsidP="007F15D9"/>
    <w:p w:rsidR="00C71A9F" w:rsidRDefault="00C71A9F" w:rsidP="007F15D9"/>
    <w:p w:rsidR="00C71A9F" w:rsidRDefault="00C71A9F" w:rsidP="007F15D9"/>
    <w:p w:rsidR="00C71A9F" w:rsidRDefault="00C71A9F" w:rsidP="007F15D9"/>
    <w:p w:rsidR="00C71A9F" w:rsidRDefault="00C71A9F" w:rsidP="007F15D9"/>
    <w:p w:rsidR="00C71A9F" w:rsidRDefault="00C71A9F" w:rsidP="007F15D9"/>
    <w:p w:rsidR="00C71A9F" w:rsidRDefault="00C71A9F" w:rsidP="007F15D9"/>
    <w:p w:rsidR="00C71A9F" w:rsidRDefault="00C71A9F" w:rsidP="007F15D9"/>
    <w:p w:rsidR="00C71A9F" w:rsidRDefault="00C71A9F" w:rsidP="007F15D9"/>
    <w:p w:rsidR="00C71A9F" w:rsidRDefault="00C71A9F" w:rsidP="007F15D9"/>
    <w:p w:rsidR="00C71A9F" w:rsidRDefault="00C71A9F" w:rsidP="007F15D9"/>
    <w:p w:rsidR="00C71A9F" w:rsidRDefault="00C71A9F" w:rsidP="007F15D9"/>
    <w:p w:rsidR="00C71A9F" w:rsidRDefault="00C71A9F" w:rsidP="007F15D9"/>
    <w:p w:rsidR="00C71A9F" w:rsidRDefault="00C71A9F" w:rsidP="007F15D9"/>
    <w:p w:rsidR="00C71A9F" w:rsidRDefault="00C71A9F" w:rsidP="007F15D9"/>
    <w:p w:rsidR="00C71A9F" w:rsidRDefault="00C71A9F" w:rsidP="007F15D9"/>
    <w:p w:rsidR="00C71A9F" w:rsidRDefault="00C71A9F" w:rsidP="007F15D9"/>
    <w:p w:rsidR="00C71A9F" w:rsidRDefault="00C71A9F" w:rsidP="007F15D9"/>
    <w:p w:rsidR="00C71A9F" w:rsidRDefault="00C71A9F" w:rsidP="007F15D9"/>
    <w:p w:rsidR="00C71A9F" w:rsidRDefault="00C71A9F" w:rsidP="007F15D9"/>
    <w:p w:rsidR="00C71A9F" w:rsidRDefault="00C71A9F" w:rsidP="007F15D9"/>
    <w:p w:rsidR="00C71A9F" w:rsidRDefault="00C71A9F" w:rsidP="007F15D9"/>
    <w:p w:rsidR="00C71A9F" w:rsidRDefault="00C71A9F" w:rsidP="007F15D9"/>
    <w:p w:rsidR="00C71A9F" w:rsidRDefault="00C71A9F" w:rsidP="007F15D9"/>
    <w:p w:rsidR="00C71A9F" w:rsidRDefault="00C71A9F" w:rsidP="007F15D9"/>
    <w:p w:rsidR="00C71A9F" w:rsidRDefault="00C71A9F" w:rsidP="007F15D9"/>
    <w:p w:rsidR="00C71A9F" w:rsidRDefault="00C71A9F" w:rsidP="007F15D9"/>
    <w:p w:rsidR="00C71A9F" w:rsidRDefault="00C71A9F" w:rsidP="007F15D9"/>
    <w:p w:rsidR="00C71A9F" w:rsidRDefault="00C71A9F" w:rsidP="007F15D9"/>
    <w:p w:rsidR="00C71A9F" w:rsidRDefault="00C71A9F" w:rsidP="007F15D9"/>
    <w:p w:rsidR="00C71A9F" w:rsidRDefault="00C71A9F" w:rsidP="007F15D9"/>
    <w:p w:rsidR="00C71A9F" w:rsidRDefault="00C71A9F" w:rsidP="007F15D9"/>
    <w:p w:rsidR="00C71A9F" w:rsidRDefault="00C71A9F" w:rsidP="007F15D9"/>
    <w:p w:rsidR="00C71A9F" w:rsidRDefault="00C71A9F" w:rsidP="007F15D9"/>
    <w:p w:rsidR="00C71A9F" w:rsidRDefault="00C71A9F" w:rsidP="007F15D9"/>
    <w:p w:rsidR="00C71A9F" w:rsidRDefault="00C71A9F" w:rsidP="007F15D9"/>
    <w:p w:rsidR="00C71A9F" w:rsidRDefault="00C71A9F" w:rsidP="007F15D9"/>
    <w:p w:rsidR="00C71A9F" w:rsidRDefault="00C71A9F" w:rsidP="007F15D9"/>
    <w:p w:rsidR="00C71A9F" w:rsidRDefault="00C71A9F" w:rsidP="007F15D9"/>
    <w:p w:rsidR="00C71A9F" w:rsidRDefault="00C71A9F" w:rsidP="007F15D9"/>
    <w:p w:rsidR="0072336C" w:rsidRPr="0072336C" w:rsidRDefault="0072336C" w:rsidP="0072336C">
      <w:pPr>
        <w:ind w:left="360"/>
        <w:jc w:val="both"/>
        <w:rPr>
          <w:rFonts w:ascii="Times New Roman" w:hAnsi="Times New Roman" w:cs="Times New Roman"/>
          <w:b/>
          <w:color w:val="FF0000"/>
        </w:rPr>
      </w:pPr>
    </w:p>
    <w:p w:rsidR="0072336C" w:rsidRPr="0072336C" w:rsidRDefault="0072336C" w:rsidP="0072336C">
      <w:pPr>
        <w:ind w:firstLine="709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72336C">
        <w:rPr>
          <w:rFonts w:ascii="Times New Roman" w:eastAsia="Calibri" w:hAnsi="Times New Roman" w:cs="Times New Roman"/>
          <w:b/>
          <w:caps/>
          <w:sz w:val="28"/>
          <w:szCs w:val="28"/>
          <w:lang w:eastAsia="en-US"/>
        </w:rPr>
        <w:t>Лист переутверждения рабочей программы</w:t>
      </w:r>
    </w:p>
    <w:p w:rsidR="0072336C" w:rsidRPr="0072336C" w:rsidRDefault="0072336C" w:rsidP="0072336C">
      <w:pPr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72336C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дисциплины (профессионального модуля)</w:t>
      </w:r>
    </w:p>
    <w:p w:rsidR="0072336C" w:rsidRPr="0072336C" w:rsidRDefault="0072336C" w:rsidP="0072336C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72336C" w:rsidRPr="0072336C" w:rsidRDefault="0072336C" w:rsidP="0072336C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72336C" w:rsidRPr="0072336C" w:rsidRDefault="0072336C" w:rsidP="0072336C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2336C">
        <w:rPr>
          <w:rFonts w:ascii="Times New Roman" w:eastAsia="Calibri" w:hAnsi="Times New Roman" w:cs="Times New Roman"/>
          <w:sz w:val="28"/>
          <w:szCs w:val="28"/>
          <w:lang w:eastAsia="en-US"/>
        </w:rPr>
        <w:t>Рабочая программа: __________________________________________</w:t>
      </w:r>
    </w:p>
    <w:p w:rsidR="0072336C" w:rsidRPr="0072336C" w:rsidRDefault="0072336C" w:rsidP="0072336C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2336C">
        <w:rPr>
          <w:rFonts w:ascii="Times New Roman" w:eastAsia="Calibri" w:hAnsi="Times New Roman" w:cs="Times New Roman"/>
          <w:sz w:val="28"/>
          <w:szCs w:val="28"/>
          <w:lang w:eastAsia="en-US"/>
        </w:rPr>
        <w:t>___________________________________________________________</w:t>
      </w:r>
    </w:p>
    <w:p w:rsidR="0072336C" w:rsidRPr="0072336C" w:rsidRDefault="0072336C" w:rsidP="0072336C">
      <w:pPr>
        <w:tabs>
          <w:tab w:val="left" w:leader="underscore" w:pos="2067"/>
          <w:tab w:val="left" w:leader="underscore" w:pos="2783"/>
        </w:tabs>
        <w:spacing w:line="320" w:lineRule="exact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2336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одобрена на 20__/20__ учебный год на заседании предметно-цикловой </w:t>
      </w:r>
    </w:p>
    <w:p w:rsidR="0072336C" w:rsidRPr="0072336C" w:rsidRDefault="0072336C" w:rsidP="0072336C">
      <w:pPr>
        <w:tabs>
          <w:tab w:val="left" w:leader="underscore" w:pos="9210"/>
        </w:tabs>
        <w:spacing w:line="320" w:lineRule="exact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2336C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комиссии</w:t>
      </w:r>
      <w:r w:rsidRPr="0072336C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_</w:t>
      </w:r>
    </w:p>
    <w:p w:rsidR="0072336C" w:rsidRPr="0072336C" w:rsidRDefault="0072336C" w:rsidP="0072336C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328" w:line="320" w:lineRule="exact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2336C">
        <w:rPr>
          <w:rFonts w:ascii="Times New Roman" w:eastAsia="Calibri" w:hAnsi="Times New Roman" w:cs="Times New Roman"/>
          <w:sz w:val="28"/>
          <w:szCs w:val="28"/>
          <w:lang w:eastAsia="en-US"/>
        </w:rPr>
        <w:t>от</w:t>
      </w:r>
      <w:r w:rsidRPr="0072336C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20</w:t>
      </w:r>
      <w:r w:rsidRPr="0072336C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г., протокол №</w:t>
      </w:r>
      <w:r w:rsidRPr="0072336C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</w:p>
    <w:p w:rsidR="0072336C" w:rsidRPr="0072336C" w:rsidRDefault="0072336C" w:rsidP="0072336C">
      <w:pPr>
        <w:tabs>
          <w:tab w:val="left" w:leader="underscore" w:pos="8916"/>
        </w:tabs>
        <w:spacing w:line="310" w:lineRule="exact"/>
        <w:ind w:left="268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2336C">
        <w:rPr>
          <w:rFonts w:ascii="Times New Roman" w:eastAsia="Calibri" w:hAnsi="Times New Roman" w:cs="Times New Roman"/>
          <w:sz w:val="28"/>
          <w:szCs w:val="28"/>
          <w:lang w:eastAsia="en-US"/>
        </w:rPr>
        <w:t>Председатель ПЦК</w:t>
      </w:r>
      <w:r w:rsidRPr="0072336C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</w:p>
    <w:p w:rsidR="0072336C" w:rsidRPr="0072336C" w:rsidRDefault="0072336C" w:rsidP="0072336C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72336C" w:rsidRPr="0072336C" w:rsidRDefault="0072336C" w:rsidP="0072336C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72336C" w:rsidRPr="0072336C" w:rsidRDefault="0072336C" w:rsidP="0072336C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2336C">
        <w:rPr>
          <w:rFonts w:ascii="Times New Roman" w:eastAsia="Calibri" w:hAnsi="Times New Roman" w:cs="Times New Roman"/>
          <w:sz w:val="28"/>
          <w:szCs w:val="28"/>
          <w:lang w:eastAsia="en-US"/>
        </w:rPr>
        <w:t>Рабочая программа: __________________________________________</w:t>
      </w:r>
    </w:p>
    <w:p w:rsidR="0072336C" w:rsidRPr="0072336C" w:rsidRDefault="0072336C" w:rsidP="0072336C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2336C">
        <w:rPr>
          <w:rFonts w:ascii="Times New Roman" w:eastAsia="Calibri" w:hAnsi="Times New Roman" w:cs="Times New Roman"/>
          <w:sz w:val="28"/>
          <w:szCs w:val="28"/>
          <w:lang w:eastAsia="en-US"/>
        </w:rPr>
        <w:t>___________________________________________________________</w:t>
      </w:r>
    </w:p>
    <w:p w:rsidR="0072336C" w:rsidRPr="0072336C" w:rsidRDefault="0072336C" w:rsidP="0072336C">
      <w:pPr>
        <w:tabs>
          <w:tab w:val="left" w:leader="underscore" w:pos="2067"/>
          <w:tab w:val="left" w:leader="underscore" w:pos="2783"/>
        </w:tabs>
        <w:spacing w:line="320" w:lineRule="exact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2336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одобрена на 20__/20__ учебный год на заседании предметно-цикловой </w:t>
      </w:r>
    </w:p>
    <w:p w:rsidR="0072336C" w:rsidRPr="0072336C" w:rsidRDefault="0072336C" w:rsidP="0072336C">
      <w:pPr>
        <w:tabs>
          <w:tab w:val="left" w:leader="underscore" w:pos="9210"/>
        </w:tabs>
        <w:spacing w:line="320" w:lineRule="exact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2336C">
        <w:rPr>
          <w:rFonts w:ascii="Times New Roman" w:eastAsia="Calibri" w:hAnsi="Times New Roman" w:cs="Times New Roman"/>
          <w:sz w:val="28"/>
          <w:szCs w:val="28"/>
          <w:lang w:eastAsia="en-US"/>
        </w:rPr>
        <w:t>комиссии</w:t>
      </w:r>
      <w:r w:rsidRPr="0072336C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_</w:t>
      </w:r>
    </w:p>
    <w:p w:rsidR="0072336C" w:rsidRPr="0072336C" w:rsidRDefault="0072336C" w:rsidP="0072336C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328" w:line="320" w:lineRule="exact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2336C">
        <w:rPr>
          <w:rFonts w:ascii="Times New Roman" w:eastAsia="Calibri" w:hAnsi="Times New Roman" w:cs="Times New Roman"/>
          <w:sz w:val="28"/>
          <w:szCs w:val="28"/>
          <w:lang w:eastAsia="en-US"/>
        </w:rPr>
        <w:t>от</w:t>
      </w:r>
      <w:r w:rsidRPr="0072336C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20</w:t>
      </w:r>
      <w:r w:rsidRPr="0072336C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г., протокол №</w:t>
      </w:r>
      <w:r w:rsidRPr="0072336C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</w:p>
    <w:p w:rsidR="0072336C" w:rsidRPr="0072336C" w:rsidRDefault="0072336C" w:rsidP="0072336C">
      <w:pPr>
        <w:tabs>
          <w:tab w:val="left" w:leader="underscore" w:pos="9210"/>
        </w:tabs>
        <w:spacing w:line="310" w:lineRule="exact"/>
        <w:ind w:left="268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2336C">
        <w:rPr>
          <w:rFonts w:ascii="Times New Roman" w:eastAsia="Calibri" w:hAnsi="Times New Roman" w:cs="Times New Roman"/>
          <w:sz w:val="28"/>
          <w:szCs w:val="28"/>
          <w:lang w:eastAsia="en-US"/>
        </w:rPr>
        <w:t>Председатель ПЦК</w:t>
      </w:r>
      <w:r w:rsidRPr="0072336C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</w:p>
    <w:p w:rsidR="0072336C" w:rsidRPr="0072336C" w:rsidRDefault="0072336C" w:rsidP="0072336C">
      <w:pPr>
        <w:tabs>
          <w:tab w:val="left" w:pos="7266"/>
        </w:tabs>
        <w:spacing w:after="600" w:line="210" w:lineRule="exact"/>
        <w:ind w:left="5320"/>
        <w:jc w:val="both"/>
        <w:rPr>
          <w:rFonts w:ascii="Times New Roman" w:eastAsia="Calibri" w:hAnsi="Times New Roman" w:cs="Times New Roman"/>
          <w:sz w:val="19"/>
          <w:szCs w:val="19"/>
          <w:lang w:eastAsia="en-US"/>
        </w:rPr>
      </w:pPr>
      <w:r w:rsidRPr="0072336C">
        <w:rPr>
          <w:rFonts w:ascii="Times New Roman" w:eastAsia="Calibri" w:hAnsi="Times New Roman" w:cs="Times New Roman"/>
          <w:sz w:val="19"/>
          <w:szCs w:val="19"/>
          <w:lang w:eastAsia="en-US"/>
        </w:rPr>
        <w:t>(подпись)</w:t>
      </w:r>
      <w:r w:rsidRPr="0072336C">
        <w:rPr>
          <w:rFonts w:ascii="Times New Roman" w:eastAsia="Calibri" w:hAnsi="Times New Roman" w:cs="Times New Roman"/>
          <w:sz w:val="19"/>
          <w:szCs w:val="19"/>
          <w:lang w:eastAsia="en-US"/>
        </w:rPr>
        <w:tab/>
        <w:t>(Инициалы и фамилия)</w:t>
      </w:r>
    </w:p>
    <w:p w:rsidR="0072336C" w:rsidRPr="0072336C" w:rsidRDefault="0072336C" w:rsidP="0072336C">
      <w:pPr>
        <w:spacing w:after="120" w:line="310" w:lineRule="exact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72336C" w:rsidRPr="0072336C" w:rsidRDefault="0072336C" w:rsidP="0072336C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2336C">
        <w:rPr>
          <w:rFonts w:ascii="Times New Roman" w:eastAsia="Calibri" w:hAnsi="Times New Roman" w:cs="Times New Roman"/>
          <w:sz w:val="28"/>
          <w:szCs w:val="28"/>
          <w:lang w:eastAsia="en-US"/>
        </w:rPr>
        <w:t>Рабочая программа: __________________________________________</w:t>
      </w:r>
    </w:p>
    <w:p w:rsidR="0072336C" w:rsidRPr="0072336C" w:rsidRDefault="0072336C" w:rsidP="0072336C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2336C">
        <w:rPr>
          <w:rFonts w:ascii="Times New Roman" w:eastAsia="Calibri" w:hAnsi="Times New Roman" w:cs="Times New Roman"/>
          <w:sz w:val="28"/>
          <w:szCs w:val="28"/>
          <w:lang w:eastAsia="en-US"/>
        </w:rPr>
        <w:t>___________________________________________________________</w:t>
      </w:r>
    </w:p>
    <w:p w:rsidR="0072336C" w:rsidRPr="0072336C" w:rsidRDefault="0072336C" w:rsidP="0072336C">
      <w:pPr>
        <w:tabs>
          <w:tab w:val="left" w:leader="underscore" w:pos="2067"/>
          <w:tab w:val="left" w:leader="underscore" w:pos="2783"/>
        </w:tabs>
        <w:spacing w:line="320" w:lineRule="exact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2336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одобрена на 20__/20__ учебный год на заседании предметно-цикловой </w:t>
      </w:r>
    </w:p>
    <w:p w:rsidR="0072336C" w:rsidRPr="0072336C" w:rsidRDefault="0072336C" w:rsidP="0072336C">
      <w:pPr>
        <w:tabs>
          <w:tab w:val="left" w:leader="underscore" w:pos="9210"/>
        </w:tabs>
        <w:spacing w:line="320" w:lineRule="exact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2336C">
        <w:rPr>
          <w:rFonts w:ascii="Times New Roman" w:eastAsia="Calibri" w:hAnsi="Times New Roman" w:cs="Times New Roman"/>
          <w:sz w:val="28"/>
          <w:szCs w:val="28"/>
          <w:lang w:eastAsia="en-US"/>
        </w:rPr>
        <w:t>комиссии</w:t>
      </w:r>
      <w:r w:rsidRPr="0072336C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_</w:t>
      </w:r>
    </w:p>
    <w:p w:rsidR="0072336C" w:rsidRPr="0072336C" w:rsidRDefault="0072336C" w:rsidP="0072336C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328" w:line="320" w:lineRule="exact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2336C">
        <w:rPr>
          <w:rFonts w:ascii="Times New Roman" w:eastAsia="Calibri" w:hAnsi="Times New Roman" w:cs="Times New Roman"/>
          <w:sz w:val="28"/>
          <w:szCs w:val="28"/>
          <w:lang w:eastAsia="en-US"/>
        </w:rPr>
        <w:t>от</w:t>
      </w:r>
      <w:r w:rsidRPr="0072336C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20</w:t>
      </w:r>
      <w:r w:rsidRPr="0072336C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г., протокол №</w:t>
      </w:r>
      <w:r w:rsidRPr="0072336C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</w:p>
    <w:p w:rsidR="0072336C" w:rsidRPr="0072336C" w:rsidRDefault="0072336C" w:rsidP="0072336C">
      <w:pPr>
        <w:tabs>
          <w:tab w:val="left" w:leader="underscore" w:pos="8916"/>
        </w:tabs>
        <w:spacing w:line="310" w:lineRule="exact"/>
        <w:ind w:left="268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2336C">
        <w:rPr>
          <w:rFonts w:ascii="Times New Roman" w:eastAsia="Calibri" w:hAnsi="Times New Roman" w:cs="Times New Roman"/>
          <w:sz w:val="28"/>
          <w:szCs w:val="28"/>
          <w:lang w:eastAsia="en-US"/>
        </w:rPr>
        <w:t>Председатель ПЦК</w:t>
      </w:r>
      <w:r w:rsidRPr="0072336C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</w:p>
    <w:p w:rsidR="0072336C" w:rsidRPr="0072336C" w:rsidRDefault="0072336C" w:rsidP="0072336C">
      <w:pPr>
        <w:tabs>
          <w:tab w:val="left" w:leader="underscore" w:pos="8916"/>
        </w:tabs>
        <w:spacing w:line="310" w:lineRule="exact"/>
        <w:ind w:left="268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72336C" w:rsidRPr="0072336C" w:rsidRDefault="0072336C" w:rsidP="0072336C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72336C" w:rsidRPr="0072336C" w:rsidRDefault="0072336C" w:rsidP="0072336C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2336C">
        <w:rPr>
          <w:rFonts w:ascii="Times New Roman" w:eastAsia="Calibri" w:hAnsi="Times New Roman" w:cs="Times New Roman"/>
          <w:sz w:val="28"/>
          <w:szCs w:val="28"/>
          <w:lang w:eastAsia="en-US"/>
        </w:rPr>
        <w:t>Рабочая программа: __________________________________________</w:t>
      </w:r>
    </w:p>
    <w:p w:rsidR="0072336C" w:rsidRPr="0072336C" w:rsidRDefault="0072336C" w:rsidP="0072336C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2336C">
        <w:rPr>
          <w:rFonts w:ascii="Times New Roman" w:eastAsia="Calibri" w:hAnsi="Times New Roman" w:cs="Times New Roman"/>
          <w:sz w:val="28"/>
          <w:szCs w:val="28"/>
          <w:lang w:eastAsia="en-US"/>
        </w:rPr>
        <w:t>___________________________________________________________</w:t>
      </w:r>
    </w:p>
    <w:p w:rsidR="0072336C" w:rsidRPr="0072336C" w:rsidRDefault="0072336C" w:rsidP="0072336C">
      <w:pPr>
        <w:tabs>
          <w:tab w:val="left" w:leader="underscore" w:pos="2067"/>
          <w:tab w:val="left" w:leader="underscore" w:pos="2783"/>
        </w:tabs>
        <w:spacing w:line="320" w:lineRule="exact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2336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одобрена на 20__/20__  учебный год на заседании предметно-цикловой </w:t>
      </w:r>
    </w:p>
    <w:p w:rsidR="0072336C" w:rsidRPr="0072336C" w:rsidRDefault="0072336C" w:rsidP="0072336C">
      <w:pPr>
        <w:tabs>
          <w:tab w:val="left" w:leader="underscore" w:pos="9210"/>
        </w:tabs>
        <w:spacing w:line="320" w:lineRule="exact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2336C">
        <w:rPr>
          <w:rFonts w:ascii="Times New Roman" w:eastAsia="Calibri" w:hAnsi="Times New Roman" w:cs="Times New Roman"/>
          <w:sz w:val="28"/>
          <w:szCs w:val="28"/>
          <w:lang w:eastAsia="en-US"/>
        </w:rPr>
        <w:t>комиссии</w:t>
      </w:r>
      <w:r w:rsidRPr="0072336C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_</w:t>
      </w:r>
    </w:p>
    <w:p w:rsidR="0072336C" w:rsidRPr="0072336C" w:rsidRDefault="0072336C" w:rsidP="0072336C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328" w:line="320" w:lineRule="exact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2336C">
        <w:rPr>
          <w:rFonts w:ascii="Times New Roman" w:eastAsia="Calibri" w:hAnsi="Times New Roman" w:cs="Times New Roman"/>
          <w:sz w:val="28"/>
          <w:szCs w:val="28"/>
          <w:lang w:eastAsia="en-US"/>
        </w:rPr>
        <w:t>от</w:t>
      </w:r>
      <w:r w:rsidRPr="0072336C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20</w:t>
      </w:r>
      <w:r w:rsidRPr="0072336C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г., протокол №</w:t>
      </w:r>
      <w:r w:rsidRPr="0072336C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</w:p>
    <w:p w:rsidR="0072336C" w:rsidRPr="0072336C" w:rsidRDefault="0072336C" w:rsidP="0072336C">
      <w:pPr>
        <w:tabs>
          <w:tab w:val="left" w:leader="underscore" w:pos="9210"/>
        </w:tabs>
        <w:spacing w:line="310" w:lineRule="exact"/>
        <w:ind w:left="268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2336C">
        <w:rPr>
          <w:rFonts w:ascii="Times New Roman" w:eastAsia="Calibri" w:hAnsi="Times New Roman" w:cs="Times New Roman"/>
          <w:sz w:val="28"/>
          <w:szCs w:val="28"/>
          <w:lang w:eastAsia="en-US"/>
        </w:rPr>
        <w:t>Председатель ПЦК</w:t>
      </w:r>
      <w:r w:rsidRPr="0072336C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</w:p>
    <w:p w:rsidR="0072336C" w:rsidRPr="0072336C" w:rsidRDefault="0072336C" w:rsidP="0072336C">
      <w:pPr>
        <w:tabs>
          <w:tab w:val="left" w:pos="7266"/>
        </w:tabs>
        <w:spacing w:after="320" w:line="210" w:lineRule="exact"/>
        <w:ind w:left="5320"/>
        <w:jc w:val="both"/>
        <w:rPr>
          <w:rFonts w:ascii="Times New Roman" w:eastAsia="Calibri" w:hAnsi="Times New Roman" w:cs="Times New Roman"/>
          <w:sz w:val="19"/>
          <w:szCs w:val="19"/>
          <w:lang w:eastAsia="en-US"/>
        </w:rPr>
      </w:pPr>
      <w:r w:rsidRPr="0072336C">
        <w:rPr>
          <w:rFonts w:ascii="Times New Roman" w:eastAsia="Calibri" w:hAnsi="Times New Roman" w:cs="Times New Roman"/>
          <w:sz w:val="19"/>
          <w:szCs w:val="19"/>
          <w:lang w:eastAsia="en-US"/>
        </w:rPr>
        <w:t>(подпись)</w:t>
      </w:r>
      <w:r w:rsidRPr="0072336C">
        <w:rPr>
          <w:rFonts w:ascii="Times New Roman" w:eastAsia="Calibri" w:hAnsi="Times New Roman" w:cs="Times New Roman"/>
          <w:sz w:val="19"/>
          <w:szCs w:val="19"/>
          <w:lang w:eastAsia="en-US"/>
        </w:rPr>
        <w:tab/>
        <w:t>(Инициалы и фамилия)</w:t>
      </w:r>
    </w:p>
    <w:p w:rsidR="0072336C" w:rsidRPr="0072336C" w:rsidRDefault="0072336C" w:rsidP="0072336C">
      <w:pPr>
        <w:spacing w:after="160" w:line="259" w:lineRule="auto"/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</w:p>
    <w:p w:rsidR="0072336C" w:rsidRPr="0072336C" w:rsidRDefault="0072336C" w:rsidP="0072336C">
      <w:pPr>
        <w:tabs>
          <w:tab w:val="left" w:pos="567"/>
          <w:tab w:val="left" w:pos="709"/>
        </w:tabs>
        <w:spacing w:after="160" w:line="259" w:lineRule="auto"/>
        <w:jc w:val="both"/>
        <w:rPr>
          <w:rFonts w:ascii="Times New Roman" w:eastAsia="Calibri" w:hAnsi="Times New Roman" w:cs="Times New Roman"/>
          <w:sz w:val="22"/>
          <w:szCs w:val="22"/>
          <w:lang w:eastAsia="en-US"/>
        </w:rPr>
      </w:pPr>
    </w:p>
    <w:p w:rsidR="0072336C" w:rsidRDefault="0072336C" w:rsidP="0072336C">
      <w:pPr>
        <w:spacing w:after="160" w:line="259" w:lineRule="auto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bookmarkStart w:id="1" w:name="_Toc22988032"/>
      <w:bookmarkStart w:id="2" w:name="_Toc22990944"/>
      <w:bookmarkStart w:id="3" w:name="_Toc32152435"/>
      <w:bookmarkStart w:id="4" w:name="_Toc144484195"/>
    </w:p>
    <w:p w:rsidR="0072336C" w:rsidRPr="0072336C" w:rsidRDefault="0072336C" w:rsidP="0072336C">
      <w:pPr>
        <w:spacing w:after="160" w:line="259" w:lineRule="auto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72336C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ЛИСТ РЕГИСТРАЦИИ ИЗМЕНЕНИЙ, ВНЕСЕННЫХ В РАБОЧУЮ ПРОГРАММУ</w:t>
      </w:r>
      <w:bookmarkEnd w:id="1"/>
      <w:bookmarkEnd w:id="2"/>
      <w:bookmarkEnd w:id="3"/>
      <w:bookmarkEnd w:id="4"/>
    </w:p>
    <w:tbl>
      <w:tblPr>
        <w:tblpPr w:leftFromText="180" w:rightFromText="180" w:vertAnchor="text" w:horzAnchor="margin" w:tblpY="164"/>
        <w:tblW w:w="10005" w:type="dxa"/>
        <w:tblLayout w:type="fixed"/>
        <w:tblLook w:val="0000"/>
      </w:tblPr>
      <w:tblGrid>
        <w:gridCol w:w="993"/>
        <w:gridCol w:w="4218"/>
        <w:gridCol w:w="1418"/>
        <w:gridCol w:w="1842"/>
        <w:gridCol w:w="1534"/>
      </w:tblGrid>
      <w:tr w:rsidR="0072336C" w:rsidRPr="0072336C" w:rsidTr="00B4665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2336C" w:rsidRPr="0072336C" w:rsidRDefault="0072336C" w:rsidP="00B4665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sz w:val="22"/>
                <w:lang w:eastAsia="en-US"/>
              </w:rPr>
            </w:pPr>
            <w:r w:rsidRPr="0072336C">
              <w:rPr>
                <w:rFonts w:ascii="Times New Roman" w:eastAsia="Calibri" w:hAnsi="Times New Roman" w:cs="Times New Roman"/>
                <w:b/>
                <w:sz w:val="22"/>
                <w:szCs w:val="22"/>
                <w:lang w:eastAsia="en-US"/>
              </w:rPr>
              <w:t>Номер изменения</w:t>
            </w: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2336C" w:rsidRPr="0072336C" w:rsidRDefault="0072336C" w:rsidP="00B4665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sz w:val="22"/>
                <w:lang w:eastAsia="en-US"/>
              </w:rPr>
            </w:pPr>
            <w:r w:rsidRPr="0072336C">
              <w:rPr>
                <w:rFonts w:ascii="Times New Roman" w:eastAsia="Calibri" w:hAnsi="Times New Roman" w:cs="Times New Roman"/>
                <w:b/>
                <w:sz w:val="22"/>
                <w:szCs w:val="22"/>
                <w:lang w:eastAsia="en-US"/>
              </w:rPr>
              <w:t>Номер листа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2336C" w:rsidRPr="0072336C" w:rsidRDefault="0072336C" w:rsidP="00B4665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sz w:val="22"/>
                <w:lang w:eastAsia="en-US"/>
              </w:rPr>
            </w:pPr>
            <w:r w:rsidRPr="0072336C">
              <w:rPr>
                <w:rFonts w:ascii="Times New Roman" w:eastAsia="Calibri" w:hAnsi="Times New Roman" w:cs="Times New Roman"/>
                <w:b/>
                <w:sz w:val="22"/>
                <w:szCs w:val="22"/>
                <w:lang w:eastAsia="en-US"/>
              </w:rPr>
              <w:t>Дата внесения изменения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2336C" w:rsidRPr="0072336C" w:rsidRDefault="0072336C" w:rsidP="00B4665A">
            <w:pPr>
              <w:spacing w:after="160" w:line="259" w:lineRule="auto"/>
              <w:ind w:left="-57" w:right="-57"/>
              <w:jc w:val="center"/>
              <w:rPr>
                <w:rFonts w:ascii="Times New Roman" w:eastAsia="Calibri" w:hAnsi="Times New Roman" w:cs="Times New Roman"/>
                <w:b/>
                <w:sz w:val="22"/>
                <w:lang w:eastAsia="en-US"/>
              </w:rPr>
            </w:pPr>
            <w:r w:rsidRPr="0072336C">
              <w:rPr>
                <w:rFonts w:ascii="Times New Roman" w:eastAsia="Calibri" w:hAnsi="Times New Roman" w:cs="Times New Roman"/>
                <w:b/>
                <w:sz w:val="22"/>
                <w:szCs w:val="22"/>
                <w:lang w:eastAsia="en-US"/>
              </w:rPr>
              <w:t>ФИО ответственного за внесение изменения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336C" w:rsidRPr="0072336C" w:rsidRDefault="0072336C" w:rsidP="00B4665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sz w:val="22"/>
                <w:lang w:eastAsia="en-US"/>
              </w:rPr>
            </w:pPr>
            <w:r w:rsidRPr="0072336C">
              <w:rPr>
                <w:rFonts w:ascii="Times New Roman" w:eastAsia="Calibri" w:hAnsi="Times New Roman" w:cs="Times New Roman"/>
                <w:b/>
                <w:sz w:val="22"/>
                <w:szCs w:val="22"/>
                <w:lang w:eastAsia="en-US"/>
              </w:rPr>
              <w:t>Подпись</w:t>
            </w:r>
          </w:p>
          <w:p w:rsidR="0072336C" w:rsidRPr="0072336C" w:rsidRDefault="0072336C" w:rsidP="00B4665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sz w:val="22"/>
                <w:lang w:eastAsia="en-US"/>
              </w:rPr>
            </w:pPr>
            <w:r w:rsidRPr="0072336C">
              <w:rPr>
                <w:rFonts w:ascii="Times New Roman" w:eastAsia="Calibri" w:hAnsi="Times New Roman" w:cs="Times New Roman"/>
                <w:b/>
                <w:sz w:val="22"/>
                <w:szCs w:val="22"/>
                <w:lang w:eastAsia="en-US"/>
              </w:rPr>
              <w:t xml:space="preserve">ответственного за внесение </w:t>
            </w:r>
            <w:r w:rsidRPr="0072336C">
              <w:rPr>
                <w:rFonts w:ascii="Times New Roman" w:eastAsia="Calibri" w:hAnsi="Times New Roman" w:cs="Times New Roman"/>
                <w:b/>
                <w:sz w:val="22"/>
                <w:szCs w:val="22"/>
                <w:lang w:eastAsia="en-US"/>
              </w:rPr>
              <w:lastRenderedPageBreak/>
              <w:t>изменения</w:t>
            </w:r>
          </w:p>
        </w:tc>
      </w:tr>
      <w:tr w:rsidR="0072336C" w:rsidRPr="0072336C" w:rsidTr="00B4665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2336C" w:rsidRPr="0072336C" w:rsidRDefault="0072336C" w:rsidP="00B4665A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2"/>
                <w:lang w:eastAsia="en-US"/>
              </w:rPr>
            </w:pPr>
          </w:p>
          <w:p w:rsidR="0072336C" w:rsidRPr="0072336C" w:rsidRDefault="0072336C" w:rsidP="00B4665A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2"/>
                <w:lang w:eastAsia="en-US"/>
              </w:rPr>
            </w:pPr>
          </w:p>
          <w:p w:rsidR="0072336C" w:rsidRPr="0072336C" w:rsidRDefault="0072336C" w:rsidP="00B4665A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2"/>
                <w:lang w:eastAsia="en-US"/>
              </w:rPr>
            </w:pPr>
          </w:p>
          <w:p w:rsidR="0072336C" w:rsidRPr="0072336C" w:rsidRDefault="0072336C" w:rsidP="00B4665A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2"/>
                <w:lang w:eastAsia="en-US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2336C" w:rsidRPr="0072336C" w:rsidRDefault="0072336C" w:rsidP="00B4665A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2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2336C" w:rsidRPr="0072336C" w:rsidRDefault="0072336C" w:rsidP="00B4665A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2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2336C" w:rsidRPr="0072336C" w:rsidRDefault="0072336C" w:rsidP="00B4665A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2"/>
                <w:lang w:eastAsia="en-US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336C" w:rsidRPr="0072336C" w:rsidRDefault="0072336C" w:rsidP="00B4665A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2"/>
                <w:lang w:eastAsia="en-US"/>
              </w:rPr>
            </w:pPr>
          </w:p>
        </w:tc>
      </w:tr>
      <w:tr w:rsidR="0072336C" w:rsidRPr="0072336C" w:rsidTr="00B4665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2336C" w:rsidRPr="0072336C" w:rsidRDefault="0072336C" w:rsidP="00B4665A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2"/>
                <w:lang w:eastAsia="en-US"/>
              </w:rPr>
            </w:pPr>
          </w:p>
          <w:p w:rsidR="0072336C" w:rsidRPr="0072336C" w:rsidRDefault="0072336C" w:rsidP="00B4665A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2"/>
                <w:lang w:eastAsia="en-US"/>
              </w:rPr>
            </w:pPr>
          </w:p>
          <w:p w:rsidR="0072336C" w:rsidRPr="0072336C" w:rsidRDefault="0072336C" w:rsidP="00B4665A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2"/>
                <w:lang w:eastAsia="en-US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2336C" w:rsidRPr="0072336C" w:rsidRDefault="0072336C" w:rsidP="00B4665A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2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2336C" w:rsidRPr="0072336C" w:rsidRDefault="0072336C" w:rsidP="00B4665A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2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2336C" w:rsidRPr="0072336C" w:rsidRDefault="0072336C" w:rsidP="00B4665A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2"/>
                <w:lang w:eastAsia="en-US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336C" w:rsidRPr="0072336C" w:rsidRDefault="0072336C" w:rsidP="00B4665A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2"/>
                <w:lang w:eastAsia="en-US"/>
              </w:rPr>
            </w:pPr>
          </w:p>
        </w:tc>
      </w:tr>
      <w:tr w:rsidR="0072336C" w:rsidRPr="0072336C" w:rsidTr="00B4665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2336C" w:rsidRPr="0072336C" w:rsidRDefault="0072336C" w:rsidP="00B4665A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2"/>
                <w:lang w:eastAsia="en-US"/>
              </w:rPr>
            </w:pPr>
          </w:p>
          <w:p w:rsidR="0072336C" w:rsidRPr="0072336C" w:rsidRDefault="0072336C" w:rsidP="00B4665A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2"/>
                <w:lang w:eastAsia="en-US"/>
              </w:rPr>
            </w:pPr>
          </w:p>
          <w:p w:rsidR="0072336C" w:rsidRPr="0072336C" w:rsidRDefault="0072336C" w:rsidP="00B4665A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2"/>
                <w:lang w:eastAsia="en-US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2336C" w:rsidRPr="0072336C" w:rsidRDefault="0072336C" w:rsidP="00B4665A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2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2336C" w:rsidRPr="0072336C" w:rsidRDefault="0072336C" w:rsidP="00B4665A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2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2336C" w:rsidRPr="0072336C" w:rsidRDefault="0072336C" w:rsidP="00B4665A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2"/>
                <w:lang w:eastAsia="en-US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336C" w:rsidRPr="0072336C" w:rsidRDefault="0072336C" w:rsidP="00B4665A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2"/>
                <w:lang w:eastAsia="en-US"/>
              </w:rPr>
            </w:pPr>
          </w:p>
        </w:tc>
      </w:tr>
      <w:tr w:rsidR="0072336C" w:rsidRPr="0072336C" w:rsidTr="00B4665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2336C" w:rsidRPr="0072336C" w:rsidRDefault="0072336C" w:rsidP="00B4665A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2"/>
                <w:lang w:eastAsia="en-US"/>
              </w:rPr>
            </w:pPr>
          </w:p>
          <w:p w:rsidR="0072336C" w:rsidRPr="0072336C" w:rsidRDefault="0072336C" w:rsidP="00B4665A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2"/>
                <w:lang w:eastAsia="en-US"/>
              </w:rPr>
            </w:pPr>
          </w:p>
          <w:p w:rsidR="0072336C" w:rsidRPr="0072336C" w:rsidRDefault="0072336C" w:rsidP="00B4665A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2"/>
                <w:lang w:eastAsia="en-US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2336C" w:rsidRPr="0072336C" w:rsidRDefault="0072336C" w:rsidP="00B4665A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2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2336C" w:rsidRPr="0072336C" w:rsidRDefault="0072336C" w:rsidP="00B4665A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2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2336C" w:rsidRPr="0072336C" w:rsidRDefault="0072336C" w:rsidP="00B4665A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2"/>
                <w:lang w:eastAsia="en-US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336C" w:rsidRPr="0072336C" w:rsidRDefault="0072336C" w:rsidP="00B4665A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2"/>
                <w:lang w:eastAsia="en-US"/>
              </w:rPr>
            </w:pPr>
          </w:p>
        </w:tc>
      </w:tr>
      <w:tr w:rsidR="0072336C" w:rsidRPr="0072336C" w:rsidTr="00B4665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2336C" w:rsidRPr="0072336C" w:rsidRDefault="0072336C" w:rsidP="00B4665A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2"/>
                <w:lang w:eastAsia="en-US"/>
              </w:rPr>
            </w:pPr>
          </w:p>
          <w:p w:rsidR="0072336C" w:rsidRPr="0072336C" w:rsidRDefault="0072336C" w:rsidP="00B4665A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2"/>
                <w:lang w:eastAsia="en-US"/>
              </w:rPr>
            </w:pPr>
          </w:p>
          <w:p w:rsidR="0072336C" w:rsidRPr="0072336C" w:rsidRDefault="0072336C" w:rsidP="00B4665A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2"/>
                <w:lang w:eastAsia="en-US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2336C" w:rsidRPr="0072336C" w:rsidRDefault="0072336C" w:rsidP="00B4665A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2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2336C" w:rsidRPr="0072336C" w:rsidRDefault="0072336C" w:rsidP="00B4665A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2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2336C" w:rsidRPr="0072336C" w:rsidRDefault="0072336C" w:rsidP="00B4665A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2"/>
                <w:lang w:eastAsia="en-US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336C" w:rsidRPr="0072336C" w:rsidRDefault="0072336C" w:rsidP="00B4665A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2"/>
                <w:lang w:eastAsia="en-US"/>
              </w:rPr>
            </w:pPr>
          </w:p>
        </w:tc>
      </w:tr>
      <w:tr w:rsidR="0072336C" w:rsidRPr="0072336C" w:rsidTr="00B4665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2336C" w:rsidRPr="0072336C" w:rsidRDefault="0072336C" w:rsidP="00B4665A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2"/>
                <w:lang w:eastAsia="en-US"/>
              </w:rPr>
            </w:pPr>
          </w:p>
          <w:p w:rsidR="0072336C" w:rsidRPr="0072336C" w:rsidRDefault="0072336C" w:rsidP="00B4665A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2"/>
                <w:lang w:eastAsia="en-US"/>
              </w:rPr>
            </w:pPr>
          </w:p>
          <w:p w:rsidR="0072336C" w:rsidRPr="0072336C" w:rsidRDefault="0072336C" w:rsidP="00B4665A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2"/>
                <w:lang w:eastAsia="en-US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2336C" w:rsidRPr="0072336C" w:rsidRDefault="0072336C" w:rsidP="00B4665A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2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2336C" w:rsidRPr="0072336C" w:rsidRDefault="0072336C" w:rsidP="00B4665A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2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2336C" w:rsidRPr="0072336C" w:rsidRDefault="0072336C" w:rsidP="00B4665A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2"/>
                <w:lang w:eastAsia="en-US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336C" w:rsidRPr="0072336C" w:rsidRDefault="0072336C" w:rsidP="00B4665A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2"/>
                <w:lang w:eastAsia="en-US"/>
              </w:rPr>
            </w:pPr>
          </w:p>
        </w:tc>
      </w:tr>
      <w:tr w:rsidR="0072336C" w:rsidRPr="0072336C" w:rsidTr="00B4665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2336C" w:rsidRPr="0072336C" w:rsidRDefault="0072336C" w:rsidP="00B4665A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2"/>
                <w:lang w:eastAsia="en-US"/>
              </w:rPr>
            </w:pPr>
          </w:p>
          <w:p w:rsidR="0072336C" w:rsidRPr="0072336C" w:rsidRDefault="0072336C" w:rsidP="00B4665A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2"/>
                <w:lang w:eastAsia="en-US"/>
              </w:rPr>
            </w:pPr>
          </w:p>
          <w:p w:rsidR="0072336C" w:rsidRPr="0072336C" w:rsidRDefault="0072336C" w:rsidP="00B4665A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2"/>
                <w:lang w:eastAsia="en-US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2336C" w:rsidRPr="0072336C" w:rsidRDefault="0072336C" w:rsidP="00B4665A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2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2336C" w:rsidRPr="0072336C" w:rsidRDefault="0072336C" w:rsidP="00B4665A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2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2336C" w:rsidRPr="0072336C" w:rsidRDefault="0072336C" w:rsidP="00B4665A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2"/>
                <w:lang w:eastAsia="en-US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336C" w:rsidRPr="0072336C" w:rsidRDefault="0072336C" w:rsidP="00B4665A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2"/>
                <w:lang w:eastAsia="en-US"/>
              </w:rPr>
            </w:pPr>
          </w:p>
        </w:tc>
      </w:tr>
      <w:tr w:rsidR="0072336C" w:rsidRPr="0072336C" w:rsidTr="00B4665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2336C" w:rsidRPr="0072336C" w:rsidRDefault="0072336C" w:rsidP="00B4665A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2"/>
                <w:lang w:eastAsia="en-US"/>
              </w:rPr>
            </w:pPr>
          </w:p>
          <w:p w:rsidR="0072336C" w:rsidRPr="0072336C" w:rsidRDefault="0072336C" w:rsidP="00B4665A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2"/>
                <w:lang w:eastAsia="en-US"/>
              </w:rPr>
            </w:pPr>
          </w:p>
          <w:p w:rsidR="0072336C" w:rsidRPr="0072336C" w:rsidRDefault="0072336C" w:rsidP="00B4665A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2"/>
                <w:lang w:eastAsia="en-US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2336C" w:rsidRPr="0072336C" w:rsidRDefault="0072336C" w:rsidP="00B4665A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2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2336C" w:rsidRPr="0072336C" w:rsidRDefault="0072336C" w:rsidP="00B4665A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2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2336C" w:rsidRPr="0072336C" w:rsidRDefault="0072336C" w:rsidP="00B4665A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2"/>
                <w:lang w:eastAsia="en-US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336C" w:rsidRPr="0072336C" w:rsidRDefault="0072336C" w:rsidP="00B4665A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2"/>
                <w:lang w:eastAsia="en-US"/>
              </w:rPr>
            </w:pPr>
          </w:p>
        </w:tc>
      </w:tr>
    </w:tbl>
    <w:p w:rsidR="0072336C" w:rsidRPr="0072336C" w:rsidRDefault="0072336C" w:rsidP="0072336C">
      <w:pPr>
        <w:spacing w:after="160" w:line="259" w:lineRule="auto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72336C" w:rsidRPr="0072336C" w:rsidRDefault="0072336C" w:rsidP="0072336C">
      <w:pPr>
        <w:ind w:left="360"/>
        <w:jc w:val="both"/>
        <w:rPr>
          <w:rFonts w:ascii="Times New Roman" w:hAnsi="Times New Roman" w:cs="Times New Roman"/>
          <w:b/>
          <w:color w:val="FF0000"/>
        </w:rPr>
      </w:pPr>
    </w:p>
    <w:p w:rsidR="00C71A9F" w:rsidRPr="0072336C" w:rsidRDefault="00C71A9F" w:rsidP="0072336C">
      <w:pPr>
        <w:jc w:val="both"/>
        <w:rPr>
          <w:rFonts w:ascii="Times New Roman" w:hAnsi="Times New Roman" w:cs="Times New Roman"/>
        </w:rPr>
      </w:pPr>
    </w:p>
    <w:p w:rsidR="00C71A9F" w:rsidRPr="0072336C" w:rsidRDefault="00C71A9F" w:rsidP="007F15D9">
      <w:pPr>
        <w:rPr>
          <w:rFonts w:ascii="Times New Roman" w:hAnsi="Times New Roman" w:cs="Times New Roman"/>
        </w:rPr>
      </w:pPr>
    </w:p>
    <w:p w:rsidR="00C71A9F" w:rsidRPr="0072336C" w:rsidRDefault="00C71A9F" w:rsidP="007F15D9">
      <w:pPr>
        <w:rPr>
          <w:rFonts w:ascii="Times New Roman" w:hAnsi="Times New Roman" w:cs="Times New Roman"/>
        </w:rPr>
      </w:pPr>
    </w:p>
    <w:p w:rsidR="00C71A9F" w:rsidRPr="0072336C" w:rsidRDefault="00C71A9F" w:rsidP="007F15D9">
      <w:pPr>
        <w:rPr>
          <w:rFonts w:ascii="Times New Roman" w:hAnsi="Times New Roman" w:cs="Times New Roman"/>
        </w:rPr>
      </w:pPr>
    </w:p>
    <w:p w:rsidR="00C71A9F" w:rsidRDefault="00C71A9F" w:rsidP="007F15D9"/>
    <w:p w:rsidR="00C71A9F" w:rsidRDefault="00C71A9F" w:rsidP="007F15D9"/>
    <w:sectPr w:rsidR="00C71A9F" w:rsidSect="002C3AD7">
      <w:footerReference w:type="default" r:id="rId11"/>
      <w:pgSz w:w="11906" w:h="16838"/>
      <w:pgMar w:top="567" w:right="567" w:bottom="567" w:left="993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67745" w:rsidRDefault="00A67745" w:rsidP="00B254E8">
      <w:r>
        <w:separator/>
      </w:r>
    </w:p>
  </w:endnote>
  <w:endnote w:type="continuationSeparator" w:id="1">
    <w:p w:rsidR="00A67745" w:rsidRDefault="00A67745" w:rsidP="00B254E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Times New Roman"/>
    <w:charset w:val="CC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ucida Grande CY">
    <w:altName w:val="Courier New"/>
    <w:charset w:val="59"/>
    <w:family w:val="auto"/>
    <w:pitch w:val="variable"/>
    <w:sig w:usb0="010200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945789"/>
      <w:docPartObj>
        <w:docPartGallery w:val="Page Numbers (Bottom of Page)"/>
        <w:docPartUnique/>
      </w:docPartObj>
    </w:sdtPr>
    <w:sdtContent>
      <w:p w:rsidR="0001527F" w:rsidRDefault="00164A21">
        <w:pPr>
          <w:pStyle w:val="ad"/>
          <w:jc w:val="center"/>
        </w:pPr>
        <w:fldSimple w:instr=" PAGE   \* MERGEFORMAT ">
          <w:r w:rsidR="00FE4DF9">
            <w:rPr>
              <w:noProof/>
            </w:rPr>
            <w:t>2</w:t>
          </w:r>
        </w:fldSimple>
      </w:p>
    </w:sdtContent>
  </w:sdt>
  <w:p w:rsidR="0001527F" w:rsidRDefault="0001527F">
    <w:pPr>
      <w:pStyle w:val="ad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67745" w:rsidRDefault="00A67745" w:rsidP="00B254E8">
      <w:r>
        <w:separator/>
      </w:r>
    </w:p>
  </w:footnote>
  <w:footnote w:type="continuationSeparator" w:id="1">
    <w:p w:rsidR="00A67745" w:rsidRDefault="00A67745" w:rsidP="00B254E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2"/>
    <w:multiLevelType w:val="multilevel"/>
    <w:tmpl w:val="00000002"/>
    <w:name w:val="WW8Num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4"/>
    <w:multiLevelType w:val="singleLevel"/>
    <w:tmpl w:val="00000004"/>
    <w:name w:val="WW8Num4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3">
    <w:nsid w:val="00000008"/>
    <w:multiLevelType w:val="multi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1140"/>
        </w:tabs>
        <w:ind w:left="114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500"/>
        </w:tabs>
        <w:ind w:left="150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860"/>
        </w:tabs>
        <w:ind w:left="186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2220"/>
        </w:tabs>
        <w:ind w:left="222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580"/>
        </w:tabs>
        <w:ind w:left="258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940"/>
        </w:tabs>
        <w:ind w:left="294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660"/>
        </w:tabs>
        <w:ind w:left="366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4020"/>
        </w:tabs>
        <w:ind w:left="4020" w:hanging="360"/>
      </w:pPr>
      <w:rPr>
        <w:rFonts w:ascii="OpenSymbol" w:hAnsi="OpenSymbol" w:cs="OpenSymbol"/>
      </w:rPr>
    </w:lvl>
  </w:abstractNum>
  <w:abstractNum w:abstractNumId="4">
    <w:nsid w:val="00000009"/>
    <w:multiLevelType w:val="multi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800"/>
        </w:tabs>
        <w:ind w:left="180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880"/>
        </w:tabs>
        <w:ind w:left="288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960"/>
        </w:tabs>
        <w:ind w:left="3960" w:hanging="360"/>
      </w:pPr>
      <w:rPr>
        <w:rFonts w:ascii="OpenSymbol" w:hAnsi="OpenSymbol" w:cs="OpenSymbol"/>
      </w:rPr>
    </w:lvl>
  </w:abstractNum>
  <w:abstractNum w:abstractNumId="5">
    <w:nsid w:val="0000000A"/>
    <w:multiLevelType w:val="multilevel"/>
    <w:tmpl w:val="0000000A"/>
    <w:name w:val="WW8Num1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800"/>
        </w:tabs>
        <w:ind w:left="180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880"/>
        </w:tabs>
        <w:ind w:left="288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960"/>
        </w:tabs>
        <w:ind w:left="3960" w:hanging="360"/>
      </w:pPr>
      <w:rPr>
        <w:rFonts w:ascii="OpenSymbol" w:hAnsi="OpenSymbol" w:cs="OpenSymbol"/>
      </w:rPr>
    </w:lvl>
  </w:abstractNum>
  <w:abstractNum w:abstractNumId="6">
    <w:nsid w:val="0000000B"/>
    <w:multiLevelType w:val="multilevel"/>
    <w:tmpl w:val="0000000B"/>
    <w:name w:val="WW8Num11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800"/>
        </w:tabs>
        <w:ind w:left="180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880"/>
        </w:tabs>
        <w:ind w:left="288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960"/>
        </w:tabs>
        <w:ind w:left="3960" w:hanging="360"/>
      </w:pPr>
      <w:rPr>
        <w:rFonts w:ascii="OpenSymbol" w:hAnsi="OpenSymbol" w:cs="OpenSymbol"/>
      </w:rPr>
    </w:lvl>
  </w:abstractNum>
  <w:abstractNum w:abstractNumId="7">
    <w:nsid w:val="0000000C"/>
    <w:multiLevelType w:val="multilevel"/>
    <w:tmpl w:val="0000000C"/>
    <w:name w:val="WW8Num1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800"/>
        </w:tabs>
        <w:ind w:left="180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880"/>
        </w:tabs>
        <w:ind w:left="288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960"/>
        </w:tabs>
        <w:ind w:left="3960" w:hanging="360"/>
      </w:pPr>
      <w:rPr>
        <w:rFonts w:ascii="OpenSymbol" w:hAnsi="OpenSymbol" w:cs="OpenSymbol"/>
      </w:rPr>
    </w:lvl>
  </w:abstractNum>
  <w:abstractNum w:abstractNumId="8">
    <w:nsid w:val="0000000D"/>
    <w:multiLevelType w:val="multilevel"/>
    <w:tmpl w:val="0000000D"/>
    <w:name w:val="WW8Num13"/>
    <w:lvl w:ilvl="0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430"/>
        </w:tabs>
        <w:ind w:left="143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790"/>
        </w:tabs>
        <w:ind w:left="179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2150"/>
        </w:tabs>
        <w:ind w:left="215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510"/>
        </w:tabs>
        <w:ind w:left="251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870"/>
        </w:tabs>
        <w:ind w:left="287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590"/>
        </w:tabs>
        <w:ind w:left="359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950"/>
        </w:tabs>
        <w:ind w:left="3950" w:hanging="360"/>
      </w:pPr>
      <w:rPr>
        <w:rFonts w:ascii="OpenSymbol" w:hAnsi="OpenSymbol" w:cs="OpenSymbol"/>
      </w:rPr>
    </w:lvl>
  </w:abstractNum>
  <w:abstractNum w:abstractNumId="9">
    <w:nsid w:val="0000001F"/>
    <w:multiLevelType w:val="multilevel"/>
    <w:tmpl w:val="0000001F"/>
    <w:name w:val="WW8Num3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>
    <w:nsid w:val="00000023"/>
    <w:multiLevelType w:val="multilevel"/>
    <w:tmpl w:val="00000023"/>
    <w:name w:val="WW8Num3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sz w:val="28"/>
        <w:szCs w:val="3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/>
        <w:sz w:val="28"/>
        <w:szCs w:val="34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  <w:sz w:val="28"/>
        <w:szCs w:val="34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hAnsi="Times New Roman"/>
        <w:sz w:val="28"/>
        <w:szCs w:val="34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hAnsi="Times New Roman"/>
        <w:sz w:val="28"/>
        <w:szCs w:val="34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hAnsi="Times New Roman"/>
        <w:sz w:val="28"/>
        <w:szCs w:val="34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  <w:sz w:val="28"/>
        <w:szCs w:val="34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hAnsi="Times New Roman"/>
        <w:sz w:val="28"/>
        <w:szCs w:val="34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  <w:sz w:val="28"/>
        <w:szCs w:val="34"/>
      </w:rPr>
    </w:lvl>
  </w:abstractNum>
  <w:abstractNum w:abstractNumId="11">
    <w:nsid w:val="00000024"/>
    <w:multiLevelType w:val="multilevel"/>
    <w:tmpl w:val="00000024"/>
    <w:name w:val="WW8Num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sz w:val="28"/>
        <w:szCs w:val="3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/>
        <w:sz w:val="28"/>
        <w:szCs w:val="34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  <w:sz w:val="28"/>
        <w:szCs w:val="34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hAnsi="Times New Roman"/>
        <w:sz w:val="28"/>
        <w:szCs w:val="34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hAnsi="Times New Roman"/>
        <w:sz w:val="28"/>
        <w:szCs w:val="34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hAnsi="Times New Roman"/>
        <w:sz w:val="28"/>
        <w:szCs w:val="34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  <w:sz w:val="28"/>
        <w:szCs w:val="34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hAnsi="Times New Roman"/>
        <w:sz w:val="28"/>
        <w:szCs w:val="34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  <w:sz w:val="28"/>
        <w:szCs w:val="34"/>
      </w:rPr>
    </w:lvl>
  </w:abstractNum>
  <w:abstractNum w:abstractNumId="12">
    <w:nsid w:val="00000025"/>
    <w:multiLevelType w:val="multilevel"/>
    <w:tmpl w:val="0000002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7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hAnsi="Times New Roman"/>
        <w:sz w:val="28"/>
        <w:szCs w:val="34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>
    <w:nsid w:val="1FB93AA8"/>
    <w:multiLevelType w:val="hybridMultilevel"/>
    <w:tmpl w:val="413ABFC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43A5697"/>
    <w:multiLevelType w:val="hybridMultilevel"/>
    <w:tmpl w:val="2C96F8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2C372BA"/>
    <w:multiLevelType w:val="hybridMultilevel"/>
    <w:tmpl w:val="26A00D8E"/>
    <w:lvl w:ilvl="0" w:tplc="33A8362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7B10644B"/>
    <w:multiLevelType w:val="hybridMultilevel"/>
    <w:tmpl w:val="A718ACB4"/>
    <w:lvl w:ilvl="0" w:tplc="33A8362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1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2"/>
  </w:num>
  <w:num w:numId="11">
    <w:abstractNumId w:val="9"/>
  </w:num>
  <w:num w:numId="12">
    <w:abstractNumId w:val="10"/>
  </w:num>
  <w:num w:numId="13">
    <w:abstractNumId w:val="11"/>
  </w:num>
  <w:num w:numId="14">
    <w:abstractNumId w:val="14"/>
  </w:num>
  <w:num w:numId="15">
    <w:abstractNumId w:val="15"/>
  </w:num>
  <w:num w:numId="16">
    <w:abstractNumId w:val="16"/>
  </w:num>
  <w:num w:numId="17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drawingGridHorizontalSpacing w:val="10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01FDA"/>
    <w:rsid w:val="00001FDA"/>
    <w:rsid w:val="0001527F"/>
    <w:rsid w:val="00037A73"/>
    <w:rsid w:val="000514D7"/>
    <w:rsid w:val="000877E4"/>
    <w:rsid w:val="00095926"/>
    <w:rsid w:val="000B50DE"/>
    <w:rsid w:val="000B53EA"/>
    <w:rsid w:val="000E6C04"/>
    <w:rsid w:val="00145DF5"/>
    <w:rsid w:val="00153894"/>
    <w:rsid w:val="001554FE"/>
    <w:rsid w:val="00157C1F"/>
    <w:rsid w:val="00164A21"/>
    <w:rsid w:val="00221680"/>
    <w:rsid w:val="00265A19"/>
    <w:rsid w:val="002828C1"/>
    <w:rsid w:val="00282E6F"/>
    <w:rsid w:val="002A39E9"/>
    <w:rsid w:val="002C1A5A"/>
    <w:rsid w:val="002C3AD7"/>
    <w:rsid w:val="002E146D"/>
    <w:rsid w:val="002E48DB"/>
    <w:rsid w:val="003141DF"/>
    <w:rsid w:val="003259AD"/>
    <w:rsid w:val="0033453B"/>
    <w:rsid w:val="003A7E6C"/>
    <w:rsid w:val="003E1A55"/>
    <w:rsid w:val="003E2743"/>
    <w:rsid w:val="00422CBF"/>
    <w:rsid w:val="004628F8"/>
    <w:rsid w:val="00470602"/>
    <w:rsid w:val="00473772"/>
    <w:rsid w:val="004E19B3"/>
    <w:rsid w:val="004E6793"/>
    <w:rsid w:val="00536275"/>
    <w:rsid w:val="005626A2"/>
    <w:rsid w:val="00575EA2"/>
    <w:rsid w:val="005B6806"/>
    <w:rsid w:val="005F3677"/>
    <w:rsid w:val="0064182B"/>
    <w:rsid w:val="00672847"/>
    <w:rsid w:val="0069051A"/>
    <w:rsid w:val="00693804"/>
    <w:rsid w:val="006D373E"/>
    <w:rsid w:val="006D7873"/>
    <w:rsid w:val="006E3518"/>
    <w:rsid w:val="006F709F"/>
    <w:rsid w:val="0070003D"/>
    <w:rsid w:val="00712CA7"/>
    <w:rsid w:val="0072336C"/>
    <w:rsid w:val="00751AE7"/>
    <w:rsid w:val="007616DF"/>
    <w:rsid w:val="007750C7"/>
    <w:rsid w:val="00785CCB"/>
    <w:rsid w:val="00790A80"/>
    <w:rsid w:val="00797CCF"/>
    <w:rsid w:val="007B2699"/>
    <w:rsid w:val="007C18E9"/>
    <w:rsid w:val="007F15D9"/>
    <w:rsid w:val="007F1CBF"/>
    <w:rsid w:val="007F3EC1"/>
    <w:rsid w:val="0081523B"/>
    <w:rsid w:val="00840B31"/>
    <w:rsid w:val="00841442"/>
    <w:rsid w:val="00851CAA"/>
    <w:rsid w:val="008611F3"/>
    <w:rsid w:val="008644B2"/>
    <w:rsid w:val="008B2DFC"/>
    <w:rsid w:val="008B78C0"/>
    <w:rsid w:val="008D0462"/>
    <w:rsid w:val="008D7D2D"/>
    <w:rsid w:val="008E2072"/>
    <w:rsid w:val="009011FF"/>
    <w:rsid w:val="00963206"/>
    <w:rsid w:val="00965A8C"/>
    <w:rsid w:val="009740AE"/>
    <w:rsid w:val="00984C8A"/>
    <w:rsid w:val="009E23DA"/>
    <w:rsid w:val="00A26C48"/>
    <w:rsid w:val="00A67745"/>
    <w:rsid w:val="00A953E2"/>
    <w:rsid w:val="00A9779B"/>
    <w:rsid w:val="00AC549A"/>
    <w:rsid w:val="00AD2BF8"/>
    <w:rsid w:val="00AD33DA"/>
    <w:rsid w:val="00AE3A3E"/>
    <w:rsid w:val="00B03512"/>
    <w:rsid w:val="00B254E8"/>
    <w:rsid w:val="00B2775F"/>
    <w:rsid w:val="00BC225E"/>
    <w:rsid w:val="00BC3127"/>
    <w:rsid w:val="00BD5A0B"/>
    <w:rsid w:val="00C10E2C"/>
    <w:rsid w:val="00C237FB"/>
    <w:rsid w:val="00C71A9F"/>
    <w:rsid w:val="00CB28F6"/>
    <w:rsid w:val="00CB372E"/>
    <w:rsid w:val="00CF7CF7"/>
    <w:rsid w:val="00D02F2A"/>
    <w:rsid w:val="00D11FE6"/>
    <w:rsid w:val="00D30028"/>
    <w:rsid w:val="00D50482"/>
    <w:rsid w:val="00D840C2"/>
    <w:rsid w:val="00DB4787"/>
    <w:rsid w:val="00DC1673"/>
    <w:rsid w:val="00DC4946"/>
    <w:rsid w:val="00DD3BA2"/>
    <w:rsid w:val="00DE658B"/>
    <w:rsid w:val="00E02AF2"/>
    <w:rsid w:val="00E53918"/>
    <w:rsid w:val="00EC6510"/>
    <w:rsid w:val="00F37447"/>
    <w:rsid w:val="00F44751"/>
    <w:rsid w:val="00F873C9"/>
    <w:rsid w:val="00FC0493"/>
    <w:rsid w:val="00FC10F6"/>
    <w:rsid w:val="00FC4E62"/>
    <w:rsid w:val="00FC7FFC"/>
    <w:rsid w:val="00FE4D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1FDA"/>
    <w:pPr>
      <w:widowControl w:val="0"/>
      <w:suppressAutoHyphens/>
      <w:spacing w:after="0" w:line="240" w:lineRule="auto"/>
    </w:pPr>
    <w:rPr>
      <w:rFonts w:ascii="Arial" w:eastAsia="SimSun" w:hAnsi="Arial" w:cs="Mangal"/>
      <w:kern w:val="1"/>
      <w:sz w:val="20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"/>
    <w:basedOn w:val="a"/>
    <w:rsid w:val="00001FDA"/>
    <w:pPr>
      <w:spacing w:after="120"/>
    </w:pPr>
  </w:style>
  <w:style w:type="paragraph" w:customStyle="1" w:styleId="21">
    <w:name w:val="Список 21"/>
    <w:basedOn w:val="a"/>
    <w:rsid w:val="00001FDA"/>
    <w:pPr>
      <w:ind w:left="566" w:hanging="283"/>
    </w:pPr>
    <w:rPr>
      <w:rFonts w:cs="Arial"/>
      <w:szCs w:val="28"/>
    </w:rPr>
  </w:style>
  <w:style w:type="paragraph" w:styleId="a4">
    <w:name w:val="Body Text"/>
    <w:basedOn w:val="a"/>
    <w:link w:val="a5"/>
    <w:unhideWhenUsed/>
    <w:rsid w:val="00001FDA"/>
    <w:pPr>
      <w:spacing w:after="120"/>
    </w:pPr>
  </w:style>
  <w:style w:type="character" w:customStyle="1" w:styleId="a5">
    <w:name w:val="Основной текст Знак"/>
    <w:basedOn w:val="a0"/>
    <w:link w:val="a4"/>
    <w:rsid w:val="00001FDA"/>
    <w:rPr>
      <w:rFonts w:ascii="Arial" w:eastAsia="SimSun" w:hAnsi="Arial" w:cs="Mangal"/>
      <w:kern w:val="1"/>
      <w:sz w:val="20"/>
      <w:szCs w:val="24"/>
      <w:lang w:eastAsia="hi-IN" w:bidi="hi-IN"/>
    </w:rPr>
  </w:style>
  <w:style w:type="paragraph" w:styleId="a6">
    <w:name w:val="Body Text Indent"/>
    <w:basedOn w:val="a"/>
    <w:link w:val="a7"/>
    <w:rsid w:val="000514D7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rsid w:val="000514D7"/>
    <w:rPr>
      <w:rFonts w:ascii="Arial" w:eastAsia="SimSun" w:hAnsi="Arial" w:cs="Mangal"/>
      <w:kern w:val="1"/>
      <w:sz w:val="20"/>
      <w:szCs w:val="24"/>
      <w:lang w:eastAsia="hi-IN" w:bidi="hi-IN"/>
    </w:rPr>
  </w:style>
  <w:style w:type="paragraph" w:customStyle="1" w:styleId="a8">
    <w:name w:val="Содержимое таблицы"/>
    <w:basedOn w:val="a"/>
    <w:rsid w:val="007C18E9"/>
    <w:pPr>
      <w:suppressLineNumbers/>
    </w:pPr>
  </w:style>
  <w:style w:type="paragraph" w:styleId="a9">
    <w:name w:val="List Paragraph"/>
    <w:aliases w:val="Содержание. 2 уровень,Bullet List,FooterText,numbered,Paragraphe de liste1,lp1,Use Case List Paragraph,Маркер,ТЗ список,Абзац списка литеральный,Bulletr List Paragraph,1 Абзац списка,Обычный-1,Цветной список - Акцент 11,ПС - Нумерованный"/>
    <w:basedOn w:val="a"/>
    <w:link w:val="aa"/>
    <w:uiPriority w:val="34"/>
    <w:qFormat/>
    <w:rsid w:val="003A7E6C"/>
    <w:pPr>
      <w:ind w:left="720"/>
      <w:contextualSpacing/>
    </w:pPr>
  </w:style>
  <w:style w:type="paragraph" w:styleId="ab">
    <w:name w:val="header"/>
    <w:basedOn w:val="a"/>
    <w:link w:val="ac"/>
    <w:uiPriority w:val="99"/>
    <w:semiHidden/>
    <w:unhideWhenUsed/>
    <w:rsid w:val="00B254E8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B254E8"/>
    <w:rPr>
      <w:rFonts w:ascii="Arial" w:eastAsia="SimSun" w:hAnsi="Arial" w:cs="Mangal"/>
      <w:kern w:val="1"/>
      <w:sz w:val="20"/>
      <w:szCs w:val="24"/>
      <w:lang w:eastAsia="hi-IN" w:bidi="hi-IN"/>
    </w:rPr>
  </w:style>
  <w:style w:type="paragraph" w:styleId="ad">
    <w:name w:val="footer"/>
    <w:basedOn w:val="a"/>
    <w:link w:val="ae"/>
    <w:uiPriority w:val="99"/>
    <w:unhideWhenUsed/>
    <w:rsid w:val="00B254E8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B254E8"/>
    <w:rPr>
      <w:rFonts w:ascii="Arial" w:eastAsia="SimSun" w:hAnsi="Arial" w:cs="Mangal"/>
      <w:kern w:val="1"/>
      <w:sz w:val="20"/>
      <w:szCs w:val="24"/>
      <w:lang w:eastAsia="hi-IN" w:bidi="hi-IN"/>
    </w:rPr>
  </w:style>
  <w:style w:type="character" w:customStyle="1" w:styleId="af">
    <w:name w:val="Основной текст + Полужирный"/>
    <w:rsid w:val="0001527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2"/>
      <w:szCs w:val="22"/>
    </w:rPr>
  </w:style>
  <w:style w:type="paragraph" w:styleId="2">
    <w:name w:val="List 2"/>
    <w:basedOn w:val="a"/>
    <w:uiPriority w:val="99"/>
    <w:unhideWhenUsed/>
    <w:rsid w:val="0001527F"/>
    <w:pPr>
      <w:ind w:left="566" w:hanging="283"/>
      <w:contextualSpacing/>
    </w:pPr>
  </w:style>
  <w:style w:type="paragraph" w:styleId="af0">
    <w:name w:val="Normal (Web)"/>
    <w:aliases w:val="Обычный (Web)"/>
    <w:basedOn w:val="a"/>
    <w:autoRedefine/>
    <w:unhideWhenUsed/>
    <w:qFormat/>
    <w:rsid w:val="0001527F"/>
    <w:pPr>
      <w:widowControl/>
      <w:suppressAutoHyphens w:val="0"/>
      <w:autoSpaceDN w:val="0"/>
      <w:contextualSpacing/>
      <w:jc w:val="center"/>
    </w:pPr>
    <w:rPr>
      <w:rFonts w:ascii="Times New Roman" w:eastAsia="Lucida Grande CY" w:hAnsi="Times New Roman" w:cs="Times New Roman"/>
      <w:kern w:val="0"/>
      <w:sz w:val="28"/>
      <w:szCs w:val="28"/>
      <w:lang w:eastAsia="en-US" w:bidi="ar-SA"/>
    </w:rPr>
  </w:style>
  <w:style w:type="character" w:customStyle="1" w:styleId="5">
    <w:name w:val="Заголовок №5_"/>
    <w:link w:val="50"/>
    <w:rsid w:val="0001527F"/>
    <w:rPr>
      <w:shd w:val="clear" w:color="auto" w:fill="FFFFFF"/>
    </w:rPr>
  </w:style>
  <w:style w:type="paragraph" w:customStyle="1" w:styleId="50">
    <w:name w:val="Заголовок №5"/>
    <w:basedOn w:val="a"/>
    <w:link w:val="5"/>
    <w:rsid w:val="0001527F"/>
    <w:pPr>
      <w:widowControl/>
      <w:shd w:val="clear" w:color="auto" w:fill="FFFFFF"/>
      <w:suppressAutoHyphens w:val="0"/>
      <w:spacing w:after="360" w:line="0" w:lineRule="atLeast"/>
      <w:ind w:hanging="380"/>
      <w:outlineLvl w:val="4"/>
    </w:pPr>
    <w:rPr>
      <w:rFonts w:ascii="Times New Roman" w:eastAsiaTheme="minorHAnsi" w:hAnsi="Times New Roman" w:cstheme="minorBidi"/>
      <w:kern w:val="0"/>
      <w:sz w:val="24"/>
      <w:szCs w:val="22"/>
      <w:lang w:eastAsia="en-US" w:bidi="ar-SA"/>
    </w:rPr>
  </w:style>
  <w:style w:type="paragraph" w:customStyle="1" w:styleId="ConsPlusNormal">
    <w:name w:val="ConsPlusNormal"/>
    <w:rsid w:val="0001527F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 w:cs="Times New Roman"/>
      <w:szCs w:val="24"/>
      <w:lang w:eastAsia="ru-RU"/>
    </w:rPr>
  </w:style>
  <w:style w:type="character" w:customStyle="1" w:styleId="af1">
    <w:name w:val="Основной текст_"/>
    <w:link w:val="6"/>
    <w:rsid w:val="0070003D"/>
    <w:rPr>
      <w:shd w:val="clear" w:color="auto" w:fill="FFFFFF"/>
    </w:rPr>
  </w:style>
  <w:style w:type="paragraph" w:customStyle="1" w:styleId="6">
    <w:name w:val="Основной текст6"/>
    <w:basedOn w:val="a"/>
    <w:link w:val="af1"/>
    <w:rsid w:val="0070003D"/>
    <w:pPr>
      <w:widowControl/>
      <w:shd w:val="clear" w:color="auto" w:fill="FFFFFF"/>
      <w:suppressAutoHyphens w:val="0"/>
      <w:spacing w:line="0" w:lineRule="atLeast"/>
      <w:ind w:hanging="1500"/>
    </w:pPr>
    <w:rPr>
      <w:rFonts w:ascii="Times New Roman" w:eastAsiaTheme="minorHAnsi" w:hAnsi="Times New Roman" w:cstheme="minorBidi"/>
      <w:kern w:val="0"/>
      <w:sz w:val="24"/>
      <w:szCs w:val="22"/>
      <w:lang w:eastAsia="en-US" w:bidi="ar-SA"/>
    </w:rPr>
  </w:style>
  <w:style w:type="character" w:customStyle="1" w:styleId="aa">
    <w:name w:val="Абзац списка Знак"/>
    <w:aliases w:val="Содержание. 2 уровень Знак,Bullet List Знак,FooterText Знак,numbered Знак,Paragraphe de liste1 Знак,lp1 Знак,Use Case List Paragraph Знак,Маркер Знак,ТЗ список Знак,Абзац списка литеральный Знак,Bulletr List Paragraph Знак"/>
    <w:link w:val="a9"/>
    <w:uiPriority w:val="34"/>
    <w:qFormat/>
    <w:locked/>
    <w:rsid w:val="00FC7FFC"/>
    <w:rPr>
      <w:rFonts w:ascii="Arial" w:eastAsia="SimSun" w:hAnsi="Arial" w:cs="Mangal"/>
      <w:kern w:val="1"/>
      <w:sz w:val="20"/>
      <w:szCs w:val="24"/>
      <w:lang w:eastAsia="hi-IN" w:bidi="hi-IN"/>
    </w:rPr>
  </w:style>
  <w:style w:type="character" w:styleId="af2">
    <w:name w:val="Hyperlink"/>
    <w:basedOn w:val="a0"/>
    <w:uiPriority w:val="99"/>
    <w:semiHidden/>
    <w:unhideWhenUsed/>
    <w:rsid w:val="00FC7FFC"/>
    <w:rPr>
      <w:color w:val="0000FF"/>
      <w:u w:val="single"/>
    </w:rPr>
  </w:style>
  <w:style w:type="paragraph" w:styleId="af3">
    <w:name w:val="Balloon Text"/>
    <w:basedOn w:val="a"/>
    <w:link w:val="af4"/>
    <w:uiPriority w:val="99"/>
    <w:semiHidden/>
    <w:unhideWhenUsed/>
    <w:rsid w:val="00FC4E62"/>
    <w:rPr>
      <w:rFonts w:ascii="Tahoma" w:hAnsi="Tahoma"/>
      <w:sz w:val="16"/>
      <w:szCs w:val="14"/>
    </w:rPr>
  </w:style>
  <w:style w:type="character" w:customStyle="1" w:styleId="af4">
    <w:name w:val="Текст выноски Знак"/>
    <w:basedOn w:val="a0"/>
    <w:link w:val="af3"/>
    <w:uiPriority w:val="99"/>
    <w:semiHidden/>
    <w:rsid w:val="00FC4E62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vk.com/away.php?to=https%3A%2F%2Fnoki53.ru%2Fabout%2Fprogramma-vospitaniya.php&amp;cc_key=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587B7A-5882-40FF-8528-427EDC538E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1304</TotalTime>
  <Pages>1</Pages>
  <Words>5953</Words>
  <Characters>33934</Characters>
  <Application>Microsoft Office Word</Application>
  <DocSecurity>0</DocSecurity>
  <Lines>282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NOKI</Company>
  <LinksUpToDate>false</LinksUpToDate>
  <CharactersWithSpaces>39808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biblio</dc:creator>
  <cp:keywords/>
  <dc:description/>
  <cp:lastModifiedBy>User</cp:lastModifiedBy>
  <cp:revision>39</cp:revision>
  <cp:lastPrinted>2023-10-16T11:50:00Z</cp:lastPrinted>
  <dcterms:created xsi:type="dcterms:W3CDTF">2023-02-07T09:08:00Z</dcterms:created>
  <dcterms:modified xsi:type="dcterms:W3CDTF">2024-06-25T11:35:00Z</dcterms:modified>
</cp:coreProperties>
</file>